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20201" w:rsidRDefault="00820201" w:rsidP="0029764D">
      <w:pPr>
        <w:pStyle w:val="afffa"/>
        <w:ind w:left="-284" w:right="-567" w:firstLine="0"/>
        <w:jc w:val="center"/>
        <w:rPr>
          <w:b/>
          <w:sz w:val="24"/>
          <w:szCs w:val="24"/>
        </w:rPr>
      </w:pPr>
      <w:r>
        <w:rPr>
          <w:b/>
          <w:noProof/>
          <w:sz w:val="24"/>
          <w:szCs w:val="24"/>
          <w:lang w:eastAsia="ru-RU"/>
        </w:rPr>
        <w:drawing>
          <wp:inline distT="0" distB="0" distL="0" distR="0">
            <wp:extent cx="6814654" cy="9629775"/>
            <wp:effectExtent l="19050" t="0" r="5246" b="0"/>
            <wp:docPr id="25" name="Рисунок 25" descr="C:\Users\Школа\Desktop\основного общ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Школа\Desktop\основного общего.jpg"/>
                    <pic:cNvPicPr>
                      <a:picLocks noChangeAspect="1" noChangeArrowheads="1"/>
                    </pic:cNvPicPr>
                  </pic:nvPicPr>
                  <pic:blipFill>
                    <a:blip r:embed="rId8"/>
                    <a:srcRect/>
                    <a:stretch>
                      <a:fillRect/>
                    </a:stretch>
                  </pic:blipFill>
                  <pic:spPr bwMode="auto">
                    <a:xfrm>
                      <a:off x="0" y="0"/>
                      <a:ext cx="6814654" cy="9629775"/>
                    </a:xfrm>
                    <a:prstGeom prst="rect">
                      <a:avLst/>
                    </a:prstGeom>
                    <a:noFill/>
                    <a:ln w="9525">
                      <a:noFill/>
                      <a:miter lim="800000"/>
                      <a:headEnd/>
                      <a:tailEnd/>
                    </a:ln>
                  </pic:spPr>
                </pic:pic>
              </a:graphicData>
            </a:graphic>
          </wp:inline>
        </w:drawing>
      </w:r>
    </w:p>
    <w:p w:rsidR="00820201" w:rsidRDefault="00820201" w:rsidP="0029764D">
      <w:pPr>
        <w:pStyle w:val="afffa"/>
        <w:ind w:left="-284" w:right="-567" w:firstLine="0"/>
        <w:jc w:val="center"/>
        <w:rPr>
          <w:b/>
          <w:sz w:val="24"/>
          <w:szCs w:val="24"/>
        </w:rPr>
      </w:pPr>
    </w:p>
    <w:p w:rsidR="00820201" w:rsidRDefault="00820201" w:rsidP="0029764D">
      <w:pPr>
        <w:pStyle w:val="afffa"/>
        <w:ind w:left="-284" w:right="-567" w:firstLine="0"/>
        <w:jc w:val="center"/>
        <w:rPr>
          <w:b/>
          <w:sz w:val="24"/>
          <w:szCs w:val="24"/>
        </w:rPr>
      </w:pPr>
    </w:p>
    <w:p w:rsidR="00FF317B" w:rsidRPr="0029764D" w:rsidRDefault="0029764D" w:rsidP="0029764D">
      <w:pPr>
        <w:pStyle w:val="afffa"/>
        <w:ind w:left="-284" w:right="-567" w:firstLine="0"/>
        <w:jc w:val="center"/>
        <w:rPr>
          <w:b/>
          <w:sz w:val="24"/>
          <w:szCs w:val="24"/>
        </w:rPr>
      </w:pPr>
      <w:r w:rsidRPr="0029764D">
        <w:rPr>
          <w:b/>
          <w:sz w:val="24"/>
          <w:szCs w:val="24"/>
        </w:rPr>
        <w:lastRenderedPageBreak/>
        <w:t>Содержание</w:t>
      </w:r>
    </w:p>
    <w:p w:rsidR="0029764D" w:rsidRPr="00B70233" w:rsidRDefault="00AD5103" w:rsidP="0029764D">
      <w:pPr>
        <w:pStyle w:val="15"/>
        <w:tabs>
          <w:tab w:val="clear" w:pos="9628"/>
          <w:tab w:val="right" w:leader="dot" w:pos="9498"/>
        </w:tabs>
        <w:ind w:left="-284" w:right="-567"/>
        <w:rPr>
          <w:rFonts w:eastAsiaTheme="minorEastAsia"/>
          <w:sz w:val="24"/>
          <w:szCs w:val="24"/>
        </w:rPr>
      </w:pPr>
      <w:r w:rsidRPr="00AD5103">
        <w:rPr>
          <w:sz w:val="24"/>
          <w:szCs w:val="24"/>
        </w:rPr>
        <w:fldChar w:fldCharType="begin"/>
      </w:r>
      <w:r w:rsidR="0029764D" w:rsidRPr="00FF5368">
        <w:rPr>
          <w:sz w:val="24"/>
          <w:szCs w:val="24"/>
        </w:rPr>
        <w:instrText xml:space="preserve"> TOC \o "1-4" \h \z \u </w:instrText>
      </w:r>
      <w:r w:rsidRPr="00AD5103">
        <w:rPr>
          <w:sz w:val="24"/>
          <w:szCs w:val="24"/>
        </w:rPr>
        <w:fldChar w:fldCharType="separate"/>
      </w:r>
      <w:hyperlink w:anchor="_Toc414553125" w:history="1">
        <w:r w:rsidR="0029764D" w:rsidRPr="00B70233">
          <w:rPr>
            <w:rStyle w:val="af6"/>
            <w:b w:val="0"/>
            <w:color w:val="auto"/>
            <w:sz w:val="24"/>
            <w:szCs w:val="24"/>
          </w:rPr>
          <w:t>1.</w:t>
        </w:r>
        <w:r w:rsidR="0029764D" w:rsidRPr="00B70233">
          <w:rPr>
            <w:rFonts w:eastAsiaTheme="minorEastAsia"/>
            <w:sz w:val="24"/>
            <w:szCs w:val="24"/>
          </w:rPr>
          <w:tab/>
        </w:r>
        <w:r w:rsidR="0029764D" w:rsidRPr="00B70233">
          <w:rPr>
            <w:rStyle w:val="af6"/>
            <w:color w:val="auto"/>
            <w:sz w:val="24"/>
            <w:szCs w:val="24"/>
          </w:rPr>
          <w:t>Целевой раздел примерной основной образовательной программы основного общего образовани</w:t>
        </w:r>
        <w:r w:rsidR="0029764D" w:rsidRPr="00B70233">
          <w:rPr>
            <w:rStyle w:val="af6"/>
            <w:b w:val="0"/>
            <w:color w:val="auto"/>
            <w:sz w:val="24"/>
            <w:szCs w:val="24"/>
          </w:rPr>
          <w:t>я</w:t>
        </w:r>
        <w:r w:rsidR="0029764D" w:rsidRPr="00B70233">
          <w:rPr>
            <w:webHidden/>
            <w:sz w:val="24"/>
            <w:szCs w:val="24"/>
          </w:rPr>
          <w:tab/>
          <w:t>.</w:t>
        </w:r>
        <w:r w:rsidRPr="00B70233">
          <w:rPr>
            <w:webHidden/>
            <w:sz w:val="24"/>
            <w:szCs w:val="24"/>
          </w:rPr>
          <w:fldChar w:fldCharType="begin"/>
        </w:r>
        <w:r w:rsidR="0029764D" w:rsidRPr="00B70233">
          <w:rPr>
            <w:webHidden/>
            <w:sz w:val="24"/>
            <w:szCs w:val="24"/>
          </w:rPr>
          <w:instrText xml:space="preserve"> PAGEREF _Toc414553125 \h </w:instrText>
        </w:r>
        <w:r w:rsidRPr="00B70233">
          <w:rPr>
            <w:webHidden/>
            <w:sz w:val="24"/>
            <w:szCs w:val="24"/>
          </w:rPr>
        </w:r>
        <w:r w:rsidRPr="00B70233">
          <w:rPr>
            <w:webHidden/>
            <w:sz w:val="24"/>
            <w:szCs w:val="24"/>
          </w:rPr>
          <w:fldChar w:fldCharType="separate"/>
        </w:r>
        <w:r w:rsidR="00DC27D4" w:rsidRPr="00B70233">
          <w:rPr>
            <w:webHidden/>
            <w:sz w:val="24"/>
            <w:szCs w:val="24"/>
          </w:rPr>
          <w:t>4</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26" w:history="1">
        <w:r w:rsidR="0029764D" w:rsidRPr="00B70233">
          <w:rPr>
            <w:rStyle w:val="af6"/>
            <w:b w:val="0"/>
            <w:color w:val="auto"/>
            <w:sz w:val="24"/>
            <w:szCs w:val="24"/>
          </w:rPr>
          <w:t>1.1. Пояснительная  записка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_Toc414553126 \h </w:instrText>
        </w:r>
        <w:r w:rsidRPr="00B70233">
          <w:rPr>
            <w:webHidden/>
            <w:sz w:val="24"/>
            <w:szCs w:val="24"/>
          </w:rPr>
        </w:r>
        <w:r w:rsidRPr="00B70233">
          <w:rPr>
            <w:webHidden/>
            <w:sz w:val="24"/>
            <w:szCs w:val="24"/>
          </w:rPr>
          <w:fldChar w:fldCharType="separate"/>
        </w:r>
        <w:r w:rsidR="00DC27D4" w:rsidRPr="00B70233">
          <w:rPr>
            <w:webHidden/>
            <w:sz w:val="24"/>
            <w:szCs w:val="24"/>
          </w:rPr>
          <w:t>4</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27" w:history="1">
        <w:r w:rsidR="0029764D" w:rsidRPr="00B70233">
          <w:rPr>
            <w:rStyle w:val="af6"/>
            <w:b w:val="0"/>
            <w:color w:val="auto"/>
            <w:sz w:val="24"/>
            <w:szCs w:val="24"/>
          </w:rPr>
          <w:t>1.1.1.</w:t>
        </w:r>
        <w:r w:rsidR="0029764D" w:rsidRPr="00B70233">
          <w:rPr>
            <w:rFonts w:eastAsiaTheme="minorEastAsia"/>
            <w:sz w:val="24"/>
            <w:szCs w:val="24"/>
            <w:lang w:eastAsia="ru-RU"/>
          </w:rPr>
          <w:tab/>
        </w:r>
        <w:r w:rsidR="0029764D" w:rsidRPr="00B70233">
          <w:rPr>
            <w:rStyle w:val="af6"/>
            <w:b w:val="0"/>
            <w:color w:val="auto"/>
            <w:sz w:val="24"/>
            <w:szCs w:val="24"/>
          </w:rPr>
          <w:t>Цели и задачи реализации основной образовательной программы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_Toc414553127 \h </w:instrText>
        </w:r>
        <w:r w:rsidRPr="00B70233">
          <w:rPr>
            <w:webHidden/>
            <w:sz w:val="24"/>
            <w:szCs w:val="24"/>
          </w:rPr>
        </w:r>
        <w:r w:rsidRPr="00B70233">
          <w:rPr>
            <w:webHidden/>
            <w:sz w:val="24"/>
            <w:szCs w:val="24"/>
          </w:rPr>
          <w:fldChar w:fldCharType="separate"/>
        </w:r>
        <w:r w:rsidR="00DC27D4" w:rsidRPr="00B70233">
          <w:rPr>
            <w:webHidden/>
            <w:sz w:val="24"/>
            <w:szCs w:val="24"/>
          </w:rPr>
          <w:t>4</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28" w:history="1">
        <w:r w:rsidR="0029764D" w:rsidRPr="00B70233">
          <w:rPr>
            <w:rStyle w:val="af6"/>
            <w:b w:val="0"/>
            <w:color w:val="auto"/>
            <w:sz w:val="24"/>
            <w:szCs w:val="24"/>
          </w:rPr>
          <w:t>1.1.2.</w:t>
        </w:r>
        <w:r w:rsidR="0029764D" w:rsidRPr="00B70233">
          <w:rPr>
            <w:rFonts w:eastAsiaTheme="minorEastAsia"/>
            <w:sz w:val="24"/>
            <w:szCs w:val="24"/>
            <w:lang w:eastAsia="ru-RU"/>
          </w:rPr>
          <w:tab/>
        </w:r>
        <w:r w:rsidR="0029764D" w:rsidRPr="00B70233">
          <w:rPr>
            <w:rStyle w:val="af6"/>
            <w:b w:val="0"/>
            <w:color w:val="auto"/>
            <w:sz w:val="24"/>
            <w:szCs w:val="24"/>
          </w:rPr>
          <w:t>Принципы и подходы к формированию образовательной программы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_Toc414553128 \h </w:instrText>
        </w:r>
        <w:r w:rsidRPr="00B70233">
          <w:rPr>
            <w:webHidden/>
            <w:sz w:val="24"/>
            <w:szCs w:val="24"/>
          </w:rPr>
        </w:r>
        <w:r w:rsidRPr="00B70233">
          <w:rPr>
            <w:webHidden/>
            <w:sz w:val="24"/>
            <w:szCs w:val="24"/>
          </w:rPr>
          <w:fldChar w:fldCharType="separate"/>
        </w:r>
        <w:r w:rsidR="00DC27D4" w:rsidRPr="00B70233">
          <w:rPr>
            <w:webHidden/>
            <w:sz w:val="24"/>
            <w:szCs w:val="24"/>
          </w:rPr>
          <w:t>5</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29" w:history="1">
        <w:r w:rsidR="0029764D" w:rsidRPr="00B70233">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_Toc414553129 \h </w:instrText>
        </w:r>
        <w:r w:rsidRPr="00B70233">
          <w:rPr>
            <w:webHidden/>
            <w:sz w:val="24"/>
            <w:szCs w:val="24"/>
          </w:rPr>
        </w:r>
        <w:r w:rsidRPr="00B70233">
          <w:rPr>
            <w:webHidden/>
            <w:sz w:val="24"/>
            <w:szCs w:val="24"/>
          </w:rPr>
          <w:fldChar w:fldCharType="separate"/>
        </w:r>
        <w:r w:rsidR="00DC27D4" w:rsidRPr="00B70233">
          <w:rPr>
            <w:webHidden/>
            <w:sz w:val="24"/>
            <w:szCs w:val="24"/>
          </w:rPr>
          <w:t>7</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130" w:history="1">
        <w:r w:rsidR="0029764D" w:rsidRPr="00B70233">
          <w:rPr>
            <w:rStyle w:val="af6"/>
            <w:b w:val="0"/>
            <w:noProof/>
            <w:color w:val="auto"/>
            <w:sz w:val="24"/>
            <w:szCs w:val="24"/>
          </w:rPr>
          <w:t>1.2.1. Общие положения</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_Toc414553130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7</w:t>
        </w:r>
        <w:r w:rsidRPr="00B70233">
          <w:rPr>
            <w:noProof/>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131" w:history="1">
        <w:r w:rsidR="0029764D" w:rsidRPr="00B70233">
          <w:rPr>
            <w:rStyle w:val="af6"/>
            <w:b w:val="0"/>
            <w:noProof/>
            <w:color w:val="auto"/>
            <w:sz w:val="24"/>
            <w:szCs w:val="24"/>
          </w:rPr>
          <w:t>1.2.2. Структура планируемых результатов</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_Toc414553131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8</w:t>
        </w:r>
        <w:r w:rsidRPr="00B70233">
          <w:rPr>
            <w:noProof/>
            <w:webHidden/>
            <w:sz w:val="24"/>
            <w:szCs w:val="24"/>
          </w:rPr>
          <w:fldChar w:fldCharType="end"/>
        </w:r>
      </w:hyperlink>
    </w:p>
    <w:p w:rsidR="0029764D" w:rsidRPr="00B70233" w:rsidRDefault="0029764D" w:rsidP="0029764D">
      <w:pPr>
        <w:pStyle w:val="22"/>
        <w:tabs>
          <w:tab w:val="clear" w:pos="9628"/>
          <w:tab w:val="right" w:leader="dot" w:pos="9498"/>
        </w:tabs>
        <w:ind w:left="-284" w:right="-567"/>
        <w:rPr>
          <w:sz w:val="24"/>
          <w:szCs w:val="24"/>
        </w:rPr>
      </w:pPr>
      <w:r w:rsidRPr="00B70233">
        <w:rPr>
          <w:rStyle w:val="20"/>
          <w:rFonts w:eastAsia="Calibri"/>
          <w:bCs w:val="0"/>
          <w:sz w:val="24"/>
          <w:szCs w:val="24"/>
          <w:lang w:eastAsia="en-US"/>
        </w:rPr>
        <w:t>1.2.3. Личностные результаты освоения ООП……………………………</w:t>
      </w:r>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32" w:history="1">
        <w:r w:rsidR="0029764D" w:rsidRPr="00B70233">
          <w:rPr>
            <w:rStyle w:val="af6"/>
            <w:b w:val="0"/>
            <w:color w:val="auto"/>
            <w:sz w:val="24"/>
            <w:szCs w:val="24"/>
          </w:rPr>
          <w:t>1.2.4. Метапредметные результаты освоения ООП</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_Toc414553132 \h </w:instrText>
        </w:r>
        <w:r w:rsidRPr="00B70233">
          <w:rPr>
            <w:webHidden/>
            <w:sz w:val="24"/>
            <w:szCs w:val="24"/>
          </w:rPr>
        </w:r>
        <w:r w:rsidRPr="00B70233">
          <w:rPr>
            <w:webHidden/>
            <w:sz w:val="24"/>
            <w:szCs w:val="24"/>
          </w:rPr>
          <w:fldChar w:fldCharType="separate"/>
        </w:r>
        <w:r w:rsidR="00DC27D4" w:rsidRPr="00B70233">
          <w:rPr>
            <w:webHidden/>
            <w:sz w:val="24"/>
            <w:szCs w:val="24"/>
          </w:rPr>
          <w:t>10</w:t>
        </w:r>
        <w:r w:rsidRPr="00B70233">
          <w:rPr>
            <w:webHidden/>
            <w:sz w:val="24"/>
            <w:szCs w:val="24"/>
          </w:rPr>
          <w:fldChar w:fldCharType="end"/>
        </w:r>
      </w:hyperlink>
    </w:p>
    <w:p w:rsidR="0029764D" w:rsidRPr="00B70233" w:rsidRDefault="0029764D" w:rsidP="0029764D">
      <w:pPr>
        <w:pStyle w:val="2"/>
        <w:tabs>
          <w:tab w:val="right" w:leader="dot" w:pos="9498"/>
        </w:tabs>
        <w:spacing w:line="240" w:lineRule="auto"/>
        <w:ind w:left="-284" w:right="-567" w:firstLine="0"/>
        <w:rPr>
          <w:rStyle w:val="af6"/>
          <w:rFonts w:eastAsia="Calibri"/>
          <w:b w:val="0"/>
          <w:bCs w:val="0"/>
          <w:iCs/>
          <w:noProof/>
          <w:color w:val="auto"/>
          <w:sz w:val="24"/>
          <w:szCs w:val="24"/>
          <w:u w:val="none"/>
          <w:lang w:eastAsia="en-US"/>
        </w:rPr>
      </w:pPr>
      <w:r w:rsidRPr="00B70233">
        <w:rPr>
          <w:b w:val="0"/>
          <w:noProof/>
          <w:sz w:val="24"/>
          <w:szCs w:val="24"/>
        </w:rPr>
        <w:t xml:space="preserve">          1.2.5. Предметные результаты</w:t>
      </w:r>
    </w:p>
    <w:p w:rsidR="0029764D" w:rsidRPr="00B70233" w:rsidRDefault="00AD5103" w:rsidP="0029764D">
      <w:pPr>
        <w:pStyle w:val="33"/>
        <w:ind w:left="-284" w:right="-567"/>
        <w:rPr>
          <w:rFonts w:eastAsiaTheme="minorEastAsia"/>
          <w:noProof/>
          <w:sz w:val="24"/>
          <w:szCs w:val="24"/>
          <w:lang w:eastAsia="ru-RU"/>
        </w:rPr>
      </w:pPr>
      <w:hyperlink w:anchor="_Toc414553133" w:history="1">
        <w:r w:rsidR="0029764D" w:rsidRPr="00B70233">
          <w:rPr>
            <w:rStyle w:val="af6"/>
            <w:b w:val="0"/>
            <w:noProof/>
            <w:color w:val="auto"/>
            <w:sz w:val="24"/>
            <w:szCs w:val="24"/>
          </w:rPr>
          <w:t>1.2.5.1. Русский язык</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_Toc414553133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18</w:t>
        </w:r>
        <w:r w:rsidRPr="00B70233">
          <w:rPr>
            <w:noProof/>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36" w:history="1">
        <w:r w:rsidR="0029764D" w:rsidRPr="00B70233">
          <w:rPr>
            <w:rStyle w:val="af6"/>
            <w:b w:val="0"/>
            <w:color w:val="auto"/>
            <w:sz w:val="24"/>
            <w:szCs w:val="24"/>
          </w:rPr>
          <w:t>1.2.5.2. Литература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_Toc414553136 \h </w:instrText>
        </w:r>
        <w:r w:rsidRPr="00B70233">
          <w:rPr>
            <w:webHidden/>
            <w:sz w:val="24"/>
            <w:szCs w:val="24"/>
          </w:rPr>
        </w:r>
        <w:r w:rsidRPr="00B70233">
          <w:rPr>
            <w:webHidden/>
            <w:sz w:val="24"/>
            <w:szCs w:val="24"/>
          </w:rPr>
          <w:fldChar w:fldCharType="separate"/>
        </w:r>
        <w:r w:rsidR="00DC27D4" w:rsidRPr="00B70233">
          <w:rPr>
            <w:webHidden/>
            <w:sz w:val="24"/>
            <w:szCs w:val="24"/>
          </w:rPr>
          <w:t>20</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37" w:history="1">
        <w:r w:rsidR="0029764D" w:rsidRPr="00B70233">
          <w:rPr>
            <w:rStyle w:val="af6"/>
            <w:color w:val="auto"/>
            <w:sz w:val="24"/>
            <w:szCs w:val="24"/>
          </w:rPr>
          <w:t>1.2.5.3. Иностранный язык (на примере английского языка)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_Toc414553137 \h </w:instrText>
        </w:r>
        <w:r w:rsidRPr="00B70233">
          <w:rPr>
            <w:webHidden/>
            <w:sz w:val="24"/>
            <w:szCs w:val="24"/>
          </w:rPr>
        </w:r>
        <w:r w:rsidRPr="00B70233">
          <w:rPr>
            <w:webHidden/>
            <w:sz w:val="24"/>
            <w:szCs w:val="24"/>
          </w:rPr>
          <w:fldChar w:fldCharType="separate"/>
        </w:r>
        <w:r w:rsidR="00DC27D4" w:rsidRPr="00B70233">
          <w:rPr>
            <w:webHidden/>
            <w:sz w:val="24"/>
            <w:szCs w:val="24"/>
          </w:rPr>
          <w:t>24</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38" w:history="1">
        <w:r w:rsidR="0029764D" w:rsidRPr="00B70233">
          <w:rPr>
            <w:rStyle w:val="af6"/>
            <w:color w:val="auto"/>
            <w:sz w:val="24"/>
            <w:szCs w:val="24"/>
          </w:rPr>
          <w:t>1.2.5.4. Второй иностранный язык (на примере английского языка)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_Toc414553138 \h </w:instrText>
        </w:r>
        <w:r w:rsidRPr="00B70233">
          <w:rPr>
            <w:webHidden/>
            <w:sz w:val="24"/>
            <w:szCs w:val="24"/>
          </w:rPr>
        </w:r>
        <w:r w:rsidRPr="00B70233">
          <w:rPr>
            <w:webHidden/>
            <w:sz w:val="24"/>
            <w:szCs w:val="24"/>
          </w:rPr>
          <w:fldChar w:fldCharType="separate"/>
        </w:r>
        <w:r w:rsidR="00DC27D4" w:rsidRPr="00B70233">
          <w:rPr>
            <w:b/>
            <w:bCs/>
            <w:webHidden/>
            <w:sz w:val="24"/>
            <w:szCs w:val="24"/>
          </w:rPr>
          <w:t>Ошибка! Закладка не определена.</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39" w:history="1">
        <w:r w:rsidR="0029764D" w:rsidRPr="00B70233">
          <w:rPr>
            <w:rStyle w:val="af6"/>
            <w:color w:val="auto"/>
            <w:sz w:val="24"/>
            <w:szCs w:val="24"/>
          </w:rPr>
          <w:t>1.2.5.5. История России. Всеобщая история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_Toc414553139 \h </w:instrText>
        </w:r>
        <w:r w:rsidRPr="00B70233">
          <w:rPr>
            <w:webHidden/>
            <w:sz w:val="24"/>
            <w:szCs w:val="24"/>
          </w:rPr>
        </w:r>
        <w:r w:rsidRPr="00B70233">
          <w:rPr>
            <w:webHidden/>
            <w:sz w:val="24"/>
            <w:szCs w:val="24"/>
          </w:rPr>
          <w:fldChar w:fldCharType="separate"/>
        </w:r>
        <w:r w:rsidR="00DC27D4" w:rsidRPr="00B70233">
          <w:rPr>
            <w:webHidden/>
            <w:sz w:val="24"/>
            <w:szCs w:val="24"/>
          </w:rPr>
          <w:t>30</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40" w:history="1">
        <w:r w:rsidR="0029764D" w:rsidRPr="00B70233">
          <w:rPr>
            <w:rStyle w:val="af6"/>
            <w:color w:val="auto"/>
            <w:sz w:val="24"/>
            <w:szCs w:val="24"/>
          </w:rPr>
          <w:t>1.2.5.6. Обществознание</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_Toc414553140 \h </w:instrText>
        </w:r>
        <w:r w:rsidRPr="00B70233">
          <w:rPr>
            <w:webHidden/>
            <w:sz w:val="24"/>
            <w:szCs w:val="24"/>
          </w:rPr>
        </w:r>
        <w:r w:rsidRPr="00B70233">
          <w:rPr>
            <w:webHidden/>
            <w:sz w:val="24"/>
            <w:szCs w:val="24"/>
          </w:rPr>
          <w:fldChar w:fldCharType="separate"/>
        </w:r>
        <w:r w:rsidR="00DC27D4" w:rsidRPr="00B70233">
          <w:rPr>
            <w:webHidden/>
            <w:sz w:val="24"/>
            <w:szCs w:val="24"/>
          </w:rPr>
          <w:t>33</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141" w:history="1">
        <w:r w:rsidR="0029764D" w:rsidRPr="00B70233">
          <w:rPr>
            <w:rStyle w:val="af6"/>
            <w:b w:val="0"/>
            <w:noProof/>
            <w:color w:val="auto"/>
            <w:sz w:val="24"/>
            <w:szCs w:val="24"/>
          </w:rPr>
          <w:t>1.2.5.7. География</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_Toc414553141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39</w:t>
        </w:r>
        <w:r w:rsidRPr="00B70233">
          <w:rPr>
            <w:noProof/>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42" w:history="1">
        <w:r w:rsidR="0029764D" w:rsidRPr="00B70233">
          <w:rPr>
            <w:rStyle w:val="af6"/>
            <w:color w:val="auto"/>
            <w:sz w:val="24"/>
            <w:szCs w:val="24"/>
          </w:rPr>
          <w:t>1.2.5.8. Математика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_Toc414553142 \h </w:instrText>
        </w:r>
        <w:r w:rsidRPr="00B70233">
          <w:rPr>
            <w:webHidden/>
            <w:sz w:val="24"/>
            <w:szCs w:val="24"/>
          </w:rPr>
        </w:r>
        <w:r w:rsidRPr="00B70233">
          <w:rPr>
            <w:webHidden/>
            <w:sz w:val="24"/>
            <w:szCs w:val="24"/>
          </w:rPr>
          <w:fldChar w:fldCharType="separate"/>
        </w:r>
        <w:r w:rsidR="00DC27D4" w:rsidRPr="00B70233">
          <w:rPr>
            <w:webHidden/>
            <w:sz w:val="24"/>
            <w:szCs w:val="24"/>
          </w:rPr>
          <w:t>43</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48" w:history="1">
        <w:r w:rsidR="0029764D" w:rsidRPr="00B70233">
          <w:rPr>
            <w:rStyle w:val="af6"/>
            <w:color w:val="auto"/>
            <w:sz w:val="24"/>
            <w:szCs w:val="24"/>
          </w:rPr>
          <w:t>1.2.5.9. Информатика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_Toc414553148 \h </w:instrText>
        </w:r>
        <w:r w:rsidRPr="00B70233">
          <w:rPr>
            <w:webHidden/>
            <w:sz w:val="24"/>
            <w:szCs w:val="24"/>
          </w:rPr>
        </w:r>
        <w:r w:rsidRPr="00B70233">
          <w:rPr>
            <w:webHidden/>
            <w:sz w:val="24"/>
            <w:szCs w:val="24"/>
          </w:rPr>
          <w:fldChar w:fldCharType="separate"/>
        </w:r>
        <w:r w:rsidR="00DC27D4" w:rsidRPr="00B70233">
          <w:rPr>
            <w:webHidden/>
            <w:sz w:val="24"/>
            <w:szCs w:val="24"/>
          </w:rPr>
          <w:t>66</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49" w:history="1">
        <w:r w:rsidR="0029764D" w:rsidRPr="00B70233">
          <w:rPr>
            <w:rStyle w:val="af6"/>
            <w:color w:val="auto"/>
            <w:sz w:val="24"/>
            <w:szCs w:val="24"/>
          </w:rPr>
          <w:t>1.2.5.10. Физика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_Toc414553149 \h </w:instrText>
        </w:r>
        <w:r w:rsidRPr="00B70233">
          <w:rPr>
            <w:webHidden/>
            <w:sz w:val="24"/>
            <w:szCs w:val="24"/>
          </w:rPr>
        </w:r>
        <w:r w:rsidRPr="00B70233">
          <w:rPr>
            <w:webHidden/>
            <w:sz w:val="24"/>
            <w:szCs w:val="24"/>
          </w:rPr>
          <w:fldChar w:fldCharType="separate"/>
        </w:r>
        <w:r w:rsidR="00DC27D4" w:rsidRPr="00B70233">
          <w:rPr>
            <w:webHidden/>
            <w:sz w:val="24"/>
            <w:szCs w:val="24"/>
          </w:rPr>
          <w:t>70</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0" w:history="1">
        <w:r w:rsidR="0029764D" w:rsidRPr="00B70233">
          <w:rPr>
            <w:rStyle w:val="af6"/>
            <w:color w:val="auto"/>
            <w:sz w:val="24"/>
            <w:szCs w:val="24"/>
          </w:rPr>
          <w:t>1.2.5.11. Биология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_Toc414553150 \h </w:instrText>
        </w:r>
        <w:r w:rsidRPr="00B70233">
          <w:rPr>
            <w:webHidden/>
            <w:sz w:val="24"/>
            <w:szCs w:val="24"/>
          </w:rPr>
        </w:r>
        <w:r w:rsidRPr="00B70233">
          <w:rPr>
            <w:webHidden/>
            <w:sz w:val="24"/>
            <w:szCs w:val="24"/>
          </w:rPr>
          <w:fldChar w:fldCharType="separate"/>
        </w:r>
        <w:r w:rsidR="00DC27D4" w:rsidRPr="00B70233">
          <w:rPr>
            <w:webHidden/>
            <w:sz w:val="24"/>
            <w:szCs w:val="24"/>
          </w:rPr>
          <w:t>76</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1" w:history="1">
        <w:r w:rsidR="0029764D" w:rsidRPr="00B70233">
          <w:rPr>
            <w:rStyle w:val="af6"/>
            <w:color w:val="auto"/>
            <w:sz w:val="24"/>
            <w:szCs w:val="24"/>
          </w:rPr>
          <w:t>1.2.5.12. Химия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_Toc414553151 \h </w:instrText>
        </w:r>
        <w:r w:rsidRPr="00B70233">
          <w:rPr>
            <w:webHidden/>
            <w:sz w:val="24"/>
            <w:szCs w:val="24"/>
          </w:rPr>
        </w:r>
        <w:r w:rsidRPr="00B70233">
          <w:rPr>
            <w:webHidden/>
            <w:sz w:val="24"/>
            <w:szCs w:val="24"/>
          </w:rPr>
          <w:fldChar w:fldCharType="separate"/>
        </w:r>
        <w:r w:rsidR="00DC27D4" w:rsidRPr="00B70233">
          <w:rPr>
            <w:webHidden/>
            <w:sz w:val="24"/>
            <w:szCs w:val="24"/>
          </w:rPr>
          <w:t>81</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2" w:history="1">
        <w:r w:rsidR="0029764D" w:rsidRPr="00B70233">
          <w:rPr>
            <w:rStyle w:val="af6"/>
            <w:color w:val="auto"/>
            <w:sz w:val="24"/>
            <w:szCs w:val="24"/>
          </w:rPr>
          <w:t>1.2.5.13. Изобразительное искусство</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_Toc414553152 \h </w:instrText>
        </w:r>
        <w:r w:rsidRPr="00B70233">
          <w:rPr>
            <w:webHidden/>
            <w:sz w:val="24"/>
            <w:szCs w:val="24"/>
          </w:rPr>
        </w:r>
        <w:r w:rsidRPr="00B70233">
          <w:rPr>
            <w:webHidden/>
            <w:sz w:val="24"/>
            <w:szCs w:val="24"/>
          </w:rPr>
          <w:fldChar w:fldCharType="separate"/>
        </w:r>
        <w:r w:rsidR="00DC27D4" w:rsidRPr="00B70233">
          <w:rPr>
            <w:webHidden/>
            <w:sz w:val="24"/>
            <w:szCs w:val="24"/>
          </w:rPr>
          <w:t>84</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3" w:history="1">
        <w:r w:rsidR="0029764D" w:rsidRPr="00B70233">
          <w:rPr>
            <w:rStyle w:val="af6"/>
            <w:color w:val="auto"/>
            <w:sz w:val="24"/>
            <w:szCs w:val="24"/>
          </w:rPr>
          <w:t>1.2.5.14. Музыка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_Toc414553153 \h </w:instrText>
        </w:r>
        <w:r w:rsidRPr="00B70233">
          <w:rPr>
            <w:webHidden/>
            <w:sz w:val="24"/>
            <w:szCs w:val="24"/>
          </w:rPr>
        </w:r>
        <w:r w:rsidRPr="00B70233">
          <w:rPr>
            <w:webHidden/>
            <w:sz w:val="24"/>
            <w:szCs w:val="24"/>
          </w:rPr>
          <w:fldChar w:fldCharType="separate"/>
        </w:r>
        <w:r w:rsidR="00DC27D4" w:rsidRPr="00B70233">
          <w:rPr>
            <w:webHidden/>
            <w:sz w:val="24"/>
            <w:szCs w:val="24"/>
          </w:rPr>
          <w:t>92</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4" w:history="1">
        <w:r w:rsidR="0029764D" w:rsidRPr="00B70233">
          <w:rPr>
            <w:rStyle w:val="af6"/>
            <w:color w:val="auto"/>
            <w:sz w:val="24"/>
            <w:szCs w:val="24"/>
          </w:rPr>
          <w:t>1.2.5.15.Технология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_Toc414553154 \h </w:instrText>
        </w:r>
        <w:r w:rsidRPr="00B70233">
          <w:rPr>
            <w:webHidden/>
            <w:sz w:val="24"/>
            <w:szCs w:val="24"/>
          </w:rPr>
        </w:r>
        <w:r w:rsidRPr="00B70233">
          <w:rPr>
            <w:webHidden/>
            <w:sz w:val="24"/>
            <w:szCs w:val="24"/>
          </w:rPr>
          <w:fldChar w:fldCharType="separate"/>
        </w:r>
        <w:r w:rsidR="00DC27D4" w:rsidRPr="00B70233">
          <w:rPr>
            <w:webHidden/>
            <w:sz w:val="24"/>
            <w:szCs w:val="24"/>
          </w:rPr>
          <w:t>96</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6" w:history="1">
        <w:r w:rsidR="0029764D" w:rsidRPr="00B70233">
          <w:rPr>
            <w:rStyle w:val="af6"/>
            <w:color w:val="auto"/>
            <w:sz w:val="24"/>
            <w:szCs w:val="24"/>
          </w:rPr>
          <w:t>1.2.5.16. Физическая культура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_Toc414553156 \h </w:instrText>
        </w:r>
        <w:r w:rsidRPr="00B70233">
          <w:rPr>
            <w:webHidden/>
            <w:sz w:val="24"/>
            <w:szCs w:val="24"/>
          </w:rPr>
        </w:r>
        <w:r w:rsidRPr="00B70233">
          <w:rPr>
            <w:webHidden/>
            <w:sz w:val="24"/>
            <w:szCs w:val="24"/>
          </w:rPr>
          <w:fldChar w:fldCharType="separate"/>
        </w:r>
        <w:r w:rsidR="00DC27D4" w:rsidRPr="00B70233">
          <w:rPr>
            <w:webHidden/>
            <w:sz w:val="24"/>
            <w:szCs w:val="24"/>
          </w:rPr>
          <w:t>104</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57" w:history="1">
        <w:r w:rsidR="0029764D" w:rsidRPr="00B70233">
          <w:rPr>
            <w:rStyle w:val="af6"/>
            <w:color w:val="auto"/>
            <w:sz w:val="24"/>
            <w:szCs w:val="24"/>
          </w:rPr>
          <w:t>1.2.5.17. Основы безопасности жизнедеятельности</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_Toc414553157 \h </w:instrText>
        </w:r>
        <w:r w:rsidRPr="00B70233">
          <w:rPr>
            <w:webHidden/>
            <w:sz w:val="24"/>
            <w:szCs w:val="24"/>
          </w:rPr>
        </w:r>
        <w:r w:rsidRPr="00B70233">
          <w:rPr>
            <w:webHidden/>
            <w:sz w:val="24"/>
            <w:szCs w:val="24"/>
          </w:rPr>
          <w:fldChar w:fldCharType="separate"/>
        </w:r>
        <w:r w:rsidR="00DC27D4" w:rsidRPr="00B70233">
          <w:rPr>
            <w:webHidden/>
            <w:sz w:val="24"/>
            <w:szCs w:val="24"/>
          </w:rPr>
          <w:t>106</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58" w:history="1">
        <w:r w:rsidR="0029764D" w:rsidRPr="00B70233">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_Toc414553158 \h </w:instrText>
        </w:r>
        <w:r w:rsidRPr="00B70233">
          <w:rPr>
            <w:webHidden/>
            <w:sz w:val="24"/>
            <w:szCs w:val="24"/>
          </w:rPr>
        </w:r>
        <w:r w:rsidRPr="00B70233">
          <w:rPr>
            <w:webHidden/>
            <w:sz w:val="24"/>
            <w:szCs w:val="24"/>
          </w:rPr>
          <w:fldChar w:fldCharType="separate"/>
        </w:r>
        <w:r w:rsidR="00DC27D4" w:rsidRPr="00B70233">
          <w:rPr>
            <w:webHidden/>
            <w:sz w:val="24"/>
            <w:szCs w:val="24"/>
          </w:rPr>
          <w:t>110</w:t>
        </w:r>
        <w:r w:rsidRPr="00B70233">
          <w:rPr>
            <w:webHidden/>
            <w:sz w:val="24"/>
            <w:szCs w:val="24"/>
          </w:rPr>
          <w:fldChar w:fldCharType="end"/>
        </w:r>
      </w:hyperlink>
    </w:p>
    <w:p w:rsidR="0029764D" w:rsidRPr="00B70233" w:rsidRDefault="00AD5103" w:rsidP="0029764D">
      <w:pPr>
        <w:pStyle w:val="15"/>
        <w:tabs>
          <w:tab w:val="clear" w:pos="9628"/>
          <w:tab w:val="right" w:leader="dot" w:pos="9498"/>
        </w:tabs>
        <w:ind w:left="-284" w:right="-567"/>
        <w:rPr>
          <w:rFonts w:eastAsiaTheme="minorEastAsia"/>
          <w:sz w:val="24"/>
          <w:szCs w:val="24"/>
        </w:rPr>
      </w:pPr>
      <w:hyperlink w:anchor="_Toc414553166" w:history="1">
        <w:r w:rsidR="0029764D" w:rsidRPr="00B70233">
          <w:rPr>
            <w:rStyle w:val="af6"/>
            <w:b w:val="0"/>
            <w:color w:val="auto"/>
            <w:sz w:val="24"/>
            <w:szCs w:val="24"/>
          </w:rPr>
          <w:t>2.</w:t>
        </w:r>
        <w:r w:rsidR="0029764D" w:rsidRPr="00B70233">
          <w:rPr>
            <w:rFonts w:eastAsiaTheme="minorEastAsia"/>
            <w:sz w:val="24"/>
            <w:szCs w:val="24"/>
          </w:rPr>
          <w:tab/>
        </w:r>
        <w:r w:rsidR="0029764D" w:rsidRPr="00B70233">
          <w:rPr>
            <w:rStyle w:val="af6"/>
            <w:color w:val="auto"/>
            <w:sz w:val="24"/>
            <w:szCs w:val="24"/>
          </w:rPr>
          <w:t>Содержательный раздел примерной основной образовательной программы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_Toc414553166 \h </w:instrText>
        </w:r>
        <w:r w:rsidRPr="00B70233">
          <w:rPr>
            <w:webHidden/>
            <w:sz w:val="24"/>
            <w:szCs w:val="24"/>
          </w:rPr>
        </w:r>
        <w:r w:rsidRPr="00B70233">
          <w:rPr>
            <w:webHidden/>
            <w:sz w:val="24"/>
            <w:szCs w:val="24"/>
          </w:rPr>
          <w:fldChar w:fldCharType="separate"/>
        </w:r>
        <w:r w:rsidR="00DC27D4" w:rsidRPr="00B70233">
          <w:rPr>
            <w:webHidden/>
            <w:sz w:val="24"/>
            <w:szCs w:val="24"/>
          </w:rPr>
          <w:t>118</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67" w:history="1">
        <w:r w:rsidR="0029764D" w:rsidRPr="00B70233">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_Toc414553167 \h </w:instrText>
        </w:r>
        <w:r w:rsidRPr="00B70233">
          <w:rPr>
            <w:webHidden/>
            <w:sz w:val="24"/>
            <w:szCs w:val="24"/>
          </w:rPr>
        </w:r>
        <w:r w:rsidRPr="00B70233">
          <w:rPr>
            <w:webHidden/>
            <w:sz w:val="24"/>
            <w:szCs w:val="24"/>
          </w:rPr>
          <w:fldChar w:fldCharType="separate"/>
        </w:r>
        <w:r w:rsidR="00DC27D4" w:rsidRPr="00B70233">
          <w:rPr>
            <w:webHidden/>
            <w:sz w:val="24"/>
            <w:szCs w:val="24"/>
          </w:rPr>
          <w:t>118</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78" w:history="1">
        <w:r w:rsidR="0029764D" w:rsidRPr="00B70233">
          <w:rPr>
            <w:rStyle w:val="af6"/>
            <w:b w:val="0"/>
            <w:color w:val="auto"/>
            <w:sz w:val="24"/>
            <w:szCs w:val="24"/>
          </w:rPr>
          <w:t>2.2. Примерные программы учебных предметов, курсов</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_Toc414553178 \h </w:instrText>
        </w:r>
        <w:r w:rsidRPr="00B70233">
          <w:rPr>
            <w:webHidden/>
            <w:sz w:val="24"/>
            <w:szCs w:val="24"/>
          </w:rPr>
        </w:r>
        <w:r w:rsidRPr="00B70233">
          <w:rPr>
            <w:webHidden/>
            <w:sz w:val="24"/>
            <w:szCs w:val="24"/>
          </w:rPr>
          <w:fldChar w:fldCharType="separate"/>
        </w:r>
        <w:r w:rsidR="00DC27D4" w:rsidRPr="00B70233">
          <w:rPr>
            <w:webHidden/>
            <w:sz w:val="24"/>
            <w:szCs w:val="24"/>
          </w:rPr>
          <w:t>126</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79" w:history="1">
        <w:r w:rsidR="0029764D" w:rsidRPr="00B70233">
          <w:rPr>
            <w:rStyle w:val="af6"/>
            <w:b w:val="0"/>
            <w:color w:val="auto"/>
            <w:sz w:val="24"/>
            <w:szCs w:val="24"/>
          </w:rPr>
          <w:t>2.2.1 Общие положения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_Toc414553179 \h </w:instrText>
        </w:r>
        <w:r w:rsidRPr="00B70233">
          <w:rPr>
            <w:webHidden/>
            <w:sz w:val="24"/>
            <w:szCs w:val="24"/>
          </w:rPr>
        </w:r>
        <w:r w:rsidRPr="00B70233">
          <w:rPr>
            <w:webHidden/>
            <w:sz w:val="24"/>
            <w:szCs w:val="24"/>
          </w:rPr>
          <w:fldChar w:fldCharType="separate"/>
        </w:r>
        <w:r w:rsidR="00DC27D4" w:rsidRPr="00B70233">
          <w:rPr>
            <w:webHidden/>
            <w:sz w:val="24"/>
            <w:szCs w:val="24"/>
          </w:rPr>
          <w:t>126</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180" w:history="1">
        <w:r w:rsidR="0029764D" w:rsidRPr="00B70233">
          <w:rPr>
            <w:rStyle w:val="af6"/>
            <w:b w:val="0"/>
            <w:color w:val="auto"/>
            <w:sz w:val="24"/>
            <w:szCs w:val="24"/>
          </w:rPr>
          <w:t>2.2.2. Основное содержание учебных предметов на уровне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_Toc414553180 \h </w:instrText>
        </w:r>
        <w:r w:rsidRPr="00B70233">
          <w:rPr>
            <w:webHidden/>
            <w:sz w:val="24"/>
            <w:szCs w:val="24"/>
          </w:rPr>
        </w:r>
        <w:r w:rsidRPr="00B70233">
          <w:rPr>
            <w:webHidden/>
            <w:sz w:val="24"/>
            <w:szCs w:val="24"/>
          </w:rPr>
          <w:fldChar w:fldCharType="separate"/>
        </w:r>
        <w:r w:rsidR="00DC27D4" w:rsidRPr="00B70233">
          <w:rPr>
            <w:webHidden/>
            <w:sz w:val="24"/>
            <w:szCs w:val="24"/>
          </w:rPr>
          <w:t>126</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181" w:history="1">
        <w:r w:rsidR="0029764D" w:rsidRPr="00B70233">
          <w:rPr>
            <w:rStyle w:val="af6"/>
            <w:color w:val="auto"/>
            <w:sz w:val="24"/>
            <w:szCs w:val="24"/>
          </w:rPr>
          <w:t>2.2.2.1. Русский язык</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_Toc414553181 \h </w:instrText>
        </w:r>
        <w:r w:rsidRPr="00B70233">
          <w:rPr>
            <w:webHidden/>
            <w:sz w:val="24"/>
            <w:szCs w:val="24"/>
          </w:rPr>
        </w:r>
        <w:r w:rsidRPr="00B70233">
          <w:rPr>
            <w:webHidden/>
            <w:sz w:val="24"/>
            <w:szCs w:val="24"/>
          </w:rPr>
          <w:fldChar w:fldCharType="separate"/>
        </w:r>
        <w:r w:rsidR="00DC27D4" w:rsidRPr="00B70233">
          <w:rPr>
            <w:webHidden/>
            <w:sz w:val="24"/>
            <w:szCs w:val="24"/>
          </w:rPr>
          <w:t>126</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192" w:history="1">
        <w:r w:rsidR="0029764D" w:rsidRPr="00B70233">
          <w:rPr>
            <w:rStyle w:val="af6"/>
            <w:b w:val="0"/>
            <w:noProof/>
            <w:color w:val="auto"/>
            <w:sz w:val="24"/>
            <w:szCs w:val="24"/>
          </w:rPr>
          <w:t>2.2.2.2. Литература</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_Toc414553192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132</w:t>
        </w:r>
        <w:r w:rsidRPr="00B70233">
          <w:rPr>
            <w:noProof/>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27" w:history="1">
        <w:r w:rsidR="0029764D" w:rsidRPr="00B70233">
          <w:rPr>
            <w:rStyle w:val="af6"/>
            <w:color w:val="auto"/>
            <w:sz w:val="24"/>
            <w:szCs w:val="24"/>
          </w:rPr>
          <w:t>2.2.2.3. Иностранный язык</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_Toc414553227 \h </w:instrText>
        </w:r>
        <w:r w:rsidRPr="00B70233">
          <w:rPr>
            <w:webHidden/>
            <w:sz w:val="24"/>
            <w:szCs w:val="24"/>
          </w:rPr>
        </w:r>
        <w:r w:rsidRPr="00B70233">
          <w:rPr>
            <w:webHidden/>
            <w:sz w:val="24"/>
            <w:szCs w:val="24"/>
          </w:rPr>
          <w:fldChar w:fldCharType="separate"/>
        </w:r>
        <w:r w:rsidR="00DC27D4" w:rsidRPr="00B70233">
          <w:rPr>
            <w:webHidden/>
            <w:sz w:val="24"/>
            <w:szCs w:val="24"/>
          </w:rPr>
          <w:t>148</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28" w:history="1">
        <w:r w:rsidR="0029764D" w:rsidRPr="00B70233">
          <w:rPr>
            <w:rStyle w:val="af6"/>
            <w:color w:val="auto"/>
            <w:sz w:val="24"/>
            <w:szCs w:val="24"/>
          </w:rPr>
          <w:t>2.2.2.4. Второй иностранный язык (на примере английского языка)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_Toc414553228 \h </w:instrText>
        </w:r>
        <w:r w:rsidRPr="00B70233">
          <w:rPr>
            <w:webHidden/>
            <w:sz w:val="24"/>
            <w:szCs w:val="24"/>
          </w:rPr>
        </w:r>
        <w:r w:rsidRPr="00B70233">
          <w:rPr>
            <w:webHidden/>
            <w:sz w:val="24"/>
            <w:szCs w:val="24"/>
          </w:rPr>
          <w:fldChar w:fldCharType="separate"/>
        </w:r>
        <w:r w:rsidR="00DC27D4" w:rsidRPr="00B70233">
          <w:rPr>
            <w:b/>
            <w:bCs/>
            <w:webHidden/>
            <w:sz w:val="24"/>
            <w:szCs w:val="24"/>
          </w:rPr>
          <w:t>Ошибка! Закладка не определена.</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29" w:history="1">
        <w:r w:rsidR="0029764D" w:rsidRPr="00B70233">
          <w:rPr>
            <w:rStyle w:val="af6"/>
            <w:color w:val="auto"/>
            <w:sz w:val="24"/>
            <w:szCs w:val="24"/>
          </w:rPr>
          <w:t>2.2.2.5. История России. Всеобщая история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_Toc414553229 \h </w:instrText>
        </w:r>
        <w:r w:rsidRPr="00B70233">
          <w:rPr>
            <w:webHidden/>
            <w:sz w:val="24"/>
            <w:szCs w:val="24"/>
          </w:rPr>
        </w:r>
        <w:r w:rsidRPr="00B70233">
          <w:rPr>
            <w:webHidden/>
            <w:sz w:val="24"/>
            <w:szCs w:val="24"/>
          </w:rPr>
          <w:fldChar w:fldCharType="separate"/>
        </w:r>
        <w:r w:rsidR="00DC27D4" w:rsidRPr="00B70233">
          <w:rPr>
            <w:webHidden/>
            <w:sz w:val="24"/>
            <w:szCs w:val="24"/>
          </w:rPr>
          <w:t>153</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30" w:history="1">
        <w:r w:rsidR="0029764D" w:rsidRPr="00B70233">
          <w:rPr>
            <w:rStyle w:val="af6"/>
            <w:color w:val="auto"/>
            <w:sz w:val="24"/>
            <w:szCs w:val="24"/>
          </w:rPr>
          <w:t>2.2.2.6. Обществознание</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_Toc414553230 \h </w:instrText>
        </w:r>
        <w:r w:rsidRPr="00B70233">
          <w:rPr>
            <w:webHidden/>
            <w:sz w:val="24"/>
            <w:szCs w:val="24"/>
          </w:rPr>
        </w:r>
        <w:r w:rsidRPr="00B70233">
          <w:rPr>
            <w:webHidden/>
            <w:sz w:val="24"/>
            <w:szCs w:val="24"/>
          </w:rPr>
          <w:fldChar w:fldCharType="separate"/>
        </w:r>
        <w:r w:rsidR="00DC27D4" w:rsidRPr="00B70233">
          <w:rPr>
            <w:webHidden/>
            <w:sz w:val="24"/>
            <w:szCs w:val="24"/>
          </w:rPr>
          <w:t>181</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31" w:history="1">
        <w:r w:rsidR="0029764D" w:rsidRPr="00B70233">
          <w:rPr>
            <w:rStyle w:val="af6"/>
            <w:color w:val="auto"/>
            <w:sz w:val="24"/>
            <w:szCs w:val="24"/>
          </w:rPr>
          <w:t>2.2.2.7. География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_Toc414553231 \h </w:instrText>
        </w:r>
        <w:r w:rsidRPr="00B70233">
          <w:rPr>
            <w:webHidden/>
            <w:sz w:val="24"/>
            <w:szCs w:val="24"/>
          </w:rPr>
        </w:r>
        <w:r w:rsidRPr="00B70233">
          <w:rPr>
            <w:webHidden/>
            <w:sz w:val="24"/>
            <w:szCs w:val="24"/>
          </w:rPr>
          <w:fldChar w:fldCharType="separate"/>
        </w:r>
        <w:r w:rsidR="00DC27D4" w:rsidRPr="00B70233">
          <w:rPr>
            <w:webHidden/>
            <w:sz w:val="24"/>
            <w:szCs w:val="24"/>
          </w:rPr>
          <w:t>184</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32" w:history="1">
        <w:r w:rsidR="0029764D" w:rsidRPr="00B70233">
          <w:rPr>
            <w:rStyle w:val="af6"/>
            <w:color w:val="auto"/>
            <w:sz w:val="24"/>
            <w:szCs w:val="24"/>
            <w:lang w:eastAsia="ru-RU"/>
          </w:rPr>
          <w:t>2.2.2.8. Математика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_Toc414553232 \h </w:instrText>
        </w:r>
        <w:r w:rsidRPr="00B70233">
          <w:rPr>
            <w:webHidden/>
            <w:sz w:val="24"/>
            <w:szCs w:val="24"/>
          </w:rPr>
        </w:r>
        <w:r w:rsidRPr="00B70233">
          <w:rPr>
            <w:webHidden/>
            <w:sz w:val="24"/>
            <w:szCs w:val="24"/>
          </w:rPr>
          <w:fldChar w:fldCharType="separate"/>
        </w:r>
        <w:r w:rsidR="00DC27D4" w:rsidRPr="00B70233">
          <w:rPr>
            <w:webHidden/>
            <w:sz w:val="24"/>
            <w:szCs w:val="24"/>
          </w:rPr>
          <w:t>198</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45" w:history="1">
        <w:r w:rsidR="0029764D" w:rsidRPr="00B70233">
          <w:rPr>
            <w:rStyle w:val="af6"/>
            <w:b w:val="0"/>
            <w:noProof/>
            <w:color w:val="auto"/>
            <w:sz w:val="24"/>
            <w:szCs w:val="24"/>
          </w:rPr>
          <w:t>2.2.2.9. Информатика</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_Toc414553245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209</w:t>
        </w:r>
        <w:r w:rsidRPr="00B70233">
          <w:rPr>
            <w:noProof/>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46" w:history="1">
        <w:r w:rsidR="0029764D" w:rsidRPr="00B70233">
          <w:rPr>
            <w:rStyle w:val="af6"/>
            <w:color w:val="auto"/>
            <w:sz w:val="24"/>
            <w:szCs w:val="24"/>
          </w:rPr>
          <w:t>2.2.2.10. Физика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_Toc414553246 \h </w:instrText>
        </w:r>
        <w:r w:rsidRPr="00B70233">
          <w:rPr>
            <w:webHidden/>
            <w:sz w:val="24"/>
            <w:szCs w:val="24"/>
          </w:rPr>
        </w:r>
        <w:r w:rsidRPr="00B70233">
          <w:rPr>
            <w:webHidden/>
            <w:sz w:val="24"/>
            <w:szCs w:val="24"/>
          </w:rPr>
          <w:fldChar w:fldCharType="separate"/>
        </w:r>
        <w:r w:rsidR="00DC27D4" w:rsidRPr="00B70233">
          <w:rPr>
            <w:webHidden/>
            <w:sz w:val="24"/>
            <w:szCs w:val="24"/>
          </w:rPr>
          <w:t>216</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47" w:history="1">
        <w:r w:rsidR="0029764D" w:rsidRPr="00B70233">
          <w:rPr>
            <w:rStyle w:val="af6"/>
            <w:color w:val="auto"/>
            <w:sz w:val="24"/>
            <w:szCs w:val="24"/>
          </w:rPr>
          <w:t>2.2.2.11. Биология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_Toc414553247 \h </w:instrText>
        </w:r>
        <w:r w:rsidRPr="00B70233">
          <w:rPr>
            <w:webHidden/>
            <w:sz w:val="24"/>
            <w:szCs w:val="24"/>
          </w:rPr>
        </w:r>
        <w:r w:rsidRPr="00B70233">
          <w:rPr>
            <w:webHidden/>
            <w:sz w:val="24"/>
            <w:szCs w:val="24"/>
          </w:rPr>
          <w:fldChar w:fldCharType="separate"/>
        </w:r>
        <w:r w:rsidR="00DC27D4" w:rsidRPr="00B70233">
          <w:rPr>
            <w:webHidden/>
            <w:sz w:val="24"/>
            <w:szCs w:val="24"/>
          </w:rPr>
          <w:t>222</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48" w:history="1">
        <w:r w:rsidR="0029764D" w:rsidRPr="00B70233">
          <w:rPr>
            <w:rStyle w:val="af6"/>
            <w:color w:val="auto"/>
            <w:sz w:val="24"/>
            <w:szCs w:val="24"/>
          </w:rPr>
          <w:t>2.2.2.12. Химия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_Toc414553248 \h </w:instrText>
        </w:r>
        <w:r w:rsidRPr="00B70233">
          <w:rPr>
            <w:webHidden/>
            <w:sz w:val="24"/>
            <w:szCs w:val="24"/>
          </w:rPr>
        </w:r>
        <w:r w:rsidRPr="00B70233">
          <w:rPr>
            <w:webHidden/>
            <w:sz w:val="24"/>
            <w:szCs w:val="24"/>
          </w:rPr>
          <w:fldChar w:fldCharType="separate"/>
        </w:r>
        <w:r w:rsidR="00DC27D4" w:rsidRPr="00B70233">
          <w:rPr>
            <w:webHidden/>
            <w:sz w:val="24"/>
            <w:szCs w:val="24"/>
          </w:rPr>
          <w:t>231</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49" w:history="1">
        <w:r w:rsidR="0029764D" w:rsidRPr="00B70233">
          <w:rPr>
            <w:rStyle w:val="af6"/>
            <w:color w:val="auto"/>
            <w:sz w:val="24"/>
            <w:szCs w:val="24"/>
          </w:rPr>
          <w:t>2.2.2.13. Изобразительное искусство</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_Toc414553249 \h </w:instrText>
        </w:r>
        <w:r w:rsidRPr="00B70233">
          <w:rPr>
            <w:webHidden/>
            <w:sz w:val="24"/>
            <w:szCs w:val="24"/>
          </w:rPr>
        </w:r>
        <w:r w:rsidRPr="00B70233">
          <w:rPr>
            <w:webHidden/>
            <w:sz w:val="24"/>
            <w:szCs w:val="24"/>
          </w:rPr>
          <w:fldChar w:fldCharType="separate"/>
        </w:r>
        <w:r w:rsidR="00DC27D4" w:rsidRPr="00B70233">
          <w:rPr>
            <w:webHidden/>
            <w:sz w:val="24"/>
            <w:szCs w:val="24"/>
          </w:rPr>
          <w:t>234</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50" w:history="1">
        <w:r w:rsidR="0029764D" w:rsidRPr="00B70233">
          <w:rPr>
            <w:rStyle w:val="af6"/>
            <w:color w:val="auto"/>
            <w:sz w:val="24"/>
            <w:szCs w:val="24"/>
          </w:rPr>
          <w:t>2.2.2.14. Музыка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_Toc414553250 \h </w:instrText>
        </w:r>
        <w:r w:rsidRPr="00B70233">
          <w:rPr>
            <w:webHidden/>
            <w:sz w:val="24"/>
            <w:szCs w:val="24"/>
          </w:rPr>
        </w:r>
        <w:r w:rsidRPr="00B70233">
          <w:rPr>
            <w:webHidden/>
            <w:sz w:val="24"/>
            <w:szCs w:val="24"/>
          </w:rPr>
          <w:fldChar w:fldCharType="separate"/>
        </w:r>
        <w:r w:rsidR="00DC27D4" w:rsidRPr="00B70233">
          <w:rPr>
            <w:webHidden/>
            <w:sz w:val="24"/>
            <w:szCs w:val="24"/>
          </w:rPr>
          <w:t>238</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51" w:history="1">
        <w:r w:rsidR="0029764D" w:rsidRPr="00B70233">
          <w:rPr>
            <w:rStyle w:val="af6"/>
            <w:color w:val="auto"/>
            <w:sz w:val="24"/>
            <w:szCs w:val="24"/>
          </w:rPr>
          <w:t>2.2.2.15. Технология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_Toc414553251 \h </w:instrText>
        </w:r>
        <w:r w:rsidRPr="00B70233">
          <w:rPr>
            <w:webHidden/>
            <w:sz w:val="24"/>
            <w:szCs w:val="24"/>
          </w:rPr>
        </w:r>
        <w:r w:rsidRPr="00B70233">
          <w:rPr>
            <w:webHidden/>
            <w:sz w:val="24"/>
            <w:szCs w:val="24"/>
          </w:rPr>
          <w:fldChar w:fldCharType="separate"/>
        </w:r>
        <w:r w:rsidR="00DC27D4" w:rsidRPr="00B70233">
          <w:rPr>
            <w:webHidden/>
            <w:sz w:val="24"/>
            <w:szCs w:val="24"/>
          </w:rPr>
          <w:t>245</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52" w:history="1">
        <w:r w:rsidR="0029764D" w:rsidRPr="00B70233">
          <w:rPr>
            <w:rStyle w:val="af6"/>
            <w:color w:val="auto"/>
            <w:sz w:val="24"/>
            <w:szCs w:val="24"/>
          </w:rPr>
          <w:t>2.2.2.16. Физическая культура</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_Toc414553252 \h </w:instrText>
        </w:r>
        <w:r w:rsidRPr="00B70233">
          <w:rPr>
            <w:webHidden/>
            <w:sz w:val="24"/>
            <w:szCs w:val="24"/>
          </w:rPr>
        </w:r>
        <w:r w:rsidRPr="00B70233">
          <w:rPr>
            <w:webHidden/>
            <w:sz w:val="24"/>
            <w:szCs w:val="24"/>
          </w:rPr>
          <w:fldChar w:fldCharType="separate"/>
        </w:r>
        <w:r w:rsidR="00DC27D4" w:rsidRPr="00B70233">
          <w:rPr>
            <w:webHidden/>
            <w:sz w:val="24"/>
            <w:szCs w:val="24"/>
          </w:rPr>
          <w:t>253</w:t>
        </w:r>
        <w:r w:rsidRPr="00B70233">
          <w:rPr>
            <w:webHidden/>
            <w:sz w:val="24"/>
            <w:szCs w:val="24"/>
          </w:rPr>
          <w:fldChar w:fldCharType="end"/>
        </w:r>
      </w:hyperlink>
    </w:p>
    <w:p w:rsidR="0029764D" w:rsidRPr="00B70233" w:rsidRDefault="00AD5103" w:rsidP="0029764D">
      <w:pPr>
        <w:pStyle w:val="41"/>
        <w:tabs>
          <w:tab w:val="clear" w:pos="9628"/>
          <w:tab w:val="right" w:leader="dot" w:pos="9498"/>
        </w:tabs>
        <w:ind w:left="-284" w:right="-567"/>
        <w:jc w:val="both"/>
        <w:rPr>
          <w:rFonts w:eastAsiaTheme="minorEastAsia"/>
          <w:sz w:val="24"/>
          <w:szCs w:val="24"/>
          <w:lang w:eastAsia="ru-RU"/>
        </w:rPr>
      </w:pPr>
      <w:hyperlink w:anchor="_Toc414553253" w:history="1">
        <w:r w:rsidR="0029764D" w:rsidRPr="00B70233">
          <w:rPr>
            <w:rStyle w:val="af6"/>
            <w:color w:val="auto"/>
            <w:sz w:val="24"/>
            <w:szCs w:val="24"/>
          </w:rPr>
          <w:t>2.2.2.17. Основы безопасности жизнедеятельности</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_Toc414553253 \h </w:instrText>
        </w:r>
        <w:r w:rsidRPr="00B70233">
          <w:rPr>
            <w:webHidden/>
            <w:sz w:val="24"/>
            <w:szCs w:val="24"/>
          </w:rPr>
        </w:r>
        <w:r w:rsidRPr="00B70233">
          <w:rPr>
            <w:webHidden/>
            <w:sz w:val="24"/>
            <w:szCs w:val="24"/>
          </w:rPr>
          <w:fldChar w:fldCharType="separate"/>
        </w:r>
        <w:r w:rsidR="00DC27D4" w:rsidRPr="00B70233">
          <w:rPr>
            <w:webHidden/>
            <w:sz w:val="24"/>
            <w:szCs w:val="24"/>
          </w:rPr>
          <w:t>255</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254" w:history="1">
        <w:r w:rsidR="0029764D" w:rsidRPr="00B70233">
          <w:rPr>
            <w:rStyle w:val="af6"/>
            <w:b w:val="0"/>
            <w:color w:val="auto"/>
            <w:sz w:val="24"/>
            <w:szCs w:val="24"/>
          </w:rPr>
          <w:t>2.3. Программа воспитания и социализации обучающихся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_Toc414553254 \h </w:instrText>
        </w:r>
        <w:r w:rsidRPr="00B70233">
          <w:rPr>
            <w:webHidden/>
            <w:sz w:val="24"/>
            <w:szCs w:val="24"/>
          </w:rPr>
        </w:r>
        <w:r w:rsidRPr="00B70233">
          <w:rPr>
            <w:webHidden/>
            <w:sz w:val="24"/>
            <w:szCs w:val="24"/>
          </w:rPr>
          <w:fldChar w:fldCharType="separate"/>
        </w:r>
        <w:r w:rsidR="00DC27D4" w:rsidRPr="00B70233">
          <w:rPr>
            <w:webHidden/>
            <w:sz w:val="24"/>
            <w:szCs w:val="24"/>
          </w:rPr>
          <w:t>126</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275" w:history="1">
        <w:r w:rsidR="0029764D" w:rsidRPr="00B70233">
          <w:rPr>
            <w:rStyle w:val="af6"/>
            <w:b w:val="0"/>
            <w:color w:val="auto"/>
            <w:sz w:val="24"/>
            <w:szCs w:val="24"/>
          </w:rPr>
          <w:t>2.4. Программа коррекционной работы</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_Toc414553275 \h </w:instrText>
        </w:r>
        <w:r w:rsidRPr="00B70233">
          <w:rPr>
            <w:webHidden/>
            <w:sz w:val="24"/>
            <w:szCs w:val="24"/>
          </w:rPr>
        </w:r>
        <w:r w:rsidRPr="00B70233">
          <w:rPr>
            <w:webHidden/>
            <w:sz w:val="24"/>
            <w:szCs w:val="24"/>
          </w:rPr>
          <w:fldChar w:fldCharType="separate"/>
        </w:r>
        <w:r w:rsidR="00DC27D4" w:rsidRPr="00B70233">
          <w:rPr>
            <w:b w:val="0"/>
            <w:bCs/>
            <w:webHidden/>
            <w:sz w:val="24"/>
            <w:szCs w:val="24"/>
          </w:rPr>
          <w:t>Ошибка! Закладка не определена.</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80" w:history="1">
        <w:r w:rsidR="0029764D" w:rsidRPr="00B70233">
          <w:rPr>
            <w:rStyle w:val="af6"/>
            <w:b w:val="0"/>
            <w:noProof/>
            <w:color w:val="auto"/>
            <w:sz w:val="24"/>
            <w:szCs w:val="24"/>
          </w:rPr>
          <w:t>2.4.5. Планируемые результаты коррекционной работы</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_Toc414553280 \h </w:instrText>
        </w:r>
        <w:r w:rsidRPr="00B70233">
          <w:rPr>
            <w:noProof/>
            <w:webHidden/>
            <w:sz w:val="24"/>
            <w:szCs w:val="24"/>
          </w:rPr>
        </w:r>
        <w:r w:rsidRPr="00B70233">
          <w:rPr>
            <w:noProof/>
            <w:webHidden/>
            <w:sz w:val="24"/>
            <w:szCs w:val="24"/>
          </w:rPr>
          <w:fldChar w:fldCharType="separate"/>
        </w:r>
        <w:r w:rsidR="00DC27D4" w:rsidRPr="00B70233">
          <w:rPr>
            <w:b w:val="0"/>
            <w:bCs/>
            <w:noProof/>
            <w:webHidden/>
            <w:sz w:val="24"/>
            <w:szCs w:val="24"/>
          </w:rPr>
          <w:t>Ошибка! Закладка не определена.</w:t>
        </w:r>
        <w:r w:rsidRPr="00B70233">
          <w:rPr>
            <w:noProof/>
            <w:webHidden/>
            <w:sz w:val="24"/>
            <w:szCs w:val="24"/>
          </w:rPr>
          <w:fldChar w:fldCharType="end"/>
        </w:r>
      </w:hyperlink>
    </w:p>
    <w:p w:rsidR="0029764D" w:rsidRPr="00B70233" w:rsidRDefault="00AD5103" w:rsidP="0029764D">
      <w:pPr>
        <w:pStyle w:val="15"/>
        <w:tabs>
          <w:tab w:val="clear" w:pos="9628"/>
          <w:tab w:val="right" w:leader="dot" w:pos="9498"/>
        </w:tabs>
        <w:ind w:left="-284" w:right="-567"/>
        <w:rPr>
          <w:rFonts w:eastAsiaTheme="minorEastAsia"/>
          <w:sz w:val="24"/>
          <w:szCs w:val="24"/>
        </w:rPr>
      </w:pPr>
      <w:hyperlink w:anchor="_Toc414553281" w:history="1">
        <w:r w:rsidR="0029764D" w:rsidRPr="00B70233">
          <w:rPr>
            <w:rStyle w:val="af6"/>
            <w:color w:val="auto"/>
            <w:sz w:val="24"/>
            <w:szCs w:val="24"/>
          </w:rPr>
          <w:t>3. Организационный раздел примерной основной образовательной программы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_Toc414553281 \h </w:instrText>
        </w:r>
        <w:r w:rsidRPr="00B70233">
          <w:rPr>
            <w:webHidden/>
            <w:sz w:val="24"/>
            <w:szCs w:val="24"/>
          </w:rPr>
        </w:r>
        <w:r w:rsidRPr="00B70233">
          <w:rPr>
            <w:webHidden/>
            <w:sz w:val="24"/>
            <w:szCs w:val="24"/>
          </w:rPr>
          <w:fldChar w:fldCharType="separate"/>
        </w:r>
        <w:r w:rsidR="00DC27D4" w:rsidRPr="00B70233">
          <w:rPr>
            <w:webHidden/>
            <w:sz w:val="24"/>
            <w:szCs w:val="24"/>
          </w:rPr>
          <w:t>311</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282" w:history="1">
        <w:r w:rsidR="0029764D" w:rsidRPr="00B70233">
          <w:rPr>
            <w:rStyle w:val="af6"/>
            <w:b w:val="0"/>
            <w:color w:val="auto"/>
            <w:sz w:val="24"/>
            <w:szCs w:val="24"/>
          </w:rPr>
          <w:t>3.1. Примерный учебный план основного общего образования</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_Toc414553282 \h </w:instrText>
        </w:r>
        <w:r w:rsidRPr="00B70233">
          <w:rPr>
            <w:webHidden/>
            <w:sz w:val="24"/>
            <w:szCs w:val="24"/>
          </w:rPr>
        </w:r>
        <w:r w:rsidRPr="00B70233">
          <w:rPr>
            <w:webHidden/>
            <w:sz w:val="24"/>
            <w:szCs w:val="24"/>
          </w:rPr>
          <w:fldChar w:fldCharType="separate"/>
        </w:r>
        <w:r w:rsidR="00DC27D4" w:rsidRPr="00B70233">
          <w:rPr>
            <w:webHidden/>
            <w:sz w:val="24"/>
            <w:szCs w:val="24"/>
          </w:rPr>
          <w:t>311</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83" w:history="1">
        <w:r w:rsidR="0029764D" w:rsidRPr="00B70233">
          <w:rPr>
            <w:rStyle w:val="af6"/>
            <w:b w:val="0"/>
            <w:noProof/>
            <w:color w:val="auto"/>
            <w:sz w:val="24"/>
            <w:szCs w:val="24"/>
          </w:rPr>
          <w:t>3.1.1. Примерный календарный учебный график</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_Toc414553283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315</w:t>
        </w:r>
        <w:r w:rsidRPr="00B70233">
          <w:rPr>
            <w:noProof/>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84" w:history="1">
        <w:r w:rsidR="0029764D" w:rsidRPr="00B70233">
          <w:rPr>
            <w:rStyle w:val="af6"/>
            <w:rFonts w:eastAsia="@Arial Unicode MS"/>
            <w:b w:val="0"/>
            <w:noProof/>
            <w:color w:val="auto"/>
            <w:sz w:val="24"/>
            <w:szCs w:val="24"/>
          </w:rPr>
          <w:t>3.1.2. Примерный план внеурочной деятельности</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_Toc414553284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316</w:t>
        </w:r>
        <w:r w:rsidRPr="00B70233">
          <w:rPr>
            <w:noProof/>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285" w:history="1">
        <w:r w:rsidR="0029764D" w:rsidRPr="00B70233">
          <w:rPr>
            <w:rStyle w:val="af6"/>
            <w:b w:val="0"/>
            <w:color w:val="auto"/>
            <w:sz w:val="24"/>
            <w:szCs w:val="24"/>
          </w:rPr>
          <w:t>3.2.</w:t>
        </w:r>
        <w:r w:rsidR="0029764D" w:rsidRPr="00B70233">
          <w:rPr>
            <w:rFonts w:eastAsiaTheme="minorEastAsia"/>
            <w:sz w:val="24"/>
            <w:szCs w:val="24"/>
            <w:lang w:eastAsia="ru-RU"/>
          </w:rPr>
          <w:tab/>
        </w:r>
        <w:r w:rsidR="0029764D" w:rsidRPr="00B70233">
          <w:rPr>
            <w:rStyle w:val="af6"/>
            <w:b w:val="0"/>
            <w:color w:val="auto"/>
            <w:sz w:val="24"/>
            <w:szCs w:val="24"/>
          </w:rPr>
          <w:t>Система условий реализации основной образовательной программы</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_Toc414553285 \h </w:instrText>
        </w:r>
        <w:r w:rsidRPr="00B70233">
          <w:rPr>
            <w:webHidden/>
            <w:sz w:val="24"/>
            <w:szCs w:val="24"/>
          </w:rPr>
        </w:r>
        <w:r w:rsidRPr="00B70233">
          <w:rPr>
            <w:webHidden/>
            <w:sz w:val="24"/>
            <w:szCs w:val="24"/>
          </w:rPr>
          <w:fldChar w:fldCharType="separate"/>
        </w:r>
        <w:r w:rsidR="00DC27D4" w:rsidRPr="00B70233">
          <w:rPr>
            <w:webHidden/>
            <w:sz w:val="24"/>
            <w:szCs w:val="24"/>
          </w:rPr>
          <w:t>325</w:t>
        </w:r>
        <w:r w:rsidRPr="00B70233">
          <w:rPr>
            <w:webHidden/>
            <w:sz w:val="24"/>
            <w:szCs w:val="24"/>
          </w:rPr>
          <w:fldChar w:fldCharType="end"/>
        </w:r>
      </w:hyperlink>
    </w:p>
    <w:p w:rsidR="0029764D" w:rsidRPr="00B70233" w:rsidRDefault="00AD5103" w:rsidP="0029764D">
      <w:pPr>
        <w:pStyle w:val="22"/>
        <w:tabs>
          <w:tab w:val="clear" w:pos="9628"/>
          <w:tab w:val="right" w:leader="dot" w:pos="9498"/>
        </w:tabs>
        <w:ind w:left="-284" w:right="-567"/>
        <w:rPr>
          <w:rFonts w:eastAsiaTheme="minorEastAsia"/>
          <w:sz w:val="24"/>
          <w:szCs w:val="24"/>
          <w:lang w:eastAsia="ru-RU"/>
        </w:rPr>
      </w:pPr>
      <w:hyperlink w:anchor="_Toc414553286" w:history="1">
        <w:r w:rsidR="0029764D" w:rsidRPr="00B70233">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29764D" w:rsidRPr="00B70233">
          <w:rPr>
            <w:webHidden/>
            <w:sz w:val="24"/>
            <w:szCs w:val="24"/>
          </w:rPr>
          <w:tab/>
        </w:r>
        <w:r w:rsidRPr="00B70233">
          <w:rPr>
            <w:webHidden/>
            <w:sz w:val="24"/>
            <w:szCs w:val="24"/>
          </w:rPr>
          <w:fldChar w:fldCharType="begin"/>
        </w:r>
        <w:r w:rsidR="0029764D" w:rsidRPr="00B70233">
          <w:rPr>
            <w:webHidden/>
            <w:sz w:val="24"/>
            <w:szCs w:val="24"/>
          </w:rPr>
          <w:instrText xml:space="preserve"> PAGEREF _Toc414553286 \h </w:instrText>
        </w:r>
        <w:r w:rsidRPr="00B70233">
          <w:rPr>
            <w:webHidden/>
            <w:sz w:val="24"/>
            <w:szCs w:val="24"/>
          </w:rPr>
        </w:r>
        <w:r w:rsidRPr="00B70233">
          <w:rPr>
            <w:webHidden/>
            <w:sz w:val="24"/>
            <w:szCs w:val="24"/>
          </w:rPr>
          <w:fldChar w:fldCharType="separate"/>
        </w:r>
        <w:r w:rsidR="00DC27D4" w:rsidRPr="00B70233">
          <w:rPr>
            <w:webHidden/>
            <w:sz w:val="24"/>
            <w:szCs w:val="24"/>
          </w:rPr>
          <w:t>325</w:t>
        </w:r>
        <w:r w:rsidRPr="00B70233">
          <w:rPr>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87" w:history="1">
        <w:r w:rsidR="0029764D" w:rsidRPr="00B70233">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_Toc414553287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326</w:t>
        </w:r>
        <w:r w:rsidRPr="00B70233">
          <w:rPr>
            <w:noProof/>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88" w:history="1">
        <w:r w:rsidR="0029764D" w:rsidRPr="00B70233">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_Toc414553288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327</w:t>
        </w:r>
        <w:r w:rsidRPr="00B70233">
          <w:rPr>
            <w:noProof/>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89" w:history="1">
        <w:r w:rsidR="0029764D" w:rsidRPr="00B70233">
          <w:rPr>
            <w:rStyle w:val="af6"/>
            <w:b w:val="0"/>
            <w:noProof/>
            <w:color w:val="auto"/>
            <w:sz w:val="24"/>
            <w:szCs w:val="24"/>
          </w:rPr>
          <w:t>3.2.4.</w:t>
        </w:r>
        <w:r w:rsidR="0029764D" w:rsidRPr="00B70233">
          <w:rPr>
            <w:rFonts w:eastAsiaTheme="minorEastAsia"/>
            <w:noProof/>
            <w:sz w:val="24"/>
            <w:szCs w:val="24"/>
            <w:lang w:eastAsia="ru-RU"/>
          </w:rPr>
          <w:tab/>
        </w:r>
        <w:r w:rsidR="0029764D" w:rsidRPr="00B70233">
          <w:rPr>
            <w:rStyle w:val="af6"/>
            <w:b w:val="0"/>
            <w:noProof/>
            <w:color w:val="auto"/>
            <w:sz w:val="24"/>
            <w:szCs w:val="24"/>
          </w:rPr>
          <w:t>Материально-технические условия реализации основной образовательной программы</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_Toc414553289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328</w:t>
        </w:r>
        <w:r w:rsidRPr="00B70233">
          <w:rPr>
            <w:noProof/>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90" w:history="1">
        <w:r w:rsidR="0029764D" w:rsidRPr="00B70233">
          <w:rPr>
            <w:rStyle w:val="af6"/>
            <w:b w:val="0"/>
            <w:noProof/>
            <w:color w:val="auto"/>
            <w:sz w:val="24"/>
            <w:szCs w:val="24"/>
          </w:rPr>
          <w:t>3.2.5.</w:t>
        </w:r>
        <w:r w:rsidR="0029764D" w:rsidRPr="00B70233">
          <w:rPr>
            <w:rFonts w:eastAsiaTheme="minorEastAsia"/>
            <w:noProof/>
            <w:sz w:val="24"/>
            <w:szCs w:val="24"/>
            <w:lang w:eastAsia="ru-RU"/>
          </w:rPr>
          <w:tab/>
        </w:r>
        <w:r w:rsidR="0029764D" w:rsidRPr="00B70233">
          <w:rPr>
            <w:rStyle w:val="af6"/>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_Toc414553290 \h </w:instrText>
        </w:r>
        <w:r w:rsidRPr="00B70233">
          <w:rPr>
            <w:noProof/>
            <w:webHidden/>
            <w:sz w:val="24"/>
            <w:szCs w:val="24"/>
          </w:rPr>
        </w:r>
        <w:r w:rsidRPr="00B70233">
          <w:rPr>
            <w:noProof/>
            <w:webHidden/>
            <w:sz w:val="24"/>
            <w:szCs w:val="24"/>
          </w:rPr>
          <w:fldChar w:fldCharType="separate"/>
        </w:r>
        <w:r w:rsidR="00DC27D4" w:rsidRPr="00B70233">
          <w:rPr>
            <w:noProof/>
            <w:webHidden/>
            <w:sz w:val="24"/>
            <w:szCs w:val="24"/>
          </w:rPr>
          <w:t>329</w:t>
        </w:r>
        <w:r w:rsidRPr="00B70233">
          <w:rPr>
            <w:noProof/>
            <w:webHidden/>
            <w:sz w:val="24"/>
            <w:szCs w:val="24"/>
          </w:rPr>
          <w:fldChar w:fldCharType="end"/>
        </w:r>
      </w:hyperlink>
    </w:p>
    <w:p w:rsidR="0029764D" w:rsidRPr="00B70233" w:rsidRDefault="00AD5103" w:rsidP="0029764D">
      <w:pPr>
        <w:pStyle w:val="33"/>
        <w:ind w:left="-284" w:right="-567"/>
        <w:rPr>
          <w:rFonts w:eastAsiaTheme="minorEastAsia"/>
          <w:noProof/>
          <w:sz w:val="24"/>
          <w:szCs w:val="24"/>
          <w:lang w:eastAsia="ru-RU"/>
        </w:rPr>
      </w:pPr>
      <w:hyperlink w:anchor="_Toc414553291" w:history="1">
        <w:r w:rsidR="0029764D" w:rsidRPr="00B70233">
          <w:rPr>
            <w:rStyle w:val="af6"/>
            <w:b w:val="0"/>
            <w:noProof/>
            <w:color w:val="auto"/>
            <w:sz w:val="24"/>
            <w:szCs w:val="24"/>
          </w:rPr>
          <w:t>3.2.6.</w:t>
        </w:r>
        <w:r w:rsidR="0029764D" w:rsidRPr="00B70233">
          <w:rPr>
            <w:rFonts w:eastAsiaTheme="minorEastAsia"/>
            <w:noProof/>
            <w:sz w:val="24"/>
            <w:szCs w:val="24"/>
            <w:lang w:eastAsia="ru-RU"/>
          </w:rPr>
          <w:tab/>
        </w:r>
        <w:r w:rsidR="0029764D" w:rsidRPr="00B70233">
          <w:rPr>
            <w:rStyle w:val="af6"/>
            <w:b w:val="0"/>
            <w:noProof/>
            <w:color w:val="auto"/>
            <w:sz w:val="24"/>
            <w:szCs w:val="24"/>
          </w:rPr>
          <w:t>Механизмы достижения целевых ориентиров в системе условий</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_Toc414553291 \h </w:instrText>
        </w:r>
        <w:r w:rsidRPr="00B70233">
          <w:rPr>
            <w:noProof/>
            <w:webHidden/>
            <w:sz w:val="24"/>
            <w:szCs w:val="24"/>
          </w:rPr>
        </w:r>
        <w:r w:rsidRPr="00B70233">
          <w:rPr>
            <w:noProof/>
            <w:webHidden/>
            <w:sz w:val="24"/>
            <w:szCs w:val="24"/>
          </w:rPr>
          <w:fldChar w:fldCharType="separate"/>
        </w:r>
        <w:r w:rsidR="00DC27D4" w:rsidRPr="00B70233">
          <w:rPr>
            <w:b w:val="0"/>
            <w:bCs/>
            <w:noProof/>
            <w:webHidden/>
            <w:sz w:val="24"/>
            <w:szCs w:val="24"/>
          </w:rPr>
          <w:t>Ошибка! Закладка не определена.</w:t>
        </w:r>
        <w:r w:rsidRPr="00B70233">
          <w:rPr>
            <w:noProof/>
            <w:webHidden/>
            <w:sz w:val="24"/>
            <w:szCs w:val="24"/>
          </w:rPr>
          <w:fldChar w:fldCharType="end"/>
        </w:r>
      </w:hyperlink>
    </w:p>
    <w:p w:rsidR="0029764D" w:rsidRPr="00FF5368" w:rsidRDefault="00AD5103" w:rsidP="0029764D">
      <w:pPr>
        <w:pStyle w:val="33"/>
        <w:ind w:left="-284" w:right="-567"/>
        <w:rPr>
          <w:rFonts w:eastAsiaTheme="minorEastAsia"/>
          <w:noProof/>
          <w:sz w:val="24"/>
          <w:szCs w:val="24"/>
          <w:lang w:eastAsia="ru-RU"/>
        </w:rPr>
      </w:pPr>
      <w:hyperlink w:anchor="_Toc414553292" w:history="1">
        <w:r w:rsidR="0029764D" w:rsidRPr="00B70233">
          <w:rPr>
            <w:rStyle w:val="af6"/>
            <w:b w:val="0"/>
            <w:noProof/>
            <w:color w:val="auto"/>
            <w:sz w:val="24"/>
            <w:szCs w:val="24"/>
          </w:rPr>
          <w:t>3.2.7.</w:t>
        </w:r>
        <w:r w:rsidR="0029764D" w:rsidRPr="00B70233">
          <w:rPr>
            <w:rFonts w:eastAsiaTheme="minorEastAsia"/>
            <w:noProof/>
            <w:sz w:val="24"/>
            <w:szCs w:val="24"/>
            <w:lang w:eastAsia="ru-RU"/>
          </w:rPr>
          <w:tab/>
        </w:r>
        <w:r w:rsidR="0029764D" w:rsidRPr="00B70233">
          <w:rPr>
            <w:rStyle w:val="af6"/>
            <w:b w:val="0"/>
            <w:noProof/>
            <w:color w:val="auto"/>
            <w:sz w:val="24"/>
            <w:szCs w:val="24"/>
          </w:rPr>
          <w:t>Сетевой график (дорожная карта) по формированию необходимой системы условий</w:t>
        </w:r>
        <w:r w:rsidR="0029764D" w:rsidRPr="00B70233">
          <w:rPr>
            <w:noProof/>
            <w:webHidden/>
            <w:sz w:val="24"/>
            <w:szCs w:val="24"/>
          </w:rPr>
          <w:tab/>
        </w:r>
        <w:r w:rsidRPr="00B70233">
          <w:rPr>
            <w:noProof/>
            <w:webHidden/>
            <w:sz w:val="24"/>
            <w:szCs w:val="24"/>
          </w:rPr>
          <w:fldChar w:fldCharType="begin"/>
        </w:r>
        <w:r w:rsidR="0029764D" w:rsidRPr="00B70233">
          <w:rPr>
            <w:noProof/>
            <w:webHidden/>
            <w:sz w:val="24"/>
            <w:szCs w:val="24"/>
          </w:rPr>
          <w:instrText xml:space="preserve"> PAGEREF _Toc414553292 \h </w:instrText>
        </w:r>
        <w:r w:rsidRPr="00B70233">
          <w:rPr>
            <w:noProof/>
            <w:webHidden/>
            <w:sz w:val="24"/>
            <w:szCs w:val="24"/>
          </w:rPr>
        </w:r>
        <w:r w:rsidRPr="00B70233">
          <w:rPr>
            <w:noProof/>
            <w:webHidden/>
            <w:sz w:val="24"/>
            <w:szCs w:val="24"/>
          </w:rPr>
          <w:fldChar w:fldCharType="separate"/>
        </w:r>
        <w:r w:rsidR="00DC27D4" w:rsidRPr="00B70233">
          <w:rPr>
            <w:b w:val="0"/>
            <w:bCs/>
            <w:noProof/>
            <w:webHidden/>
            <w:sz w:val="24"/>
            <w:szCs w:val="24"/>
          </w:rPr>
          <w:t>Ошибка! Закладка не определена.</w:t>
        </w:r>
        <w:r w:rsidRPr="00B70233">
          <w:rPr>
            <w:noProof/>
            <w:webHidden/>
            <w:sz w:val="24"/>
            <w:szCs w:val="24"/>
          </w:rPr>
          <w:fldChar w:fldCharType="end"/>
        </w:r>
      </w:hyperlink>
    </w:p>
    <w:p w:rsidR="0029764D" w:rsidRPr="002B44EE" w:rsidRDefault="00AD5103" w:rsidP="0029764D">
      <w:pPr>
        <w:pStyle w:val="afffa"/>
        <w:ind w:left="-284" w:right="-567" w:firstLine="0"/>
        <w:rPr>
          <w:sz w:val="24"/>
          <w:szCs w:val="24"/>
        </w:rPr>
      </w:pPr>
      <w:r w:rsidRPr="00FF5368">
        <w:rPr>
          <w:sz w:val="24"/>
          <w:szCs w:val="24"/>
        </w:rPr>
        <w:fldChar w:fldCharType="end"/>
      </w:r>
    </w:p>
    <w:p w:rsidR="00167192" w:rsidRPr="002B44EE" w:rsidRDefault="00167192" w:rsidP="0029764D">
      <w:pPr>
        <w:pStyle w:val="afffa"/>
        <w:ind w:left="-284" w:right="-567"/>
        <w:rPr>
          <w:sz w:val="24"/>
          <w:szCs w:val="24"/>
        </w:rPr>
      </w:pPr>
    </w:p>
    <w:p w:rsidR="00167192" w:rsidRPr="002B44EE" w:rsidRDefault="00167192" w:rsidP="0029764D">
      <w:pPr>
        <w:pStyle w:val="afffa"/>
        <w:ind w:left="-284" w:right="-567"/>
        <w:rPr>
          <w:sz w:val="24"/>
          <w:szCs w:val="24"/>
        </w:rPr>
      </w:pPr>
    </w:p>
    <w:p w:rsidR="00167192" w:rsidRPr="002B44EE" w:rsidRDefault="00167192" w:rsidP="0029764D">
      <w:pPr>
        <w:pStyle w:val="afffa"/>
        <w:ind w:left="-284" w:right="-567"/>
        <w:rPr>
          <w:sz w:val="24"/>
          <w:szCs w:val="24"/>
        </w:rPr>
      </w:pPr>
    </w:p>
    <w:p w:rsidR="00167192" w:rsidRPr="002B44EE" w:rsidRDefault="00167192" w:rsidP="0029764D">
      <w:pPr>
        <w:pStyle w:val="afffa"/>
        <w:ind w:left="-284" w:right="-567"/>
        <w:rPr>
          <w:sz w:val="24"/>
          <w:szCs w:val="24"/>
        </w:rPr>
      </w:pPr>
    </w:p>
    <w:p w:rsidR="00167192" w:rsidRPr="002B44EE" w:rsidRDefault="00167192" w:rsidP="0029764D">
      <w:pPr>
        <w:pStyle w:val="afffa"/>
        <w:ind w:left="-284" w:right="-567"/>
        <w:rPr>
          <w:sz w:val="24"/>
          <w:szCs w:val="24"/>
        </w:rPr>
      </w:pPr>
    </w:p>
    <w:p w:rsidR="00781DD0" w:rsidRPr="00781DD0" w:rsidRDefault="004116FD" w:rsidP="00DC27D4">
      <w:pPr>
        <w:pStyle w:val="afffa"/>
        <w:numPr>
          <w:ilvl w:val="0"/>
          <w:numId w:val="10"/>
        </w:numPr>
        <w:ind w:left="-284" w:right="-567" w:firstLine="426"/>
        <w:rPr>
          <w:rFonts w:eastAsia="@Arial Unicode MS"/>
          <w:b/>
          <w:sz w:val="24"/>
          <w:szCs w:val="24"/>
          <w:lang w:eastAsia="ru-RU"/>
        </w:rPr>
      </w:pPr>
      <w:r w:rsidRPr="002B44EE">
        <w:rPr>
          <w:sz w:val="24"/>
          <w:szCs w:val="24"/>
        </w:rPr>
        <w:br w:type="page"/>
      </w:r>
      <w:bookmarkStart w:id="0" w:name="_Toc405145646"/>
      <w:bookmarkStart w:id="1" w:name="_Toc406058975"/>
      <w:bookmarkStart w:id="2" w:name="_Toc409691623"/>
      <w:bookmarkStart w:id="3" w:name="_Toc410653944"/>
      <w:bookmarkStart w:id="4" w:name="_Toc414553125"/>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781DD0" w:rsidRDefault="00781DD0" w:rsidP="00781DD0">
      <w:pPr>
        <w:pStyle w:val="afffa"/>
        <w:ind w:left="142" w:right="-567" w:firstLine="0"/>
        <w:rPr>
          <w:rFonts w:eastAsia="@Arial Unicode MS"/>
          <w:b/>
          <w:sz w:val="24"/>
          <w:szCs w:val="24"/>
          <w:lang w:eastAsia="ru-RU"/>
        </w:rPr>
      </w:pPr>
    </w:p>
    <w:p w:rsidR="00B540EE" w:rsidRPr="00781DD0" w:rsidRDefault="00FD4BD9" w:rsidP="00781DD0">
      <w:pPr>
        <w:pStyle w:val="afffa"/>
        <w:ind w:left="142" w:right="-567" w:firstLine="0"/>
        <w:rPr>
          <w:rStyle w:val="Zag11"/>
          <w:rFonts w:eastAsia="@Arial Unicode MS"/>
          <w:b/>
          <w:sz w:val="24"/>
          <w:szCs w:val="24"/>
          <w:lang w:eastAsia="ru-RU"/>
        </w:rPr>
      </w:pPr>
      <w:r w:rsidRPr="00781DD0">
        <w:rPr>
          <w:rStyle w:val="Zag11"/>
          <w:rFonts w:eastAsia="@Arial Unicode MS"/>
          <w:b/>
          <w:sz w:val="24"/>
          <w:szCs w:val="24"/>
        </w:rPr>
        <w:lastRenderedPageBreak/>
        <w:t>Целевой раздел</w:t>
      </w:r>
      <w:r w:rsidR="00B540EE" w:rsidRPr="00781DD0">
        <w:rPr>
          <w:b/>
          <w:sz w:val="24"/>
          <w:szCs w:val="24"/>
        </w:rPr>
        <w:t xml:space="preserve"> ос</w:t>
      </w:r>
      <w:r w:rsidR="0081481A" w:rsidRPr="00781DD0">
        <w:rPr>
          <w:b/>
          <w:sz w:val="24"/>
          <w:szCs w:val="24"/>
        </w:rPr>
        <w:t>новной образовательной программы</w:t>
      </w:r>
      <w:r w:rsidR="0029764D" w:rsidRPr="00781DD0">
        <w:rPr>
          <w:rFonts w:eastAsia="@Arial Unicode MS"/>
          <w:b/>
          <w:sz w:val="24"/>
          <w:szCs w:val="24"/>
          <w:lang w:eastAsia="ru-RU"/>
        </w:rPr>
        <w:t xml:space="preserve"> </w:t>
      </w:r>
      <w:r w:rsidR="00B540EE" w:rsidRPr="00781DD0">
        <w:rPr>
          <w:b/>
          <w:sz w:val="24"/>
          <w:szCs w:val="24"/>
        </w:rPr>
        <w:t>основного общего образования</w:t>
      </w:r>
      <w:bookmarkEnd w:id="0"/>
      <w:bookmarkEnd w:id="1"/>
      <w:bookmarkEnd w:id="2"/>
      <w:bookmarkEnd w:id="3"/>
      <w:bookmarkEnd w:id="4"/>
    </w:p>
    <w:p w:rsidR="00FD4BD9" w:rsidRPr="0029764D" w:rsidRDefault="007242D1" w:rsidP="0029764D">
      <w:pPr>
        <w:pStyle w:val="afffa"/>
        <w:ind w:left="-284" w:right="-567" w:firstLine="0"/>
        <w:jc w:val="center"/>
        <w:rPr>
          <w:rStyle w:val="Zag11"/>
          <w:b/>
          <w:sz w:val="24"/>
          <w:szCs w:val="24"/>
        </w:rPr>
      </w:pPr>
      <w:bookmarkStart w:id="5" w:name="_Toc409691624"/>
      <w:bookmarkStart w:id="6" w:name="_Toc410653945"/>
      <w:bookmarkStart w:id="7" w:name="_Toc414553126"/>
      <w:r w:rsidRPr="0029764D">
        <w:rPr>
          <w:rStyle w:val="Zag11"/>
          <w:b/>
          <w:sz w:val="24"/>
          <w:szCs w:val="24"/>
        </w:rPr>
        <w:t xml:space="preserve">1.1. </w:t>
      </w:r>
      <w:r w:rsidR="00C950DD" w:rsidRPr="0029764D">
        <w:rPr>
          <w:rStyle w:val="Zag11"/>
          <w:b/>
          <w:sz w:val="24"/>
          <w:szCs w:val="24"/>
        </w:rPr>
        <w:t xml:space="preserve">Пояснительная  </w:t>
      </w:r>
      <w:r w:rsidR="00FD4BD9" w:rsidRPr="0029764D">
        <w:rPr>
          <w:rStyle w:val="Zag11"/>
          <w:b/>
          <w:sz w:val="24"/>
          <w:szCs w:val="24"/>
        </w:rPr>
        <w:t>записка</w:t>
      </w:r>
      <w:bookmarkEnd w:id="5"/>
      <w:bookmarkEnd w:id="6"/>
      <w:bookmarkEnd w:id="7"/>
    </w:p>
    <w:p w:rsidR="004C21D1" w:rsidRPr="0029764D" w:rsidRDefault="0029764D" w:rsidP="0029764D">
      <w:pPr>
        <w:pStyle w:val="afffa"/>
        <w:ind w:left="-284" w:right="-567"/>
        <w:rPr>
          <w:rStyle w:val="Zag11"/>
          <w:b/>
          <w:bCs/>
          <w:sz w:val="24"/>
          <w:szCs w:val="24"/>
        </w:rPr>
      </w:pPr>
      <w:bookmarkStart w:id="8" w:name="_Toc410653946"/>
      <w:bookmarkStart w:id="9" w:name="_Toc414553127"/>
      <w:r>
        <w:rPr>
          <w:rStyle w:val="Zag11"/>
          <w:b/>
          <w:sz w:val="24"/>
          <w:szCs w:val="24"/>
        </w:rPr>
        <w:t xml:space="preserve">1.1.1. </w:t>
      </w:r>
      <w:r w:rsidR="004C21D1" w:rsidRPr="0029764D">
        <w:rPr>
          <w:rStyle w:val="Zag11"/>
          <w:b/>
          <w:sz w:val="24"/>
          <w:szCs w:val="24"/>
        </w:rPr>
        <w:t xml:space="preserve">Цели и задачи реализации </w:t>
      </w:r>
      <w:r w:rsidR="004C21D1" w:rsidRPr="0029764D">
        <w:rPr>
          <w:b/>
          <w:sz w:val="24"/>
          <w:szCs w:val="24"/>
        </w:rPr>
        <w:t>основной образовательной программы основного общего образования</w:t>
      </w:r>
      <w:bookmarkEnd w:id="8"/>
      <w:bookmarkEnd w:id="9"/>
      <w:r w:rsidR="00167192" w:rsidRPr="0029764D">
        <w:rPr>
          <w:b/>
          <w:sz w:val="24"/>
          <w:szCs w:val="24"/>
        </w:rPr>
        <w:t xml:space="preserve"> МБОУ «Низовская средняя общеобразовательная школа»</w:t>
      </w:r>
      <w:r>
        <w:rPr>
          <w:b/>
          <w:sz w:val="24"/>
          <w:szCs w:val="24"/>
        </w:rPr>
        <w:t>.</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b/>
          <w:sz w:val="24"/>
          <w:szCs w:val="24"/>
        </w:rPr>
        <w:t>Целями реализации</w:t>
      </w:r>
      <w:r w:rsidRPr="002B44EE">
        <w:rPr>
          <w:rStyle w:val="Zag11"/>
          <w:rFonts w:eastAsia="@Arial Unicode MS"/>
          <w:sz w:val="24"/>
          <w:szCs w:val="24"/>
        </w:rPr>
        <w:t xml:space="preserve"> основной образовательной программы основного общего образования являются: </w:t>
      </w:r>
    </w:p>
    <w:p w:rsidR="00B540EE" w:rsidRPr="002B44EE" w:rsidRDefault="007B4D74" w:rsidP="0029764D">
      <w:pPr>
        <w:pStyle w:val="afffa"/>
        <w:ind w:left="-284" w:right="-567"/>
        <w:rPr>
          <w:rStyle w:val="Zag11"/>
          <w:rFonts w:eastAsia="@Arial Unicode MS"/>
          <w:sz w:val="24"/>
          <w:szCs w:val="24"/>
        </w:rPr>
      </w:pPr>
      <w:r w:rsidRPr="002B44EE">
        <w:rPr>
          <w:rStyle w:val="Zag11"/>
          <w:rFonts w:eastAsia="@Arial Unicode MS"/>
          <w:sz w:val="24"/>
          <w:szCs w:val="24"/>
        </w:rPr>
        <w:t>Д</w:t>
      </w:r>
      <w:r w:rsidR="00815183" w:rsidRPr="002B44EE">
        <w:rPr>
          <w:rStyle w:val="Zag11"/>
          <w:rFonts w:eastAsia="@Arial Unicode MS"/>
          <w:sz w:val="24"/>
          <w:szCs w:val="24"/>
        </w:rPr>
        <w:t>остижение</w:t>
      </w:r>
      <w:r w:rsidRPr="002B44EE">
        <w:rPr>
          <w:rStyle w:val="Zag11"/>
          <w:rFonts w:eastAsia="@Arial Unicode MS"/>
          <w:sz w:val="24"/>
          <w:szCs w:val="24"/>
        </w:rPr>
        <w:t xml:space="preserve"> </w:t>
      </w:r>
      <w:r w:rsidR="00815183" w:rsidRPr="002B44EE">
        <w:rPr>
          <w:rStyle w:val="Zag11"/>
          <w:rFonts w:eastAsia="@Arial Unicode MS"/>
          <w:sz w:val="24"/>
          <w:szCs w:val="24"/>
        </w:rPr>
        <w:t xml:space="preserve">выпускниками </w:t>
      </w:r>
      <w:r w:rsidR="00B540EE" w:rsidRPr="002B44EE">
        <w:rPr>
          <w:rStyle w:val="Zag11"/>
          <w:rFonts w:eastAsia="@Arial Unicode MS"/>
          <w:sz w:val="24"/>
          <w:szCs w:val="24"/>
        </w:rPr>
        <w:t>планируемых результатов</w:t>
      </w:r>
      <w:r w:rsidR="006C643D" w:rsidRPr="002B44EE">
        <w:rPr>
          <w:rStyle w:val="Zag11"/>
          <w:rFonts w:eastAsia="@Arial Unicode MS"/>
          <w:sz w:val="24"/>
          <w:szCs w:val="24"/>
        </w:rPr>
        <w:t>:</w:t>
      </w:r>
      <w:r w:rsidR="00B540EE" w:rsidRPr="002B44EE">
        <w:rPr>
          <w:rStyle w:val="Zag11"/>
          <w:rFonts w:eastAsia="@Arial Unicode MS"/>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2B44EE" w:rsidRDefault="00B540EE" w:rsidP="0029764D">
      <w:pPr>
        <w:pStyle w:val="afffa"/>
        <w:ind w:left="-284" w:right="-567"/>
        <w:rPr>
          <w:sz w:val="24"/>
          <w:szCs w:val="24"/>
        </w:rPr>
      </w:pPr>
      <w:r w:rsidRPr="002B44EE">
        <w:rPr>
          <w:sz w:val="24"/>
          <w:szCs w:val="24"/>
        </w:rPr>
        <w:t>становление и развитие личности обучающегося в ее самобытности, уникальности, неповторимости.</w:t>
      </w:r>
    </w:p>
    <w:p w:rsidR="00815183" w:rsidRPr="002B44EE" w:rsidRDefault="00B540EE" w:rsidP="0029764D">
      <w:pPr>
        <w:pStyle w:val="afffa"/>
        <w:ind w:left="-284" w:right="-567"/>
        <w:rPr>
          <w:rStyle w:val="Zag11"/>
          <w:rFonts w:eastAsia="@Arial Unicode MS"/>
          <w:b/>
          <w:bCs/>
          <w:noProof/>
          <w:sz w:val="24"/>
          <w:szCs w:val="24"/>
          <w:lang w:eastAsia="ru-RU"/>
        </w:rPr>
      </w:pPr>
      <w:r w:rsidRPr="002B44EE">
        <w:rPr>
          <w:rStyle w:val="Zag11"/>
          <w:rFonts w:eastAsia="@Arial Unicode MS"/>
          <w:b/>
          <w:sz w:val="24"/>
          <w:szCs w:val="24"/>
        </w:rPr>
        <w:t xml:space="preserve">Достижение поставленных целей </w:t>
      </w:r>
      <w:r w:rsidRPr="002B44EE">
        <w:rPr>
          <w:rStyle w:val="Zag11"/>
          <w:rFonts w:eastAsia="@Arial Unicode MS"/>
          <w:sz w:val="24"/>
          <w:szCs w:val="24"/>
        </w:rPr>
        <w:t>при</w:t>
      </w:r>
      <w:r w:rsidR="007B4D74" w:rsidRPr="002B44EE">
        <w:rPr>
          <w:rStyle w:val="Zag11"/>
          <w:rFonts w:eastAsia="@Arial Unicode MS"/>
          <w:sz w:val="24"/>
          <w:szCs w:val="24"/>
        </w:rPr>
        <w:t xml:space="preserve"> </w:t>
      </w:r>
      <w:r w:rsidRPr="002B44EE">
        <w:rPr>
          <w:rStyle w:val="Zag11"/>
          <w:rFonts w:eastAsia="@Arial Unicode MS"/>
          <w:sz w:val="24"/>
          <w:szCs w:val="24"/>
        </w:rPr>
        <w:t>разработке и реализа</w:t>
      </w:r>
      <w:r w:rsidR="007B4D74" w:rsidRPr="002B44EE">
        <w:rPr>
          <w:rStyle w:val="Zag11"/>
          <w:rFonts w:eastAsia="@Arial Unicode MS"/>
          <w:sz w:val="24"/>
          <w:szCs w:val="24"/>
        </w:rPr>
        <w:t xml:space="preserve">ции МБОУ «Низовская СОШ» </w:t>
      </w:r>
      <w:r w:rsidRPr="002B44EE">
        <w:rPr>
          <w:rStyle w:val="Zag11"/>
          <w:rFonts w:eastAsia="@Arial Unicode MS"/>
          <w:sz w:val="24"/>
          <w:szCs w:val="24"/>
        </w:rPr>
        <w:t xml:space="preserve"> основной образовательной программы основного общего образования</w:t>
      </w:r>
      <w:r w:rsidRPr="002B44EE">
        <w:rPr>
          <w:rStyle w:val="Zag11"/>
          <w:rFonts w:eastAsia="@Arial Unicode MS"/>
          <w:b/>
          <w:sz w:val="24"/>
          <w:szCs w:val="24"/>
        </w:rPr>
        <w:t xml:space="preserve"> предусматривает решение следующих основных задач</w:t>
      </w:r>
      <w:r w:rsidRPr="002B44EE">
        <w:rPr>
          <w:rStyle w:val="Zag11"/>
          <w:rFonts w:eastAsia="@Arial Unicode MS"/>
          <w:sz w:val="24"/>
          <w:szCs w:val="24"/>
        </w:rPr>
        <w:t>:</w:t>
      </w:r>
    </w:p>
    <w:p w:rsidR="00815183" w:rsidRPr="002B44EE" w:rsidRDefault="00815183"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обеспечение преемственности начального общего, основного общего, среднего общего образования;</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обеспечение доступности получения качественного основного общего образования, достижени</w:t>
      </w:r>
      <w:r w:rsidR="00353937" w:rsidRPr="002B44EE">
        <w:rPr>
          <w:rStyle w:val="Zag11"/>
          <w:rFonts w:eastAsia="@Arial Unicode MS"/>
          <w:sz w:val="24"/>
          <w:szCs w:val="24"/>
        </w:rPr>
        <w:t>е</w:t>
      </w:r>
      <w:r w:rsidRPr="002B44EE">
        <w:rPr>
          <w:rStyle w:val="Zag11"/>
          <w:rFonts w:eastAsia="@Arial Unicode MS"/>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2B44EE">
        <w:rPr>
          <w:rStyle w:val="Zag11"/>
          <w:rFonts w:eastAsia="@Arial Unicode MS"/>
          <w:sz w:val="24"/>
          <w:szCs w:val="24"/>
        </w:rPr>
        <w:t>ОВЗ</w:t>
      </w:r>
      <w:r w:rsidRPr="002B44EE">
        <w:rPr>
          <w:rStyle w:val="Zag11"/>
          <w:rFonts w:eastAsia="@Arial Unicode MS"/>
          <w:sz w:val="24"/>
          <w:szCs w:val="24"/>
        </w:rPr>
        <w:t>;</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 xml:space="preserve">выявление и развитие способностей обучающихся, в том числе </w:t>
      </w:r>
      <w:r w:rsidR="00277366" w:rsidRPr="002B44EE">
        <w:rPr>
          <w:rStyle w:val="Zag11"/>
          <w:rFonts w:eastAsia="@Arial Unicode MS"/>
          <w:sz w:val="24"/>
          <w:szCs w:val="24"/>
        </w:rPr>
        <w:t>детей</w:t>
      </w:r>
      <w:r w:rsidR="006F3B39" w:rsidRPr="002B44EE">
        <w:rPr>
          <w:rStyle w:val="Zag11"/>
          <w:rFonts w:eastAsia="@Arial Unicode MS"/>
          <w:sz w:val="24"/>
          <w:szCs w:val="24"/>
        </w:rPr>
        <w:t>, проявивших выдающиеся способности</w:t>
      </w:r>
      <w:r w:rsidRPr="002B44EE">
        <w:rPr>
          <w:rStyle w:val="Zag11"/>
          <w:rFonts w:eastAsia="@Arial Unicode MS"/>
          <w:sz w:val="24"/>
          <w:szCs w:val="24"/>
        </w:rPr>
        <w:t xml:space="preserve">, детей с </w:t>
      </w:r>
      <w:r w:rsidR="000D18F7" w:rsidRPr="002B44EE">
        <w:rPr>
          <w:rStyle w:val="Zag11"/>
          <w:rFonts w:eastAsia="@Arial Unicode MS"/>
          <w:sz w:val="24"/>
          <w:szCs w:val="24"/>
        </w:rPr>
        <w:t>ОВЗ</w:t>
      </w:r>
      <w:r w:rsidRPr="002B44EE">
        <w:rPr>
          <w:rStyle w:val="Zag11"/>
          <w:rFonts w:eastAsia="@Arial Unicode MS"/>
          <w:sz w:val="24"/>
          <w:szCs w:val="24"/>
        </w:rPr>
        <w:t xml:space="preserve"> и инвалидов, их </w:t>
      </w:r>
      <w:r w:rsidR="00815183" w:rsidRPr="002B44EE">
        <w:rPr>
          <w:rStyle w:val="Zag11"/>
          <w:rFonts w:eastAsia="@Arial Unicode MS"/>
          <w:sz w:val="24"/>
          <w:szCs w:val="24"/>
        </w:rPr>
        <w:t>интересов</w:t>
      </w:r>
      <w:r w:rsidRPr="002B44EE">
        <w:rPr>
          <w:rStyle w:val="Zag11"/>
          <w:rFonts w:eastAsia="@Arial Unicode MS"/>
          <w:sz w:val="24"/>
          <w:szCs w:val="24"/>
        </w:rPr>
        <w:t xml:space="preserve"> через систему клубов, секций, студий и кружков, общественно полезн</w:t>
      </w:r>
      <w:r w:rsidR="005D39F5" w:rsidRPr="002B44EE">
        <w:rPr>
          <w:rStyle w:val="Zag11"/>
          <w:rFonts w:eastAsia="@Arial Unicode MS"/>
          <w:sz w:val="24"/>
          <w:szCs w:val="24"/>
        </w:rPr>
        <w:t>ую</w:t>
      </w:r>
      <w:r w:rsidRPr="002B44EE">
        <w:rPr>
          <w:rStyle w:val="Zag11"/>
          <w:rFonts w:eastAsia="@Arial Unicode MS"/>
          <w:sz w:val="24"/>
          <w:szCs w:val="24"/>
        </w:rPr>
        <w:t xml:space="preserve"> деятельност</w:t>
      </w:r>
      <w:r w:rsidR="005D39F5" w:rsidRPr="002B44EE">
        <w:rPr>
          <w:rStyle w:val="Zag11"/>
          <w:rFonts w:eastAsia="@Arial Unicode MS"/>
          <w:sz w:val="24"/>
          <w:szCs w:val="24"/>
        </w:rPr>
        <w:t>ь</w:t>
      </w:r>
      <w:r w:rsidRPr="002B44EE">
        <w:rPr>
          <w:rStyle w:val="Zag11"/>
          <w:rFonts w:eastAsia="@Arial Unicode MS"/>
          <w:sz w:val="24"/>
          <w:szCs w:val="24"/>
        </w:rPr>
        <w:t>, в том числе с использованием возможностей образовательных организаций дополнительного образования;</w:t>
      </w:r>
    </w:p>
    <w:p w:rsidR="00B540EE" w:rsidRPr="002B44EE" w:rsidRDefault="00815183"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 xml:space="preserve">организацию </w:t>
      </w:r>
      <w:r w:rsidR="00B540EE" w:rsidRPr="002B44EE">
        <w:rPr>
          <w:rStyle w:val="Zag11"/>
          <w:rFonts w:eastAsia="@Arial Unicode MS"/>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сохранение</w:t>
      </w:r>
      <w:r w:rsidRPr="002B44EE">
        <w:rPr>
          <w:sz w:val="24"/>
          <w:szCs w:val="24"/>
        </w:rPr>
        <w:t xml:space="preserve"> и укрепление физического, психологического и социального здоровья обучающихся</w:t>
      </w:r>
      <w:r w:rsidRPr="002B44EE">
        <w:rPr>
          <w:rStyle w:val="Zag11"/>
          <w:rFonts w:eastAsia="@Arial Unicode MS"/>
          <w:sz w:val="24"/>
          <w:szCs w:val="24"/>
        </w:rPr>
        <w:t>, обеспечение их безопасности.</w:t>
      </w:r>
    </w:p>
    <w:p w:rsidR="00167192" w:rsidRPr="002B44EE" w:rsidRDefault="00167192" w:rsidP="0029764D">
      <w:pPr>
        <w:pStyle w:val="afffa"/>
        <w:ind w:left="-284" w:right="-567"/>
        <w:rPr>
          <w:rStyle w:val="Zag11"/>
          <w:rFonts w:eastAsia="@Arial Unicode MS"/>
          <w:sz w:val="24"/>
          <w:szCs w:val="24"/>
          <w:lang w:eastAsia="ru-RU"/>
        </w:rPr>
      </w:pPr>
    </w:p>
    <w:p w:rsidR="004F4AEB" w:rsidRPr="0029764D" w:rsidRDefault="004F4AEB" w:rsidP="00DC27D4">
      <w:pPr>
        <w:pStyle w:val="afffa"/>
        <w:numPr>
          <w:ilvl w:val="2"/>
          <w:numId w:val="10"/>
        </w:numPr>
        <w:ind w:left="-284" w:right="-567" w:firstLine="284"/>
        <w:rPr>
          <w:rStyle w:val="Zag11"/>
          <w:b/>
          <w:sz w:val="24"/>
          <w:szCs w:val="24"/>
        </w:rPr>
      </w:pPr>
      <w:bookmarkStart w:id="10" w:name="_Toc414553128"/>
      <w:r w:rsidRPr="0029764D">
        <w:rPr>
          <w:rStyle w:val="Zag11"/>
          <w:b/>
          <w:sz w:val="24"/>
          <w:szCs w:val="24"/>
        </w:rPr>
        <w:t>Принципы и подходы к формированию образовательной программы основного общего образования</w:t>
      </w:r>
      <w:bookmarkEnd w:id="10"/>
    </w:p>
    <w:p w:rsidR="00B540EE" w:rsidRPr="002B44EE" w:rsidRDefault="00B540EE" w:rsidP="0029764D">
      <w:pPr>
        <w:pStyle w:val="afffa"/>
        <w:ind w:left="-284" w:right="-567"/>
        <w:rPr>
          <w:rStyle w:val="Zag11"/>
          <w:rFonts w:eastAsia="@Arial Unicode MS"/>
          <w:sz w:val="24"/>
          <w:szCs w:val="24"/>
        </w:rPr>
      </w:pPr>
      <w:r w:rsidRPr="002B44EE">
        <w:rPr>
          <w:rStyle w:val="Zag11"/>
          <w:rFonts w:eastAsia="@Arial Unicode MS"/>
          <w:b/>
          <w:sz w:val="24"/>
          <w:szCs w:val="24"/>
        </w:rPr>
        <w:t>Методологической основой ФГОС является системно-деятельностный подход</w:t>
      </w:r>
      <w:r w:rsidRPr="002B44EE">
        <w:rPr>
          <w:rStyle w:val="Zag11"/>
          <w:rFonts w:eastAsia="@Arial Unicode MS"/>
          <w:sz w:val="24"/>
          <w:szCs w:val="24"/>
        </w:rPr>
        <w:t>, который предполагает:</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2B44EE">
        <w:rPr>
          <w:rStyle w:val="Zag11"/>
          <w:rFonts w:eastAsia="@Arial Unicode MS"/>
          <w:sz w:val="24"/>
          <w:szCs w:val="24"/>
        </w:rPr>
        <w:t>детей</w:t>
      </w:r>
      <w:r w:rsidR="006F3B39" w:rsidRPr="002B44EE">
        <w:rPr>
          <w:rStyle w:val="Zag11"/>
          <w:rFonts w:eastAsia="@Arial Unicode MS"/>
          <w:sz w:val="24"/>
          <w:szCs w:val="24"/>
        </w:rPr>
        <w:t>, проявивших выдающиеся способности</w:t>
      </w:r>
      <w:r w:rsidRPr="002B44EE">
        <w:rPr>
          <w:rStyle w:val="Zag11"/>
          <w:rFonts w:eastAsia="@Arial Unicode MS"/>
          <w:sz w:val="24"/>
          <w:szCs w:val="24"/>
        </w:rPr>
        <w:t xml:space="preserve">, детей-инвалидов и детей с </w:t>
      </w:r>
      <w:r w:rsidR="000D18F7" w:rsidRPr="002B44EE">
        <w:rPr>
          <w:rStyle w:val="Zag11"/>
          <w:rFonts w:eastAsia="@Arial Unicode MS"/>
          <w:sz w:val="24"/>
          <w:szCs w:val="24"/>
        </w:rPr>
        <w:t>ОВЗ</w:t>
      </w:r>
      <w:r w:rsidRPr="002B44EE">
        <w:rPr>
          <w:rStyle w:val="Zag11"/>
          <w:rFonts w:eastAsia="@Arial Unicode MS"/>
          <w:sz w:val="24"/>
          <w:szCs w:val="24"/>
        </w:rPr>
        <w:t>.</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b/>
          <w:sz w:val="24"/>
          <w:szCs w:val="24"/>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2B44EE" w:rsidRDefault="00B540EE" w:rsidP="0029764D">
      <w:pPr>
        <w:pStyle w:val="afffa"/>
        <w:ind w:left="-284" w:right="-567"/>
        <w:rPr>
          <w:sz w:val="24"/>
          <w:szCs w:val="24"/>
        </w:rPr>
      </w:pPr>
      <w:r w:rsidRPr="002B44EE">
        <w:rPr>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2B44EE">
        <w:rPr>
          <w:sz w:val="24"/>
          <w:szCs w:val="24"/>
        </w:rPr>
        <w:t xml:space="preserve">уровне </w:t>
      </w:r>
      <w:r w:rsidRPr="002B44EE">
        <w:rPr>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2B44EE" w:rsidRDefault="00B540EE" w:rsidP="0029764D">
      <w:pPr>
        <w:pStyle w:val="afffa"/>
        <w:ind w:left="-284" w:right="-567"/>
        <w:rPr>
          <w:sz w:val="24"/>
          <w:szCs w:val="24"/>
        </w:rPr>
      </w:pPr>
      <w:r w:rsidRPr="002B44EE">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2B44EE">
        <w:rPr>
          <w:sz w:val="24"/>
          <w:szCs w:val="24"/>
        </w:rPr>
        <w:t>:</w:t>
      </w:r>
      <w:r w:rsidRPr="002B44EE">
        <w:rPr>
          <w:sz w:val="24"/>
          <w:szCs w:val="24"/>
        </w:rPr>
        <w:t xml:space="preserve"> моделирования, контроля и оценки и переходаот самостоятельной постановки обучающимися новых учебных задач к</w:t>
      </w:r>
      <w:r w:rsidRPr="002B44EE">
        <w:rPr>
          <w:i/>
          <w:sz w:val="24"/>
          <w:szCs w:val="24"/>
        </w:rPr>
        <w:t xml:space="preserve"> </w:t>
      </w:r>
      <w:r w:rsidRPr="002B44EE">
        <w:rPr>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2B44EE" w:rsidRDefault="00B540EE" w:rsidP="0029764D">
      <w:pPr>
        <w:pStyle w:val="afffa"/>
        <w:ind w:left="-284" w:right="-567"/>
        <w:rPr>
          <w:sz w:val="24"/>
          <w:szCs w:val="24"/>
        </w:rPr>
      </w:pPr>
      <w:r w:rsidRPr="002B44EE">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2B44EE" w:rsidRDefault="00B540EE" w:rsidP="0029764D">
      <w:pPr>
        <w:pStyle w:val="afffa"/>
        <w:ind w:left="-284" w:right="-567"/>
        <w:rPr>
          <w:sz w:val="24"/>
          <w:szCs w:val="24"/>
        </w:rPr>
      </w:pPr>
      <w:r w:rsidRPr="002B44EE">
        <w:rPr>
          <w:sz w:val="24"/>
          <w:szCs w:val="24"/>
        </w:rPr>
        <w:t>с овладением коммуникативными средствами и способами организации кооперации и сотрудничества</w:t>
      </w:r>
      <w:r w:rsidR="00EB134E" w:rsidRPr="002B44EE">
        <w:rPr>
          <w:sz w:val="24"/>
          <w:szCs w:val="24"/>
        </w:rPr>
        <w:t>,</w:t>
      </w:r>
      <w:r w:rsidRPr="002B44EE">
        <w:rPr>
          <w:sz w:val="24"/>
          <w:szCs w:val="24"/>
        </w:rPr>
        <w:t xml:space="preserve"> развитием учебного сотрудничества, реализуемого в отношениях обучающихся с учителем и сверстниками;</w:t>
      </w:r>
    </w:p>
    <w:p w:rsidR="00B540EE" w:rsidRPr="002B44EE" w:rsidRDefault="00B540EE" w:rsidP="0029764D">
      <w:pPr>
        <w:pStyle w:val="afffa"/>
        <w:ind w:left="-284" w:right="-567"/>
        <w:rPr>
          <w:sz w:val="24"/>
          <w:szCs w:val="24"/>
        </w:rPr>
      </w:pPr>
      <w:r w:rsidRPr="002B44EE">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2B44EE" w:rsidRDefault="00B540EE" w:rsidP="0029764D">
      <w:pPr>
        <w:pStyle w:val="afffa"/>
        <w:ind w:left="-284" w:right="-567"/>
        <w:rPr>
          <w:sz w:val="24"/>
          <w:szCs w:val="24"/>
        </w:rPr>
      </w:pPr>
      <w:r w:rsidRPr="002B44EE">
        <w:rPr>
          <w:sz w:val="24"/>
          <w:szCs w:val="24"/>
        </w:rPr>
        <w:t xml:space="preserve">Переход обучающегося в основную школу совпадает </w:t>
      </w:r>
      <w:r w:rsidR="007B4D74" w:rsidRPr="002B44EE">
        <w:rPr>
          <w:sz w:val="24"/>
          <w:szCs w:val="24"/>
        </w:rPr>
        <w:t xml:space="preserve"> </w:t>
      </w:r>
      <w:r w:rsidRPr="002B44EE">
        <w:rPr>
          <w:sz w:val="24"/>
          <w:szCs w:val="24"/>
        </w:rPr>
        <w:t>с</w:t>
      </w:r>
      <w:r w:rsidR="007B4D74" w:rsidRPr="002B44EE">
        <w:rPr>
          <w:b/>
          <w:i/>
          <w:sz w:val="24"/>
          <w:szCs w:val="24"/>
        </w:rPr>
        <w:t xml:space="preserve"> </w:t>
      </w:r>
      <w:r w:rsidR="00E30F6F" w:rsidRPr="002B44EE">
        <w:rPr>
          <w:sz w:val="24"/>
          <w:szCs w:val="24"/>
        </w:rPr>
        <w:t>первым этапом подросткового развития</w:t>
      </w:r>
      <w:r w:rsidR="00E30F6F" w:rsidRPr="002B44EE">
        <w:rPr>
          <w:b/>
          <w:i/>
          <w:sz w:val="24"/>
          <w:szCs w:val="24"/>
        </w:rPr>
        <w:t xml:space="preserve"> </w:t>
      </w:r>
      <w:r w:rsidR="007B4D74" w:rsidRPr="002B44EE">
        <w:rPr>
          <w:b/>
          <w:i/>
          <w:sz w:val="24"/>
          <w:szCs w:val="24"/>
        </w:rPr>
        <w:t xml:space="preserve"> </w:t>
      </w:r>
      <w:r w:rsidR="00E30F6F" w:rsidRPr="002B44EE">
        <w:rPr>
          <w:b/>
          <w:i/>
          <w:sz w:val="24"/>
          <w:szCs w:val="24"/>
        </w:rPr>
        <w:t xml:space="preserve">- </w:t>
      </w:r>
      <w:r w:rsidR="007B4D74" w:rsidRPr="002B44EE">
        <w:rPr>
          <w:b/>
          <w:i/>
          <w:sz w:val="24"/>
          <w:szCs w:val="24"/>
        </w:rPr>
        <w:t xml:space="preserve"> </w:t>
      </w:r>
      <w:r w:rsidRPr="002B44EE">
        <w:rPr>
          <w:sz w:val="24"/>
          <w:szCs w:val="24"/>
        </w:rPr>
        <w:t>переходом к кризису младшего подросткового возраста (11–13 лет, 5–7 классы), характеризующ</w:t>
      </w:r>
      <w:r w:rsidR="003B3426" w:rsidRPr="002B44EE">
        <w:rPr>
          <w:sz w:val="24"/>
          <w:szCs w:val="24"/>
        </w:rPr>
        <w:t>им</w:t>
      </w:r>
      <w:r w:rsidRPr="002B44EE">
        <w:rPr>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2B44EE" w:rsidRDefault="00B540EE" w:rsidP="0029764D">
      <w:pPr>
        <w:pStyle w:val="afffa"/>
        <w:ind w:left="-284" w:right="-567"/>
        <w:rPr>
          <w:sz w:val="24"/>
          <w:szCs w:val="24"/>
        </w:rPr>
      </w:pPr>
      <w:r w:rsidRPr="002B44EE">
        <w:rPr>
          <w:sz w:val="24"/>
          <w:szCs w:val="24"/>
        </w:rPr>
        <w:t>Второй этап подросткового развития (14–15 лет, 8–9 классы)</w:t>
      </w:r>
      <w:r w:rsidR="00CD367E" w:rsidRPr="002B44EE">
        <w:rPr>
          <w:sz w:val="24"/>
          <w:szCs w:val="24"/>
        </w:rPr>
        <w:t>,</w:t>
      </w:r>
      <w:r w:rsidRPr="002B44EE">
        <w:rPr>
          <w:sz w:val="24"/>
          <w:szCs w:val="24"/>
        </w:rPr>
        <w:t xml:space="preserve"> характеризуется:</w:t>
      </w:r>
    </w:p>
    <w:p w:rsidR="00B540EE" w:rsidRPr="002B44EE" w:rsidRDefault="00B540EE" w:rsidP="0029764D">
      <w:pPr>
        <w:pStyle w:val="afffa"/>
        <w:ind w:left="-284" w:right="-567"/>
        <w:rPr>
          <w:sz w:val="24"/>
          <w:szCs w:val="24"/>
        </w:rPr>
      </w:pPr>
      <w:r w:rsidRPr="002B44EE">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2B44EE" w:rsidRDefault="00B540EE" w:rsidP="0029764D">
      <w:pPr>
        <w:pStyle w:val="afffa"/>
        <w:ind w:left="-284" w:right="-567"/>
        <w:rPr>
          <w:sz w:val="24"/>
          <w:szCs w:val="24"/>
        </w:rPr>
      </w:pPr>
      <w:r w:rsidRPr="002B44EE">
        <w:rPr>
          <w:sz w:val="24"/>
          <w:szCs w:val="24"/>
        </w:rPr>
        <w:t>стремлением подростка к общению и совместной деятельности со сверстниками;</w:t>
      </w:r>
    </w:p>
    <w:p w:rsidR="00B540EE" w:rsidRPr="002B44EE" w:rsidRDefault="00B540EE" w:rsidP="0029764D">
      <w:pPr>
        <w:pStyle w:val="afffa"/>
        <w:ind w:left="-284" w:right="-567"/>
        <w:rPr>
          <w:sz w:val="24"/>
          <w:szCs w:val="24"/>
        </w:rPr>
      </w:pPr>
      <w:r w:rsidRPr="002B44EE">
        <w:rPr>
          <w:sz w:val="24"/>
          <w:szCs w:val="24"/>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2B44EE" w:rsidRDefault="00B540EE" w:rsidP="0029764D">
      <w:pPr>
        <w:pStyle w:val="afffa"/>
        <w:ind w:left="-284" w:right="-567"/>
        <w:rPr>
          <w:sz w:val="24"/>
          <w:szCs w:val="24"/>
        </w:rPr>
      </w:pPr>
      <w:r w:rsidRPr="002B44EE">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B44EE">
        <w:rPr>
          <w:bCs/>
          <w:sz w:val="24"/>
          <w:szCs w:val="24"/>
        </w:rPr>
        <w:t xml:space="preserve">интенсивное формирование нравственных понятий иубеждений, выработку принципов, </w:t>
      </w:r>
      <w:r w:rsidRPr="002B44EE">
        <w:rPr>
          <w:bCs/>
          <w:iCs/>
          <w:sz w:val="24"/>
          <w:szCs w:val="24"/>
        </w:rPr>
        <w:t>моральное развитие личности;</w:t>
      </w:r>
      <w:r w:rsidR="00DC73F9" w:rsidRPr="002B44EE">
        <w:rPr>
          <w:bCs/>
          <w:sz w:val="24"/>
          <w:szCs w:val="24"/>
        </w:rPr>
        <w:t>т.е. моральным развитием личности;</w:t>
      </w:r>
    </w:p>
    <w:p w:rsidR="00B540EE" w:rsidRPr="002B44EE" w:rsidRDefault="00B540EE" w:rsidP="0029764D">
      <w:pPr>
        <w:pStyle w:val="afffa"/>
        <w:ind w:left="-284" w:right="-567"/>
        <w:rPr>
          <w:sz w:val="24"/>
          <w:szCs w:val="24"/>
        </w:rPr>
      </w:pPr>
      <w:r w:rsidRPr="002B44EE">
        <w:rPr>
          <w:sz w:val="24"/>
          <w:szCs w:val="24"/>
        </w:rPr>
        <w:t xml:space="preserve">сложными поведенческими проявлениями, вызванными противоречием между потребностью </w:t>
      </w:r>
      <w:r w:rsidR="00E30F6F" w:rsidRPr="002B44EE">
        <w:rPr>
          <w:sz w:val="24"/>
          <w:szCs w:val="24"/>
        </w:rPr>
        <w:t xml:space="preserve">подростков </w:t>
      </w:r>
      <w:r w:rsidRPr="002B44EE">
        <w:rPr>
          <w:sz w:val="24"/>
          <w:szCs w:val="24"/>
        </w:rPr>
        <w:t xml:space="preserve">в признании их взрослыми со стороны окружающих и собственной неуверенностью в этом, </w:t>
      </w:r>
      <w:r w:rsidR="00E30F6F" w:rsidRPr="002B44EE">
        <w:rPr>
          <w:sz w:val="24"/>
          <w:szCs w:val="24"/>
        </w:rPr>
        <w:t xml:space="preserve">проявляющимися </w:t>
      </w:r>
      <w:r w:rsidRPr="002B44EE">
        <w:rPr>
          <w:sz w:val="24"/>
          <w:szCs w:val="24"/>
        </w:rPr>
        <w:t>в разных формах непослушания, сопротивления и протеста;</w:t>
      </w:r>
    </w:p>
    <w:p w:rsidR="00B540EE" w:rsidRPr="002B44EE" w:rsidRDefault="00B540EE" w:rsidP="0029764D">
      <w:pPr>
        <w:pStyle w:val="afffa"/>
        <w:ind w:left="-284" w:right="-567"/>
        <w:rPr>
          <w:sz w:val="24"/>
          <w:szCs w:val="24"/>
        </w:rPr>
      </w:pPr>
      <w:r w:rsidRPr="002B44EE">
        <w:rPr>
          <w:sz w:val="24"/>
          <w:szCs w:val="24"/>
        </w:rPr>
        <w:t>изменением социальной ситуации развития</w:t>
      </w:r>
      <w:r w:rsidR="00E30F6F" w:rsidRPr="002B44EE">
        <w:rPr>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2B44EE">
        <w:rPr>
          <w:sz w:val="24"/>
          <w:szCs w:val="24"/>
        </w:rPr>
        <w:t>.</w:t>
      </w:r>
    </w:p>
    <w:p w:rsidR="00B540EE" w:rsidRPr="002B44EE" w:rsidRDefault="00B540EE" w:rsidP="0029764D">
      <w:pPr>
        <w:pStyle w:val="afffa"/>
        <w:ind w:left="-284" w:right="-567"/>
        <w:rPr>
          <w:rStyle w:val="Zag11"/>
          <w:rFonts w:eastAsia="@Arial Unicode MS"/>
          <w:sz w:val="24"/>
          <w:szCs w:val="24"/>
          <w:lang w:eastAsia="ru-RU"/>
        </w:rPr>
      </w:pPr>
      <w:r w:rsidRPr="002B44EE">
        <w:rPr>
          <w:rStyle w:val="Zag11"/>
          <w:rFonts w:eastAsia="@Arial Unicode MS"/>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2B44EE">
        <w:rPr>
          <w:rStyle w:val="Zag11"/>
          <w:rFonts w:eastAsia="@Arial Unicode MS"/>
          <w:sz w:val="24"/>
          <w:szCs w:val="24"/>
        </w:rPr>
        <w:t xml:space="preserve">выбором </w:t>
      </w:r>
      <w:r w:rsidRPr="002B44EE">
        <w:rPr>
          <w:rStyle w:val="Zag11"/>
          <w:rFonts w:eastAsia="@Arial Unicode MS"/>
          <w:sz w:val="24"/>
          <w:szCs w:val="24"/>
        </w:rPr>
        <w:t>условий и методик обучения.</w:t>
      </w:r>
    </w:p>
    <w:p w:rsidR="00B540EE" w:rsidRPr="002B44EE" w:rsidRDefault="00B540EE" w:rsidP="0029764D">
      <w:pPr>
        <w:pStyle w:val="afffa"/>
        <w:ind w:left="-284" w:right="-567"/>
        <w:rPr>
          <w:rStyle w:val="Zag11"/>
          <w:rFonts w:eastAsia="@Arial Unicode MS"/>
          <w:sz w:val="24"/>
          <w:szCs w:val="24"/>
          <w:lang w:eastAsia="ru-RU"/>
        </w:rPr>
      </w:pPr>
      <w:r w:rsidRPr="002B44EE">
        <w:rPr>
          <w:sz w:val="24"/>
          <w:szCs w:val="24"/>
        </w:rPr>
        <w:t xml:space="preserve">Объективно необходимое для подготовки к будущей жизни развитие социальной взрослости </w:t>
      </w:r>
      <w:r w:rsidR="000C4138" w:rsidRPr="002B44EE">
        <w:rPr>
          <w:sz w:val="24"/>
          <w:szCs w:val="24"/>
        </w:rPr>
        <w:t xml:space="preserve">подростка </w:t>
      </w:r>
      <w:r w:rsidRPr="002B44EE">
        <w:rPr>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2B44EE" w:rsidRDefault="00B540EE" w:rsidP="0029764D">
      <w:pPr>
        <w:pStyle w:val="afffa"/>
        <w:ind w:left="-284" w:right="-567"/>
        <w:rPr>
          <w:rStyle w:val="Zag11"/>
          <w:rFonts w:eastAsia="@Arial Unicode MS"/>
          <w:b/>
          <w:sz w:val="24"/>
          <w:szCs w:val="24"/>
        </w:rPr>
      </w:pPr>
    </w:p>
    <w:p w:rsidR="00B540EE" w:rsidRPr="0029764D" w:rsidRDefault="007242D1" w:rsidP="0029764D">
      <w:pPr>
        <w:pStyle w:val="afffa"/>
        <w:ind w:left="-284" w:right="-567"/>
        <w:rPr>
          <w:rStyle w:val="Zag11"/>
          <w:b/>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29764D">
        <w:rPr>
          <w:rStyle w:val="Zag11"/>
          <w:b/>
          <w:sz w:val="24"/>
          <w:szCs w:val="24"/>
        </w:rPr>
        <w:t xml:space="preserve">1.2. </w:t>
      </w:r>
      <w:r w:rsidR="00B540EE" w:rsidRPr="0029764D">
        <w:rPr>
          <w:rStyle w:val="Zag11"/>
          <w:b/>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29764D" w:rsidRDefault="004F4AEB" w:rsidP="0029764D">
      <w:pPr>
        <w:pStyle w:val="afffa"/>
        <w:ind w:left="-284" w:right="-567"/>
        <w:rPr>
          <w:b/>
          <w:sz w:val="24"/>
          <w:szCs w:val="24"/>
        </w:rPr>
      </w:pPr>
      <w:bookmarkStart w:id="17" w:name="_Toc410653948"/>
      <w:bookmarkStart w:id="18" w:name="_Toc414553130"/>
      <w:r w:rsidRPr="0029764D">
        <w:rPr>
          <w:b/>
          <w:sz w:val="24"/>
          <w:szCs w:val="24"/>
        </w:rPr>
        <w:t xml:space="preserve">1.2.1. </w:t>
      </w:r>
      <w:r w:rsidR="00B540EE" w:rsidRPr="0029764D">
        <w:rPr>
          <w:b/>
          <w:sz w:val="24"/>
          <w:szCs w:val="24"/>
        </w:rPr>
        <w:t>Общие положения</w:t>
      </w:r>
      <w:bookmarkEnd w:id="17"/>
      <w:bookmarkEnd w:id="18"/>
    </w:p>
    <w:p w:rsidR="00B540EE" w:rsidRPr="002B44EE" w:rsidRDefault="00B540EE" w:rsidP="0029764D">
      <w:pPr>
        <w:pStyle w:val="afffa"/>
        <w:ind w:left="-284" w:right="-567"/>
        <w:rPr>
          <w:sz w:val="24"/>
          <w:szCs w:val="24"/>
        </w:rPr>
      </w:pPr>
      <w:r w:rsidRPr="002B44EE">
        <w:rPr>
          <w:sz w:val="24"/>
          <w:szCs w:val="24"/>
        </w:rPr>
        <w:t>Планируемые результаты освоения основной образовательной программы основного общего образования (</w:t>
      </w:r>
      <w:r w:rsidR="00E30F6F" w:rsidRPr="002B44EE">
        <w:rPr>
          <w:sz w:val="24"/>
          <w:szCs w:val="24"/>
        </w:rPr>
        <w:t>ООП ООО</w:t>
      </w:r>
      <w:r w:rsidRPr="002B44EE">
        <w:rPr>
          <w:sz w:val="24"/>
          <w:szCs w:val="24"/>
        </w:rPr>
        <w:t>)</w:t>
      </w:r>
      <w:r w:rsidR="00167192" w:rsidRPr="002B44EE">
        <w:rPr>
          <w:sz w:val="24"/>
          <w:szCs w:val="24"/>
        </w:rPr>
        <w:t xml:space="preserve"> </w:t>
      </w:r>
      <w:r w:rsidRPr="002B44EE">
        <w:rPr>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B44EE">
        <w:rPr>
          <w:sz w:val="24"/>
          <w:szCs w:val="24"/>
        </w:rPr>
        <w:t xml:space="preserve"> ООО</w:t>
      </w:r>
      <w:r w:rsidRPr="002B44EE">
        <w:rPr>
          <w:sz w:val="24"/>
          <w:szCs w:val="24"/>
        </w:rPr>
        <w:t xml:space="preserve">, образовательным процессом и системой оценки результатов освоения </w:t>
      </w:r>
      <w:r w:rsidR="00E30F6F" w:rsidRPr="002B44EE">
        <w:rPr>
          <w:sz w:val="24"/>
          <w:szCs w:val="24"/>
        </w:rPr>
        <w:t>ООП ООО</w:t>
      </w:r>
      <w:r w:rsidRPr="002B44EE">
        <w:rPr>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B44EE">
        <w:rPr>
          <w:sz w:val="24"/>
          <w:szCs w:val="24"/>
        </w:rPr>
        <w:t xml:space="preserve"> программ воспитания и социализации, </w:t>
      </w:r>
      <w:r w:rsidRPr="002B44EE">
        <w:rPr>
          <w:sz w:val="24"/>
          <w:szCs w:val="24"/>
        </w:rPr>
        <w:t xml:space="preserve"> с одной стороны, и системы оценки </w:t>
      </w:r>
      <w:r w:rsidR="00BF7AD9" w:rsidRPr="002B44EE">
        <w:rPr>
          <w:sz w:val="24"/>
          <w:szCs w:val="24"/>
        </w:rPr>
        <w:t xml:space="preserve">результатов </w:t>
      </w:r>
      <w:r w:rsidRPr="002B44EE">
        <w:rPr>
          <w:sz w:val="24"/>
          <w:szCs w:val="24"/>
        </w:rPr>
        <w:t xml:space="preserve">– с другой. </w:t>
      </w:r>
    </w:p>
    <w:p w:rsidR="00B540EE" w:rsidRPr="002B44EE" w:rsidRDefault="00B540EE" w:rsidP="0029764D">
      <w:pPr>
        <w:pStyle w:val="afffa"/>
        <w:ind w:left="-284" w:right="-567"/>
        <w:rPr>
          <w:sz w:val="24"/>
          <w:szCs w:val="24"/>
        </w:rPr>
      </w:pPr>
      <w:r w:rsidRPr="002B44EE">
        <w:rPr>
          <w:sz w:val="24"/>
          <w:szCs w:val="24"/>
        </w:rPr>
        <w:t>В соответствии с требованиями ФГОС</w:t>
      </w:r>
      <w:r w:rsidR="00E30F6F" w:rsidRPr="002B44EE">
        <w:rPr>
          <w:sz w:val="24"/>
          <w:szCs w:val="24"/>
        </w:rPr>
        <w:t xml:space="preserve"> ООО</w:t>
      </w:r>
      <w:r w:rsidRPr="002B44EE">
        <w:rPr>
          <w:sz w:val="24"/>
          <w:szCs w:val="24"/>
        </w:rPr>
        <w:t xml:space="preserve"> система планируемых </w:t>
      </w:r>
      <w:r w:rsidR="00755F9D" w:rsidRPr="002B44EE">
        <w:rPr>
          <w:sz w:val="24"/>
          <w:szCs w:val="24"/>
        </w:rPr>
        <w:t>результатов </w:t>
      </w:r>
      <w:r w:rsidRPr="002B44EE">
        <w:rPr>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B44EE">
        <w:rPr>
          <w:sz w:val="24"/>
          <w:szCs w:val="24"/>
        </w:rPr>
        <w:t xml:space="preserve"> (универсальных и специфических </w:t>
      </w:r>
      <w:r w:rsidRPr="002B44EE">
        <w:rPr>
          <w:sz w:val="24"/>
          <w:szCs w:val="24"/>
        </w:rPr>
        <w:t xml:space="preserve">для </w:t>
      </w:r>
      <w:r w:rsidR="005C6C27" w:rsidRPr="002B44EE">
        <w:rPr>
          <w:sz w:val="24"/>
          <w:szCs w:val="24"/>
        </w:rPr>
        <w:t xml:space="preserve">каждого </w:t>
      </w:r>
      <w:r w:rsidRPr="002B44EE">
        <w:rPr>
          <w:sz w:val="24"/>
          <w:szCs w:val="24"/>
        </w:rPr>
        <w:t xml:space="preserve">учебного предмета: регулятивных, коммуникативных, </w:t>
      </w:r>
      <w:r w:rsidRPr="002B44EE">
        <w:rPr>
          <w:sz w:val="24"/>
          <w:szCs w:val="24"/>
        </w:rPr>
        <w:lastRenderedPageBreak/>
        <w:t>познавательных) с учебным материалом и</w:t>
      </w:r>
      <w:r w:rsidR="00BE176C" w:rsidRPr="002B44EE">
        <w:rPr>
          <w:sz w:val="24"/>
          <w:szCs w:val="24"/>
        </w:rPr>
        <w:t>,</w:t>
      </w:r>
      <w:r w:rsidRPr="002B44EE">
        <w:rPr>
          <w:sz w:val="24"/>
          <w:szCs w:val="24"/>
        </w:rPr>
        <w:t xml:space="preserve"> прежде всего</w:t>
      </w:r>
      <w:r w:rsidR="00BE176C" w:rsidRPr="002B44EE">
        <w:rPr>
          <w:sz w:val="24"/>
          <w:szCs w:val="24"/>
        </w:rPr>
        <w:t>,</w:t>
      </w:r>
      <w:r w:rsidRPr="002B44EE">
        <w:rPr>
          <w:sz w:val="24"/>
          <w:szCs w:val="24"/>
        </w:rPr>
        <w:t xml:space="preserve"> с опорным учебным материалом, служащим основой для последующего обучения.</w:t>
      </w:r>
    </w:p>
    <w:p w:rsidR="00B540EE" w:rsidRPr="002B44EE" w:rsidRDefault="00B540EE" w:rsidP="0029764D">
      <w:pPr>
        <w:pStyle w:val="afffa"/>
        <w:ind w:left="-284" w:right="-567"/>
        <w:rPr>
          <w:bCs/>
          <w:sz w:val="24"/>
          <w:szCs w:val="24"/>
        </w:rPr>
      </w:pPr>
      <w:r w:rsidRPr="002B44EE">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B44EE">
        <w:rPr>
          <w:b/>
          <w:sz w:val="24"/>
          <w:szCs w:val="24"/>
        </w:rPr>
        <w:t>уровневого подхода</w:t>
      </w:r>
      <w:r w:rsidRPr="002B44EE">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B44EE">
        <w:rPr>
          <w:bCs/>
          <w:sz w:val="24"/>
          <w:szCs w:val="24"/>
        </w:rPr>
        <w:t>поощрять продвижен</w:t>
      </w:r>
      <w:r w:rsidR="006D5B7D" w:rsidRPr="002B44EE">
        <w:rPr>
          <w:bCs/>
          <w:sz w:val="24"/>
          <w:szCs w:val="24"/>
        </w:rPr>
        <w:t>ие</w:t>
      </w:r>
      <w:r w:rsidRPr="002B44EE">
        <w:rPr>
          <w:bCs/>
          <w:sz w:val="24"/>
          <w:szCs w:val="24"/>
        </w:rPr>
        <w:t xml:space="preserve"> обучающихся, выстраивать индивидуальные траектории </w:t>
      </w:r>
      <w:r w:rsidR="006D5B7D" w:rsidRPr="002B44EE">
        <w:rPr>
          <w:bCs/>
          <w:sz w:val="24"/>
          <w:szCs w:val="24"/>
        </w:rPr>
        <w:t xml:space="preserve">обучения </w:t>
      </w:r>
      <w:r w:rsidRPr="002B44EE">
        <w:rPr>
          <w:bCs/>
          <w:sz w:val="24"/>
          <w:szCs w:val="24"/>
        </w:rPr>
        <w:t>с учетом зоны ближайшего развития ребенка.</w:t>
      </w:r>
    </w:p>
    <w:p w:rsidR="00EF653B" w:rsidRPr="0029764D" w:rsidRDefault="0052580C" w:rsidP="0029764D">
      <w:pPr>
        <w:pStyle w:val="afffa"/>
        <w:ind w:left="-284" w:right="-567"/>
        <w:jc w:val="center"/>
        <w:rPr>
          <w:b/>
          <w:sz w:val="24"/>
          <w:szCs w:val="24"/>
        </w:rPr>
      </w:pPr>
      <w:bookmarkStart w:id="19" w:name="_Toc414553131"/>
      <w:bookmarkStart w:id="20" w:name="_Toc410653949"/>
      <w:r w:rsidRPr="0029764D">
        <w:rPr>
          <w:b/>
          <w:sz w:val="24"/>
          <w:szCs w:val="24"/>
        </w:rPr>
        <w:t xml:space="preserve">1.2.2. </w:t>
      </w:r>
      <w:r w:rsidR="00EF653B" w:rsidRPr="0029764D">
        <w:rPr>
          <w:b/>
          <w:sz w:val="24"/>
          <w:szCs w:val="24"/>
        </w:rPr>
        <w:t>Структура планируемых результатов</w:t>
      </w:r>
      <w:bookmarkEnd w:id="19"/>
    </w:p>
    <w:bookmarkEnd w:id="20"/>
    <w:p w:rsidR="00B540EE" w:rsidRPr="002B44EE" w:rsidRDefault="00EF653B" w:rsidP="0029764D">
      <w:pPr>
        <w:pStyle w:val="afffa"/>
        <w:ind w:left="-284" w:right="-567"/>
        <w:rPr>
          <w:sz w:val="24"/>
          <w:szCs w:val="24"/>
        </w:rPr>
      </w:pPr>
      <w:r w:rsidRPr="002B44EE">
        <w:rPr>
          <w:bCs/>
          <w:sz w:val="24"/>
          <w:szCs w:val="24"/>
        </w:rPr>
        <w:t xml:space="preserve">Планируемые </w:t>
      </w:r>
      <w:r w:rsidR="00502631" w:rsidRPr="002B44EE">
        <w:rPr>
          <w:bCs/>
          <w:sz w:val="24"/>
          <w:szCs w:val="24"/>
        </w:rPr>
        <w:t>результаты опираются на в</w:t>
      </w:r>
      <w:r w:rsidR="006D5B7D" w:rsidRPr="002B44EE">
        <w:rPr>
          <w:bCs/>
          <w:sz w:val="24"/>
          <w:szCs w:val="24"/>
        </w:rPr>
        <w:t>едущие целевые установки</w:t>
      </w:r>
      <w:r w:rsidR="006D5B7D" w:rsidRPr="002B44EE">
        <w:rPr>
          <w:sz w:val="24"/>
          <w:szCs w:val="24"/>
        </w:rPr>
        <w:t>,</w:t>
      </w:r>
      <w:r w:rsidR="006D5B7D" w:rsidRPr="002B44EE">
        <w:rPr>
          <w:b/>
          <w:sz w:val="24"/>
          <w:szCs w:val="24"/>
        </w:rPr>
        <w:t xml:space="preserve"> </w:t>
      </w:r>
      <w:r w:rsidR="006D5B7D" w:rsidRPr="002B44EE">
        <w:rPr>
          <w:sz w:val="24"/>
          <w:szCs w:val="24"/>
        </w:rPr>
        <w:t>отражающи</w:t>
      </w:r>
      <w:r w:rsidR="00502631" w:rsidRPr="002B44EE">
        <w:rPr>
          <w:sz w:val="24"/>
          <w:szCs w:val="24"/>
        </w:rPr>
        <w:t>е</w:t>
      </w:r>
      <w:r w:rsidR="00B540EE" w:rsidRPr="002B44EE">
        <w:rPr>
          <w:sz w:val="24"/>
          <w:szCs w:val="24"/>
        </w:rPr>
        <w:t>основной, сущностный вклад каждой изучаемой программы в развитие личности обучающихся, их способностей.</w:t>
      </w:r>
    </w:p>
    <w:p w:rsidR="00EF653B" w:rsidRPr="002B44EE" w:rsidRDefault="00EF653B" w:rsidP="0029764D">
      <w:pPr>
        <w:pStyle w:val="afffa"/>
        <w:ind w:left="-284" w:right="-567"/>
        <w:rPr>
          <w:sz w:val="24"/>
          <w:szCs w:val="24"/>
        </w:rPr>
      </w:pPr>
      <w:r w:rsidRPr="002B44EE">
        <w:rPr>
          <w:bCs/>
          <w:sz w:val="24"/>
          <w:szCs w:val="24"/>
        </w:rPr>
        <w:t>В стру</w:t>
      </w:r>
      <w:r w:rsidRPr="002B44EE">
        <w:rPr>
          <w:sz w:val="24"/>
          <w:szCs w:val="24"/>
        </w:rPr>
        <w:t xml:space="preserve">ктуре планируемых результатов выделяется следующие группы: </w:t>
      </w:r>
    </w:p>
    <w:p w:rsidR="00B540EE" w:rsidRPr="002B44EE" w:rsidRDefault="00502631" w:rsidP="0029764D">
      <w:pPr>
        <w:pStyle w:val="afffa"/>
        <w:ind w:left="-284" w:right="-567"/>
        <w:rPr>
          <w:sz w:val="24"/>
          <w:szCs w:val="24"/>
        </w:rPr>
      </w:pPr>
      <w:r w:rsidRPr="002B44EE">
        <w:rPr>
          <w:b/>
          <w:sz w:val="24"/>
          <w:szCs w:val="24"/>
        </w:rPr>
        <w:t>1.</w:t>
      </w:r>
      <w:r w:rsidR="00B540EE" w:rsidRPr="002B44EE">
        <w:rPr>
          <w:b/>
          <w:sz w:val="24"/>
          <w:szCs w:val="24"/>
        </w:rPr>
        <w:t> </w:t>
      </w:r>
      <w:r w:rsidR="00EF653B" w:rsidRPr="002B44EE">
        <w:rPr>
          <w:b/>
          <w:sz w:val="24"/>
          <w:szCs w:val="24"/>
        </w:rPr>
        <w:t>Л</w:t>
      </w:r>
      <w:r w:rsidR="00B540EE" w:rsidRPr="002B44EE">
        <w:rPr>
          <w:b/>
          <w:sz w:val="24"/>
          <w:szCs w:val="24"/>
        </w:rPr>
        <w:t xml:space="preserve">ичностные результаты освоения основной образовательной программы </w:t>
      </w:r>
      <w:r w:rsidR="00B540EE" w:rsidRPr="002B44EE">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B44EE">
        <w:rPr>
          <w:sz w:val="24"/>
          <w:szCs w:val="24"/>
        </w:rPr>
        <w:t xml:space="preserve">этих  </w:t>
      </w:r>
      <w:r w:rsidR="00B540EE" w:rsidRPr="002B44EE">
        <w:rPr>
          <w:sz w:val="24"/>
          <w:szCs w:val="24"/>
        </w:rPr>
        <w:t>результатов.</w:t>
      </w:r>
      <w:r w:rsidR="00EC5938" w:rsidRPr="002B44EE">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2B44EE">
        <w:rPr>
          <w:sz w:val="24"/>
          <w:szCs w:val="24"/>
        </w:rPr>
        <w:t>.</w:t>
      </w:r>
    </w:p>
    <w:p w:rsidR="0052580C" w:rsidRPr="002B44EE" w:rsidRDefault="0052580C" w:rsidP="0029764D">
      <w:pPr>
        <w:pStyle w:val="afffa"/>
        <w:ind w:left="-284" w:right="-567"/>
        <w:rPr>
          <w:sz w:val="24"/>
          <w:szCs w:val="24"/>
        </w:rPr>
      </w:pPr>
    </w:p>
    <w:p w:rsidR="00B540EE" w:rsidRPr="002B44EE" w:rsidRDefault="00502631" w:rsidP="0029764D">
      <w:pPr>
        <w:pStyle w:val="afffa"/>
        <w:ind w:left="-284" w:right="-567"/>
        <w:rPr>
          <w:sz w:val="24"/>
          <w:szCs w:val="24"/>
        </w:rPr>
      </w:pPr>
      <w:r w:rsidRPr="002B44EE">
        <w:rPr>
          <w:b/>
          <w:sz w:val="24"/>
          <w:szCs w:val="24"/>
        </w:rPr>
        <w:t>2</w:t>
      </w:r>
      <w:r w:rsidR="006D5B7D" w:rsidRPr="002B44EE">
        <w:rPr>
          <w:b/>
          <w:sz w:val="24"/>
          <w:szCs w:val="24"/>
        </w:rPr>
        <w:t>.</w:t>
      </w:r>
      <w:r w:rsidR="007B4D74" w:rsidRPr="002B44EE">
        <w:rPr>
          <w:b/>
          <w:sz w:val="24"/>
          <w:szCs w:val="24"/>
        </w:rPr>
        <w:t xml:space="preserve"> </w:t>
      </w:r>
      <w:r w:rsidR="00EF653B" w:rsidRPr="002B44EE">
        <w:rPr>
          <w:b/>
          <w:sz w:val="24"/>
          <w:szCs w:val="24"/>
        </w:rPr>
        <w:t>М</w:t>
      </w:r>
      <w:r w:rsidR="00B540EE" w:rsidRPr="002B44EE">
        <w:rPr>
          <w:b/>
          <w:sz w:val="24"/>
          <w:szCs w:val="24"/>
        </w:rPr>
        <w:t xml:space="preserve">етапредметные результаты освоения основной образовательной программы </w:t>
      </w:r>
      <w:r w:rsidR="00B540EE" w:rsidRPr="002B44EE">
        <w:rPr>
          <w:sz w:val="24"/>
          <w:szCs w:val="24"/>
        </w:rPr>
        <w:t>представлены в соответствии с подгруппами универсальных учебных действий</w:t>
      </w:r>
      <w:r w:rsidR="00505B4A" w:rsidRPr="002B44EE">
        <w:rPr>
          <w:sz w:val="24"/>
          <w:szCs w:val="24"/>
        </w:rPr>
        <w:t>,</w:t>
      </w:r>
      <w:r w:rsidR="00B540EE" w:rsidRPr="002B44EE">
        <w:rPr>
          <w:sz w:val="24"/>
          <w:szCs w:val="24"/>
        </w:rPr>
        <w:t xml:space="preserve">  раскрывают и детализируют основные направленности метапредметных результатов</w:t>
      </w:r>
      <w:r w:rsidR="00E5382A" w:rsidRPr="002B44EE">
        <w:rPr>
          <w:sz w:val="24"/>
          <w:szCs w:val="24"/>
        </w:rPr>
        <w:t>.</w:t>
      </w:r>
    </w:p>
    <w:p w:rsidR="0052580C" w:rsidRPr="002B44EE" w:rsidRDefault="0052580C" w:rsidP="0029764D">
      <w:pPr>
        <w:pStyle w:val="afffa"/>
        <w:ind w:left="-284" w:right="-567"/>
        <w:rPr>
          <w:b/>
          <w:sz w:val="24"/>
          <w:szCs w:val="24"/>
        </w:rPr>
      </w:pPr>
    </w:p>
    <w:p w:rsidR="00B540EE" w:rsidRPr="002B44EE" w:rsidRDefault="00502631" w:rsidP="0029764D">
      <w:pPr>
        <w:pStyle w:val="afffa"/>
        <w:ind w:left="-284" w:right="-567"/>
        <w:rPr>
          <w:sz w:val="24"/>
          <w:szCs w:val="24"/>
        </w:rPr>
      </w:pPr>
      <w:r w:rsidRPr="002B44EE">
        <w:rPr>
          <w:b/>
          <w:sz w:val="24"/>
          <w:szCs w:val="24"/>
        </w:rPr>
        <w:t>3</w:t>
      </w:r>
      <w:r w:rsidR="006D5B7D" w:rsidRPr="002B44EE">
        <w:rPr>
          <w:b/>
          <w:sz w:val="24"/>
          <w:szCs w:val="24"/>
        </w:rPr>
        <w:t>.</w:t>
      </w:r>
      <w:r w:rsidR="007B4D74" w:rsidRPr="002B44EE">
        <w:rPr>
          <w:b/>
          <w:sz w:val="24"/>
          <w:szCs w:val="24"/>
        </w:rPr>
        <w:t xml:space="preserve"> </w:t>
      </w:r>
      <w:r w:rsidR="0052580C" w:rsidRPr="002B44EE">
        <w:rPr>
          <w:b/>
          <w:sz w:val="24"/>
          <w:szCs w:val="24"/>
        </w:rPr>
        <w:t>П</w:t>
      </w:r>
      <w:r w:rsidR="00B540EE" w:rsidRPr="002B44EE">
        <w:rPr>
          <w:b/>
          <w:sz w:val="24"/>
          <w:szCs w:val="24"/>
        </w:rPr>
        <w:t xml:space="preserve">редметные результаты освоения основной образовательной программы </w:t>
      </w:r>
      <w:r w:rsidR="00B540EE" w:rsidRPr="002B44EE">
        <w:rPr>
          <w:sz w:val="24"/>
          <w:szCs w:val="24"/>
        </w:rPr>
        <w:t>представлены в соответствии с групп</w:t>
      </w:r>
      <w:r w:rsidR="008375B5" w:rsidRPr="002B44EE">
        <w:rPr>
          <w:sz w:val="24"/>
          <w:szCs w:val="24"/>
        </w:rPr>
        <w:t>ами</w:t>
      </w:r>
      <w:r w:rsidR="00B540EE" w:rsidRPr="002B44EE">
        <w:rPr>
          <w:sz w:val="24"/>
          <w:szCs w:val="24"/>
        </w:rPr>
        <w:t xml:space="preserve"> результатов</w:t>
      </w:r>
      <w:r w:rsidR="008375B5" w:rsidRPr="002B44EE">
        <w:rPr>
          <w:sz w:val="24"/>
          <w:szCs w:val="24"/>
        </w:rPr>
        <w:t xml:space="preserve"> учебных предметов,</w:t>
      </w:r>
      <w:r w:rsidR="00B540EE" w:rsidRPr="002B44EE">
        <w:rPr>
          <w:sz w:val="24"/>
          <w:szCs w:val="24"/>
        </w:rPr>
        <w:t xml:space="preserve"> раскрывают и детализируют </w:t>
      </w:r>
      <w:r w:rsidR="008375B5" w:rsidRPr="002B44EE">
        <w:rPr>
          <w:sz w:val="24"/>
          <w:szCs w:val="24"/>
        </w:rPr>
        <w:t>их</w:t>
      </w:r>
      <w:r w:rsidR="00B540EE" w:rsidRPr="002B44EE">
        <w:rPr>
          <w:sz w:val="24"/>
          <w:szCs w:val="24"/>
        </w:rPr>
        <w:t>.</w:t>
      </w:r>
    </w:p>
    <w:p w:rsidR="00B540EE" w:rsidRPr="002B44EE" w:rsidRDefault="00B540EE" w:rsidP="0029764D">
      <w:pPr>
        <w:pStyle w:val="afffa"/>
        <w:ind w:left="-284" w:right="-567"/>
        <w:rPr>
          <w:sz w:val="24"/>
          <w:szCs w:val="24"/>
        </w:rPr>
      </w:pPr>
      <w:r w:rsidRPr="002B44EE">
        <w:rPr>
          <w:sz w:val="24"/>
          <w:szCs w:val="24"/>
        </w:rPr>
        <w:t>Предметные результаты приводятся в блоках</w:t>
      </w:r>
      <w:r w:rsidRPr="002B44EE">
        <w:rPr>
          <w:b/>
          <w:sz w:val="24"/>
          <w:szCs w:val="24"/>
        </w:rPr>
        <w:t xml:space="preserve"> «</w:t>
      </w:r>
      <w:r w:rsidRPr="002B44EE">
        <w:rPr>
          <w:sz w:val="24"/>
          <w:szCs w:val="24"/>
        </w:rPr>
        <w:t>Выпускник научится» и «Выпускник получит возможность научиться»</w:t>
      </w:r>
      <w:r w:rsidR="008375B5" w:rsidRPr="002B44EE">
        <w:rPr>
          <w:sz w:val="24"/>
          <w:szCs w:val="24"/>
        </w:rPr>
        <w:t>,</w:t>
      </w:r>
      <w:r w:rsidR="008375B5" w:rsidRPr="002B44EE">
        <w:rPr>
          <w:b/>
          <w:sz w:val="24"/>
          <w:szCs w:val="24"/>
        </w:rPr>
        <w:t xml:space="preserve"> </w:t>
      </w:r>
      <w:r w:rsidR="008375B5" w:rsidRPr="002B44EE">
        <w:rPr>
          <w:sz w:val="24"/>
          <w:szCs w:val="24"/>
        </w:rPr>
        <w:t>относящихся</w:t>
      </w:r>
      <w:r w:rsidR="008375B5" w:rsidRPr="002B44EE">
        <w:rPr>
          <w:b/>
          <w:sz w:val="24"/>
          <w:szCs w:val="24"/>
        </w:rPr>
        <w:t xml:space="preserve"> </w:t>
      </w:r>
      <w:r w:rsidRPr="002B44EE">
        <w:rPr>
          <w:sz w:val="24"/>
          <w:szCs w:val="24"/>
        </w:rPr>
        <w:t>ккаждому учебному предмету: «Русский язык», «Литература», «Иностранный язык</w:t>
      </w:r>
      <w:r w:rsidR="00A42504" w:rsidRPr="002B44EE">
        <w:rPr>
          <w:sz w:val="24"/>
          <w:szCs w:val="24"/>
        </w:rPr>
        <w:t>»,</w:t>
      </w:r>
      <w:r w:rsidRPr="002B44EE">
        <w:rPr>
          <w:sz w:val="24"/>
          <w:szCs w:val="24"/>
        </w:rPr>
        <w:t>.</w:t>
      </w:r>
      <w:r w:rsidR="00A42504" w:rsidRPr="002B44EE">
        <w:rPr>
          <w:sz w:val="24"/>
          <w:szCs w:val="24"/>
        </w:rPr>
        <w:t>«И</w:t>
      </w:r>
      <w:r w:rsidRPr="002B44EE">
        <w:rPr>
          <w:sz w:val="24"/>
          <w:szCs w:val="24"/>
        </w:rPr>
        <w:t>ностранный язык</w:t>
      </w:r>
      <w:r w:rsidR="00A42504" w:rsidRPr="002B44EE">
        <w:rPr>
          <w:sz w:val="24"/>
          <w:szCs w:val="24"/>
        </w:rPr>
        <w:t xml:space="preserve"> (второй)</w:t>
      </w:r>
      <w:r w:rsidRPr="002B44EE">
        <w:rPr>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B44EE" w:rsidRDefault="00B540EE" w:rsidP="0029764D">
      <w:pPr>
        <w:pStyle w:val="afffa"/>
        <w:ind w:left="-284" w:right="-567"/>
        <w:rPr>
          <w:sz w:val="24"/>
          <w:szCs w:val="24"/>
        </w:rPr>
      </w:pPr>
      <w:r w:rsidRPr="002B44EE">
        <w:rPr>
          <w:sz w:val="24"/>
          <w:szCs w:val="24"/>
        </w:rPr>
        <w:t xml:space="preserve">Планируемые </w:t>
      </w:r>
      <w:r w:rsidR="00DB4D37" w:rsidRPr="002B44EE">
        <w:rPr>
          <w:sz w:val="24"/>
          <w:szCs w:val="24"/>
        </w:rPr>
        <w:t xml:space="preserve">предметные </w:t>
      </w:r>
      <w:r w:rsidRPr="002B44EE">
        <w:rPr>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2B44EE">
        <w:rPr>
          <w:sz w:val="24"/>
          <w:szCs w:val="24"/>
        </w:rPr>
        <w:t xml:space="preserve">учебно-методическими объединениями (УМО) субъектов </w:t>
      </w:r>
      <w:r w:rsidRPr="002B44EE">
        <w:rPr>
          <w:sz w:val="24"/>
          <w:szCs w:val="24"/>
        </w:rPr>
        <w:t>Российской Федерации</w:t>
      </w:r>
      <w:r w:rsidR="00F03F48" w:rsidRPr="002B44EE">
        <w:rPr>
          <w:sz w:val="24"/>
          <w:szCs w:val="24"/>
        </w:rPr>
        <w:t>.</w:t>
      </w:r>
    </w:p>
    <w:p w:rsidR="00167192" w:rsidRPr="002B44EE" w:rsidRDefault="00167192" w:rsidP="0029764D">
      <w:pPr>
        <w:pStyle w:val="afffa"/>
        <w:ind w:left="-284" w:right="-567"/>
        <w:rPr>
          <w:rStyle w:val="20"/>
          <w:b w:val="0"/>
          <w:sz w:val="24"/>
          <w:szCs w:val="24"/>
        </w:rPr>
      </w:pPr>
      <w:bookmarkStart w:id="21" w:name="_Toc405145648"/>
      <w:bookmarkStart w:id="22" w:name="_Toc406058977"/>
      <w:bookmarkStart w:id="23" w:name="_Toc409691626"/>
    </w:p>
    <w:p w:rsidR="00B540EE" w:rsidRPr="0029764D" w:rsidRDefault="00086BF2" w:rsidP="0029764D">
      <w:pPr>
        <w:pStyle w:val="afffa"/>
        <w:ind w:left="-284" w:right="-567"/>
        <w:rPr>
          <w:rStyle w:val="20"/>
          <w:sz w:val="24"/>
          <w:szCs w:val="24"/>
        </w:rPr>
      </w:pPr>
      <w:r w:rsidRPr="0029764D">
        <w:rPr>
          <w:rStyle w:val="20"/>
          <w:sz w:val="24"/>
          <w:szCs w:val="24"/>
        </w:rPr>
        <w:t>1.2.3. Л</w:t>
      </w:r>
      <w:r w:rsidR="00B540EE" w:rsidRPr="0029764D">
        <w:rPr>
          <w:rStyle w:val="20"/>
          <w:sz w:val="24"/>
          <w:szCs w:val="24"/>
        </w:rPr>
        <w:t xml:space="preserve">ичностные результаты освоения </w:t>
      </w:r>
      <w:bookmarkEnd w:id="21"/>
      <w:bookmarkEnd w:id="22"/>
      <w:bookmarkEnd w:id="23"/>
      <w:r w:rsidR="00743E62" w:rsidRPr="0029764D">
        <w:rPr>
          <w:rStyle w:val="20"/>
          <w:sz w:val="24"/>
          <w:szCs w:val="24"/>
        </w:rPr>
        <w:t>основной образовательной программы</w:t>
      </w:r>
      <w:r w:rsidR="00755F9D" w:rsidRPr="0029764D">
        <w:rPr>
          <w:rStyle w:val="20"/>
          <w:sz w:val="24"/>
          <w:szCs w:val="24"/>
        </w:rPr>
        <w:t>:</w:t>
      </w:r>
    </w:p>
    <w:p w:rsidR="00B540EE" w:rsidRPr="002B44EE" w:rsidRDefault="00B540EE"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lastRenderedPageBreak/>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B44EE">
        <w:rPr>
          <w:rStyle w:val="dash041e005f0431005f044b005f0447005f043d005f044b005f0439005f005fchar1char1"/>
        </w:rPr>
        <w:t xml:space="preserve">личностной </w:t>
      </w:r>
      <w:r w:rsidRPr="002B44EE">
        <w:rPr>
          <w:rStyle w:val="dash041e005f0431005f044b005f0447005f043d005f044b005f0439005f005fchar1char1"/>
        </w:rPr>
        <w:t>сопричастности судьб</w:t>
      </w:r>
      <w:r w:rsidR="00743E62" w:rsidRPr="002B44EE">
        <w:rPr>
          <w:rStyle w:val="dash041e005f0431005f044b005f0447005f043d005f044b005f0439005f005fchar1char1"/>
        </w:rPr>
        <w:t>е</w:t>
      </w:r>
      <w:r w:rsidRPr="002B44EE">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B44EE">
        <w:rPr>
          <w:rStyle w:val="dash041e005f0431005f044b005f0447005f043d005f044b005f0439005f005fchar1char1"/>
        </w:rPr>
        <w:t xml:space="preserve">и </w:t>
      </w:r>
      <w:r w:rsidRPr="002B44EE">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B44EE" w:rsidRDefault="00B540EE"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B44EE" w:rsidRDefault="00B540EE"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B44EE" w:rsidRDefault="00A34B02"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t>4</w:t>
      </w:r>
      <w:r w:rsidR="00B540EE" w:rsidRPr="002B44EE">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7192" w:rsidRPr="002B44EE" w:rsidRDefault="00A34B02"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t>5</w:t>
      </w:r>
      <w:r w:rsidR="00B540EE" w:rsidRPr="002B44EE">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2B44EE" w:rsidRDefault="00A34B02"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lastRenderedPageBreak/>
        <w:t>6</w:t>
      </w:r>
      <w:r w:rsidR="00B540EE" w:rsidRPr="002B44EE">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B44EE">
        <w:rPr>
          <w:rStyle w:val="dash041e005f0431005f044b005f0447005f043d005f044b005f0439005f005fchar1char1"/>
        </w:rPr>
        <w:t xml:space="preserve">участвовать </w:t>
      </w:r>
      <w:r w:rsidR="00B540EE" w:rsidRPr="002B44EE">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B44EE">
        <w:rPr>
          <w:rStyle w:val="dash041e005f0431005f044b005f0447005f043d005f044b005f0439005f005fchar1char1"/>
        </w:rPr>
        <w:t xml:space="preserve">взаимодействующего </w:t>
      </w:r>
      <w:r w:rsidR="00B540EE" w:rsidRPr="002B44EE">
        <w:rPr>
          <w:rStyle w:val="dash041e005f0431005f044b005f0447005f043d005f044b005f0439005f005fchar1char1"/>
        </w:rPr>
        <w:t>с социальной средой и социальными институтами</w:t>
      </w:r>
      <w:r w:rsidR="00D61201" w:rsidRPr="002B44EE">
        <w:rPr>
          <w:rStyle w:val="dash041e005f0431005f044b005f0447005f043d005f044b005f0439005f005fchar1char1"/>
        </w:rPr>
        <w:t>;</w:t>
      </w:r>
      <w:r w:rsidR="00B540EE" w:rsidRPr="002B44EE">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B44EE" w:rsidRDefault="00A34B02"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t>7</w:t>
      </w:r>
      <w:r w:rsidR="00B540EE" w:rsidRPr="002B44EE">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B44EE" w:rsidRDefault="00A34B02" w:rsidP="0029764D">
      <w:pPr>
        <w:pStyle w:val="afffa"/>
        <w:ind w:left="-284" w:right="-567"/>
        <w:rPr>
          <w:rStyle w:val="dash041e005f0431005f044b005f0447005f043d005f044b005f0439005f005fchar1char1"/>
        </w:rPr>
      </w:pPr>
      <w:r w:rsidRPr="002B44EE">
        <w:rPr>
          <w:rStyle w:val="dash041e005f0431005f044b005f0447005f043d005f044b005f0439005f005fchar1char1"/>
        </w:rPr>
        <w:t>8</w:t>
      </w:r>
      <w:r w:rsidR="00B540EE" w:rsidRPr="002B44EE">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B44EE">
        <w:rPr>
          <w:rStyle w:val="dash041e005f0431005f044b005f0447005f043d005f044b005f0439005f005fchar1char1"/>
        </w:rPr>
        <w:t>е</w:t>
      </w:r>
      <w:r w:rsidR="00B540EE" w:rsidRPr="002B44EE">
        <w:rPr>
          <w:rStyle w:val="dash041e005f0431005f044b005f0447005f043d005f044b005f0439005f005fchar1char1"/>
        </w:rPr>
        <w:t>, эмоционально-ценностно</w:t>
      </w:r>
      <w:r w:rsidR="002E6BD0" w:rsidRPr="002B44EE">
        <w:rPr>
          <w:rStyle w:val="dash041e005f0431005f044b005f0447005f043d005f044b005f0439005f005fchar1char1"/>
        </w:rPr>
        <w:t>е</w:t>
      </w:r>
      <w:r w:rsidR="00B540EE" w:rsidRPr="002B44EE">
        <w:rPr>
          <w:rStyle w:val="dash041e005f0431005f044b005f0447005f043d005f044b005f0439005f005fchar1char1"/>
        </w:rPr>
        <w:t xml:space="preserve"> видени</w:t>
      </w:r>
      <w:r w:rsidR="002E6BD0" w:rsidRPr="002B44EE">
        <w:rPr>
          <w:rStyle w:val="dash041e005f0431005f044b005f0447005f043d005f044b005f0439005f005fchar1char1"/>
        </w:rPr>
        <w:t>е</w:t>
      </w:r>
      <w:r w:rsidR="00B540EE" w:rsidRPr="002B44EE">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B44EE" w:rsidRDefault="00A34B02" w:rsidP="0029764D">
      <w:pPr>
        <w:pStyle w:val="afffa"/>
        <w:ind w:left="-284" w:right="-567"/>
        <w:rPr>
          <w:sz w:val="24"/>
          <w:szCs w:val="24"/>
        </w:rPr>
      </w:pPr>
      <w:r w:rsidRPr="002B44EE">
        <w:rPr>
          <w:rStyle w:val="dash041e005f0431005f044b005f0447005f043d005f044b005f0439005f005fchar1char1"/>
        </w:rPr>
        <w:t>9</w:t>
      </w:r>
      <w:r w:rsidR="00B540EE" w:rsidRPr="002B44EE">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2B44EE" w:rsidRDefault="00B540EE" w:rsidP="0029764D">
      <w:pPr>
        <w:pStyle w:val="afffa"/>
        <w:ind w:left="-284" w:right="-567"/>
        <w:rPr>
          <w:b/>
          <w:sz w:val="24"/>
          <w:szCs w:val="24"/>
        </w:rPr>
      </w:pPr>
    </w:p>
    <w:p w:rsidR="00104104" w:rsidRPr="0029764D" w:rsidRDefault="006F777F" w:rsidP="0029764D">
      <w:pPr>
        <w:pStyle w:val="afffa"/>
        <w:ind w:left="-284" w:right="-567"/>
        <w:rPr>
          <w:b/>
          <w:sz w:val="24"/>
          <w:szCs w:val="24"/>
        </w:rPr>
      </w:pPr>
      <w:bookmarkStart w:id="24" w:name="_Toc405145649"/>
      <w:bookmarkStart w:id="25" w:name="_Toc406058978"/>
      <w:bookmarkStart w:id="26" w:name="_Toc409691627"/>
      <w:bookmarkStart w:id="27" w:name="_Toc410653951"/>
      <w:bookmarkStart w:id="28" w:name="_Toc414553132"/>
      <w:r w:rsidRPr="0029764D">
        <w:rPr>
          <w:b/>
          <w:sz w:val="24"/>
          <w:szCs w:val="24"/>
        </w:rPr>
        <w:t>1.2.</w:t>
      </w:r>
      <w:r w:rsidR="00CB234B" w:rsidRPr="0029764D">
        <w:rPr>
          <w:b/>
          <w:sz w:val="24"/>
          <w:szCs w:val="24"/>
        </w:rPr>
        <w:t>4</w:t>
      </w:r>
      <w:r w:rsidR="00086BF2" w:rsidRPr="0029764D">
        <w:rPr>
          <w:b/>
          <w:sz w:val="24"/>
          <w:szCs w:val="24"/>
        </w:rPr>
        <w:t>. М</w:t>
      </w:r>
      <w:r w:rsidR="00B540EE" w:rsidRPr="0029764D">
        <w:rPr>
          <w:b/>
          <w:sz w:val="24"/>
          <w:szCs w:val="24"/>
        </w:rPr>
        <w:t>етапредметные результаты освоения ООП</w:t>
      </w:r>
      <w:bookmarkEnd w:id="24"/>
      <w:bookmarkEnd w:id="25"/>
      <w:bookmarkEnd w:id="26"/>
      <w:bookmarkEnd w:id="27"/>
      <w:bookmarkEnd w:id="28"/>
    </w:p>
    <w:p w:rsidR="009B5292" w:rsidRPr="002B44EE" w:rsidRDefault="00525B70" w:rsidP="0029764D">
      <w:pPr>
        <w:pStyle w:val="afffa"/>
        <w:ind w:left="-284" w:right="-567"/>
        <w:rPr>
          <w:b/>
          <w:i/>
          <w:sz w:val="24"/>
          <w:szCs w:val="24"/>
        </w:rPr>
      </w:pPr>
      <w:r w:rsidRPr="002B44EE">
        <w:rPr>
          <w:sz w:val="24"/>
          <w:szCs w:val="24"/>
        </w:rPr>
        <w:t xml:space="preserve">Метапредметные </w:t>
      </w:r>
      <w:r w:rsidR="009B5292" w:rsidRPr="002B44EE">
        <w:rPr>
          <w:sz w:val="24"/>
          <w:szCs w:val="24"/>
        </w:rPr>
        <w:t xml:space="preserve">результаты, </w:t>
      </w:r>
      <w:r w:rsidRPr="002B44EE">
        <w:rPr>
          <w:sz w:val="24"/>
          <w:szCs w:val="24"/>
          <w:lang w:eastAsia="ru-RU"/>
        </w:rPr>
        <w:t xml:space="preserve">включают освоенные </w:t>
      </w:r>
      <w:r w:rsidR="009B5292" w:rsidRPr="002B44EE">
        <w:rPr>
          <w:sz w:val="24"/>
          <w:szCs w:val="24"/>
          <w:lang w:eastAsia="ru-RU"/>
        </w:rPr>
        <w:t>обучающимися межпредметные понятия и универсальные учебные действия (регулятивные, познавательные,</w:t>
      </w:r>
      <w:r w:rsidR="009B5292" w:rsidRPr="002B44EE">
        <w:rPr>
          <w:sz w:val="24"/>
          <w:szCs w:val="24"/>
          <w:lang w:eastAsia="ru-RU"/>
        </w:rPr>
        <w:tab/>
        <w:t>коммуникативные)</w:t>
      </w:r>
      <w:r w:rsidRPr="002B44EE">
        <w:rPr>
          <w:sz w:val="24"/>
          <w:szCs w:val="24"/>
          <w:lang w:eastAsia="ru-RU"/>
        </w:rPr>
        <w:t>.</w:t>
      </w:r>
    </w:p>
    <w:p w:rsidR="009B5292" w:rsidRPr="002B44EE" w:rsidRDefault="009B5292" w:rsidP="0029764D">
      <w:pPr>
        <w:pStyle w:val="afffa"/>
        <w:ind w:left="-284" w:right="-567"/>
        <w:rPr>
          <w:b/>
          <w:sz w:val="24"/>
          <w:szCs w:val="24"/>
        </w:rPr>
      </w:pPr>
      <w:r w:rsidRPr="002B44EE">
        <w:rPr>
          <w:b/>
          <w:sz w:val="24"/>
          <w:szCs w:val="24"/>
        </w:rPr>
        <w:lastRenderedPageBreak/>
        <w:t>Межпредметные понятия</w:t>
      </w:r>
    </w:p>
    <w:p w:rsidR="009B5292" w:rsidRPr="002B44EE" w:rsidRDefault="009B5292" w:rsidP="0029764D">
      <w:pPr>
        <w:pStyle w:val="afffa"/>
        <w:ind w:left="-284" w:right="-567"/>
        <w:rPr>
          <w:rFonts w:eastAsia="Times New Roman"/>
          <w:sz w:val="24"/>
          <w:szCs w:val="24"/>
        </w:rPr>
      </w:pPr>
      <w:r w:rsidRPr="002B44EE">
        <w:rPr>
          <w:sz w:val="24"/>
          <w:szCs w:val="24"/>
        </w:rPr>
        <w:t>Условием формирования межпредметных понятий</w:t>
      </w:r>
      <w:r w:rsidR="00900E75" w:rsidRPr="002B44EE">
        <w:rPr>
          <w:sz w:val="24"/>
          <w:szCs w:val="24"/>
        </w:rPr>
        <w:t xml:space="preserve">, например таких как система, </w:t>
      </w:r>
      <w:r w:rsidR="00CE4A6B" w:rsidRPr="002B44EE">
        <w:rPr>
          <w:rFonts w:eastAsia="Times New Roman"/>
          <w:sz w:val="24"/>
          <w:szCs w:val="24"/>
          <w:shd w:val="clear" w:color="auto" w:fill="FFFFFF"/>
        </w:rPr>
        <w:t>факт, закономерность, феномен, анализ, синтез</w:t>
      </w:r>
      <w:r w:rsidRPr="002B44EE">
        <w:rPr>
          <w:sz w:val="24"/>
          <w:szCs w:val="24"/>
        </w:rPr>
        <w:t>является овладение обучающимися основами читательской компетенци</w:t>
      </w:r>
      <w:r w:rsidR="00277366" w:rsidRPr="002B44EE">
        <w:rPr>
          <w:sz w:val="24"/>
          <w:szCs w:val="24"/>
        </w:rPr>
        <w:t>и</w:t>
      </w:r>
      <w:r w:rsidRPr="002B44EE">
        <w:rPr>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B44EE">
        <w:rPr>
          <w:b/>
          <w:sz w:val="24"/>
          <w:szCs w:val="24"/>
        </w:rPr>
        <w:t>основ читательской компетенции</w:t>
      </w:r>
      <w:r w:rsidRPr="002B44EE">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2B44EE" w:rsidRDefault="009B5292" w:rsidP="0029764D">
      <w:pPr>
        <w:pStyle w:val="afffa"/>
        <w:ind w:left="-284" w:right="-567"/>
        <w:rPr>
          <w:i/>
          <w:sz w:val="24"/>
          <w:szCs w:val="24"/>
        </w:rPr>
      </w:pPr>
      <w:r w:rsidRPr="002B44EE">
        <w:rPr>
          <w:sz w:val="24"/>
          <w:szCs w:val="24"/>
        </w:rPr>
        <w:t>При изучении учебных предметов обучающиеся усовершенствуют приобретённые на перво</w:t>
      </w:r>
      <w:r w:rsidR="00F91F55" w:rsidRPr="002B44EE">
        <w:rPr>
          <w:sz w:val="24"/>
          <w:szCs w:val="24"/>
        </w:rPr>
        <w:t>м</w:t>
      </w:r>
      <w:r w:rsidR="008E7209" w:rsidRPr="002B44EE">
        <w:rPr>
          <w:sz w:val="24"/>
          <w:szCs w:val="24"/>
        </w:rPr>
        <w:t xml:space="preserve"> </w:t>
      </w:r>
      <w:r w:rsidR="00F91F55" w:rsidRPr="002B44EE">
        <w:rPr>
          <w:sz w:val="24"/>
          <w:szCs w:val="24"/>
        </w:rPr>
        <w:t xml:space="preserve">уровне </w:t>
      </w:r>
      <w:r w:rsidRPr="002B44EE">
        <w:rPr>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2B44EE" w:rsidRDefault="009B5292" w:rsidP="0029764D">
      <w:pPr>
        <w:pStyle w:val="afffa"/>
        <w:ind w:left="-284" w:right="-567"/>
        <w:rPr>
          <w:sz w:val="24"/>
          <w:szCs w:val="24"/>
        </w:rPr>
      </w:pPr>
      <w:r w:rsidRPr="002B44EE">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2B44EE" w:rsidRDefault="009B5292" w:rsidP="0029764D">
      <w:pPr>
        <w:pStyle w:val="afffa"/>
        <w:ind w:left="-284" w:right="-567"/>
        <w:rPr>
          <w:sz w:val="24"/>
          <w:szCs w:val="24"/>
        </w:rPr>
      </w:pPr>
      <w:r w:rsidRPr="002B44EE">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2B44EE" w:rsidRDefault="009B5292" w:rsidP="0029764D">
      <w:pPr>
        <w:pStyle w:val="afffa"/>
        <w:ind w:left="-284" w:right="-567"/>
        <w:rPr>
          <w:sz w:val="24"/>
          <w:szCs w:val="24"/>
        </w:rPr>
      </w:pPr>
      <w:r w:rsidRPr="002B44EE">
        <w:rPr>
          <w:sz w:val="24"/>
          <w:szCs w:val="24"/>
        </w:rPr>
        <w:t>• заполнять и дополнять таблицы, схемы, диаграммы, тексты.</w:t>
      </w:r>
    </w:p>
    <w:p w:rsidR="009B5292" w:rsidRPr="002B44EE" w:rsidRDefault="009B5292" w:rsidP="0029764D">
      <w:pPr>
        <w:pStyle w:val="afffa"/>
        <w:ind w:left="-284" w:right="-567"/>
        <w:rPr>
          <w:sz w:val="24"/>
          <w:szCs w:val="24"/>
        </w:rPr>
      </w:pPr>
      <w:r w:rsidRPr="002B44EE">
        <w:rPr>
          <w:sz w:val="24"/>
          <w:szCs w:val="24"/>
        </w:rPr>
        <w:t xml:space="preserve">В ходе изучения всех учебных предметов обучающиеся </w:t>
      </w:r>
      <w:r w:rsidRPr="002B44EE">
        <w:rPr>
          <w:b/>
          <w:sz w:val="24"/>
          <w:szCs w:val="24"/>
        </w:rPr>
        <w:t>приобретут опыт проектной деятельности</w:t>
      </w:r>
      <w:r w:rsidRPr="002B44EE">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2B44EE" w:rsidRDefault="009B5292" w:rsidP="0029764D">
      <w:pPr>
        <w:pStyle w:val="afffa"/>
        <w:ind w:left="-284" w:right="-567"/>
        <w:rPr>
          <w:sz w:val="24"/>
          <w:szCs w:val="24"/>
        </w:rPr>
      </w:pPr>
      <w:r w:rsidRPr="002B44EE">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2B44EE">
        <w:rPr>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2B44EE">
        <w:rPr>
          <w:sz w:val="24"/>
          <w:szCs w:val="24"/>
        </w:rPr>
        <w:t>.</w:t>
      </w:r>
    </w:p>
    <w:p w:rsidR="00086BF2" w:rsidRPr="002B44EE" w:rsidRDefault="00086BF2" w:rsidP="0029764D">
      <w:pPr>
        <w:pStyle w:val="afffa"/>
        <w:ind w:left="-284" w:right="-567"/>
        <w:rPr>
          <w:sz w:val="24"/>
          <w:szCs w:val="24"/>
        </w:rPr>
      </w:pPr>
      <w:r w:rsidRPr="002B44EE">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2B44EE" w:rsidRDefault="00B540EE" w:rsidP="0029764D">
      <w:pPr>
        <w:pStyle w:val="afffa"/>
        <w:ind w:left="-284" w:right="-567"/>
        <w:rPr>
          <w:b/>
          <w:sz w:val="24"/>
          <w:szCs w:val="24"/>
        </w:rPr>
      </w:pPr>
      <w:r w:rsidRPr="002B44EE">
        <w:rPr>
          <w:b/>
          <w:sz w:val="24"/>
          <w:szCs w:val="24"/>
        </w:rPr>
        <w:t>Регулятивные УУД</w:t>
      </w:r>
    </w:p>
    <w:p w:rsidR="00B540EE" w:rsidRPr="002B44EE" w:rsidRDefault="00B540EE" w:rsidP="0029764D">
      <w:pPr>
        <w:pStyle w:val="afffa"/>
        <w:ind w:left="-284" w:right="-567"/>
        <w:rPr>
          <w:sz w:val="24"/>
          <w:szCs w:val="24"/>
        </w:rPr>
      </w:pPr>
      <w:r w:rsidRPr="002B44EE">
        <w:rPr>
          <w:sz w:val="24"/>
          <w:szCs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2B44EE">
        <w:rPr>
          <w:sz w:val="24"/>
          <w:szCs w:val="24"/>
        </w:rPr>
        <w:t>О</w:t>
      </w:r>
      <w:r w:rsidRPr="002B44EE">
        <w:rPr>
          <w:sz w:val="24"/>
          <w:szCs w:val="24"/>
        </w:rPr>
        <w:t>бучающийся сможет:</w:t>
      </w:r>
    </w:p>
    <w:p w:rsidR="00B540EE" w:rsidRPr="002B44EE" w:rsidRDefault="00B540EE" w:rsidP="0029764D">
      <w:pPr>
        <w:pStyle w:val="afffa"/>
        <w:ind w:left="-284" w:right="-567"/>
        <w:rPr>
          <w:sz w:val="24"/>
          <w:szCs w:val="24"/>
        </w:rPr>
      </w:pPr>
      <w:r w:rsidRPr="002B44EE">
        <w:rPr>
          <w:sz w:val="24"/>
          <w:szCs w:val="24"/>
        </w:rPr>
        <w:t>анализировать существующие и планировать будущие образовательные результаты;</w:t>
      </w:r>
    </w:p>
    <w:p w:rsidR="00B540EE" w:rsidRPr="002B44EE" w:rsidRDefault="00B540EE" w:rsidP="0029764D">
      <w:pPr>
        <w:pStyle w:val="afffa"/>
        <w:ind w:left="-284" w:right="-567"/>
        <w:rPr>
          <w:sz w:val="24"/>
          <w:szCs w:val="24"/>
        </w:rPr>
      </w:pPr>
      <w:r w:rsidRPr="002B44EE">
        <w:rPr>
          <w:sz w:val="24"/>
          <w:szCs w:val="24"/>
        </w:rPr>
        <w:t>идентифицировать собственные проблемы и определять главную проблему;</w:t>
      </w:r>
    </w:p>
    <w:p w:rsidR="00B540EE" w:rsidRPr="002B44EE" w:rsidRDefault="00B540EE" w:rsidP="0029764D">
      <w:pPr>
        <w:pStyle w:val="afffa"/>
        <w:ind w:left="-284" w:right="-567"/>
        <w:rPr>
          <w:sz w:val="24"/>
          <w:szCs w:val="24"/>
        </w:rPr>
      </w:pPr>
      <w:r w:rsidRPr="002B44EE">
        <w:rPr>
          <w:sz w:val="24"/>
          <w:szCs w:val="24"/>
        </w:rPr>
        <w:t>выдвигать версии решения проблемы, формулировать гипотезы, предвосхищать конечный результат;</w:t>
      </w:r>
    </w:p>
    <w:p w:rsidR="00B540EE" w:rsidRPr="002B44EE" w:rsidRDefault="00B540EE" w:rsidP="0029764D">
      <w:pPr>
        <w:pStyle w:val="afffa"/>
        <w:ind w:left="-284" w:right="-567"/>
        <w:rPr>
          <w:sz w:val="24"/>
          <w:szCs w:val="24"/>
        </w:rPr>
      </w:pPr>
      <w:r w:rsidRPr="002B44EE">
        <w:rPr>
          <w:sz w:val="24"/>
          <w:szCs w:val="24"/>
        </w:rPr>
        <w:t>ставить цель деятельности на основе определенной проблемы и существующих возможностей;</w:t>
      </w:r>
    </w:p>
    <w:p w:rsidR="00B540EE" w:rsidRPr="002B44EE" w:rsidRDefault="00B540EE" w:rsidP="0029764D">
      <w:pPr>
        <w:pStyle w:val="afffa"/>
        <w:ind w:left="-284" w:right="-567"/>
        <w:rPr>
          <w:sz w:val="24"/>
          <w:szCs w:val="24"/>
        </w:rPr>
      </w:pPr>
      <w:r w:rsidRPr="002B44EE">
        <w:rPr>
          <w:sz w:val="24"/>
          <w:szCs w:val="24"/>
        </w:rPr>
        <w:t>формулировать учебные задачи как шаги достижения поставленной цели деятельности;</w:t>
      </w:r>
    </w:p>
    <w:p w:rsidR="00B540EE" w:rsidRPr="002B44EE" w:rsidRDefault="00B540EE" w:rsidP="0029764D">
      <w:pPr>
        <w:pStyle w:val="afffa"/>
        <w:ind w:left="-284" w:right="-567"/>
        <w:rPr>
          <w:sz w:val="24"/>
          <w:szCs w:val="24"/>
        </w:rPr>
      </w:pPr>
      <w:r w:rsidRPr="002B44EE">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2B44EE" w:rsidRDefault="00B540EE" w:rsidP="0029764D">
      <w:pPr>
        <w:pStyle w:val="afffa"/>
        <w:ind w:left="-284" w:right="-567"/>
        <w:rPr>
          <w:b/>
          <w:sz w:val="24"/>
          <w:szCs w:val="24"/>
        </w:rPr>
      </w:pPr>
      <w:r w:rsidRPr="002B44EE">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2B44EE">
        <w:rPr>
          <w:sz w:val="24"/>
          <w:szCs w:val="24"/>
        </w:rPr>
        <w:t xml:space="preserve"> учебных и познавательных задач.</w:t>
      </w:r>
      <w:r w:rsidRPr="002B44EE">
        <w:rPr>
          <w:sz w:val="24"/>
          <w:szCs w:val="24"/>
        </w:rPr>
        <w:t xml:space="preserve"> Обучающийся сможет:</w:t>
      </w:r>
    </w:p>
    <w:p w:rsidR="00B540EE" w:rsidRPr="002B44EE" w:rsidRDefault="00B540EE" w:rsidP="0029764D">
      <w:pPr>
        <w:pStyle w:val="afffa"/>
        <w:ind w:left="-284" w:right="-567"/>
        <w:rPr>
          <w:sz w:val="24"/>
          <w:szCs w:val="24"/>
        </w:rPr>
      </w:pPr>
      <w:r w:rsidRPr="002B44EE">
        <w:rPr>
          <w:sz w:val="24"/>
          <w:szCs w:val="24"/>
        </w:rPr>
        <w:t xml:space="preserve">определять </w:t>
      </w:r>
      <w:r w:rsidR="00DB516A" w:rsidRPr="002B44EE">
        <w:rPr>
          <w:sz w:val="24"/>
          <w:szCs w:val="24"/>
        </w:rPr>
        <w:t xml:space="preserve">необходимые </w:t>
      </w:r>
      <w:r w:rsidRPr="002B44EE">
        <w:rPr>
          <w:sz w:val="24"/>
          <w:szCs w:val="24"/>
        </w:rPr>
        <w:t>действие(я) в соответствии с учебной и познавательной задачей</w:t>
      </w:r>
      <w:r w:rsidR="00DB516A" w:rsidRPr="002B44EE">
        <w:rPr>
          <w:sz w:val="24"/>
          <w:szCs w:val="24"/>
        </w:rPr>
        <w:t xml:space="preserve"> и</w:t>
      </w:r>
      <w:r w:rsidRPr="002B44EE">
        <w:rPr>
          <w:sz w:val="24"/>
          <w:szCs w:val="24"/>
        </w:rPr>
        <w:t xml:space="preserve"> составлять алгоритм</w:t>
      </w:r>
      <w:r w:rsidR="00DB516A" w:rsidRPr="002B44EE">
        <w:rPr>
          <w:sz w:val="24"/>
          <w:szCs w:val="24"/>
        </w:rPr>
        <w:t xml:space="preserve"> их выполнения;</w:t>
      </w:r>
    </w:p>
    <w:p w:rsidR="00B540EE" w:rsidRPr="002B44EE" w:rsidRDefault="00B540EE" w:rsidP="0029764D">
      <w:pPr>
        <w:pStyle w:val="afffa"/>
        <w:ind w:left="-284" w:right="-567"/>
        <w:rPr>
          <w:sz w:val="24"/>
          <w:szCs w:val="24"/>
        </w:rPr>
      </w:pPr>
      <w:r w:rsidRPr="002B44EE">
        <w:rPr>
          <w:sz w:val="24"/>
          <w:szCs w:val="24"/>
        </w:rPr>
        <w:t>обосновывать и осуществлять выбор наиболее эффективных способов решения учебных и познавательных задач;</w:t>
      </w:r>
    </w:p>
    <w:p w:rsidR="00B540EE" w:rsidRPr="002B44EE" w:rsidRDefault="00B540EE" w:rsidP="0029764D">
      <w:pPr>
        <w:pStyle w:val="afffa"/>
        <w:ind w:left="-284" w:right="-567"/>
        <w:rPr>
          <w:sz w:val="24"/>
          <w:szCs w:val="24"/>
        </w:rPr>
      </w:pPr>
      <w:r w:rsidRPr="002B44EE">
        <w:rPr>
          <w:sz w:val="24"/>
          <w:szCs w:val="24"/>
        </w:rPr>
        <w:t>определять/находить, в том числе из предложенных вариантов, условия для выполнения учебной и познавательной задачи;</w:t>
      </w:r>
    </w:p>
    <w:p w:rsidR="00B540EE" w:rsidRPr="002B44EE" w:rsidRDefault="00B540EE" w:rsidP="0029764D">
      <w:pPr>
        <w:pStyle w:val="afffa"/>
        <w:ind w:left="-284" w:right="-567"/>
        <w:rPr>
          <w:sz w:val="24"/>
          <w:szCs w:val="24"/>
        </w:rPr>
      </w:pPr>
      <w:r w:rsidRPr="002B44EE">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2B44EE" w:rsidRDefault="00B540EE" w:rsidP="0029764D">
      <w:pPr>
        <w:pStyle w:val="afffa"/>
        <w:ind w:left="-284" w:right="-567"/>
        <w:rPr>
          <w:sz w:val="24"/>
          <w:szCs w:val="24"/>
        </w:rPr>
      </w:pPr>
      <w:r w:rsidRPr="002B44EE">
        <w:rPr>
          <w:sz w:val="24"/>
          <w:szCs w:val="24"/>
        </w:rPr>
        <w:t xml:space="preserve">выбирать из предложенных </w:t>
      </w:r>
      <w:r w:rsidR="00525B70" w:rsidRPr="002B44EE">
        <w:rPr>
          <w:sz w:val="24"/>
          <w:szCs w:val="24"/>
        </w:rPr>
        <w:t xml:space="preserve">вариантов </w:t>
      </w:r>
      <w:r w:rsidRPr="002B44EE">
        <w:rPr>
          <w:sz w:val="24"/>
          <w:szCs w:val="24"/>
        </w:rPr>
        <w:t>и самостоятельно искать средства/ресурсы для решения задачи/достижения цели;</w:t>
      </w:r>
    </w:p>
    <w:p w:rsidR="00B540EE" w:rsidRPr="002B44EE" w:rsidRDefault="00B540EE" w:rsidP="0029764D">
      <w:pPr>
        <w:pStyle w:val="afffa"/>
        <w:ind w:left="-284" w:right="-567"/>
        <w:rPr>
          <w:sz w:val="24"/>
          <w:szCs w:val="24"/>
        </w:rPr>
      </w:pPr>
      <w:r w:rsidRPr="002B44EE">
        <w:rPr>
          <w:sz w:val="24"/>
          <w:szCs w:val="24"/>
        </w:rPr>
        <w:t>составлять план решения проблемы (выполнения проекта, проведения исследования);</w:t>
      </w:r>
    </w:p>
    <w:p w:rsidR="00B540EE" w:rsidRPr="002B44EE" w:rsidRDefault="00B540EE" w:rsidP="0029764D">
      <w:pPr>
        <w:pStyle w:val="afffa"/>
        <w:ind w:left="-284" w:right="-567"/>
        <w:rPr>
          <w:sz w:val="24"/>
          <w:szCs w:val="24"/>
        </w:rPr>
      </w:pPr>
      <w:r w:rsidRPr="002B44EE">
        <w:rPr>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2B44EE" w:rsidRDefault="00B540EE" w:rsidP="0029764D">
      <w:pPr>
        <w:pStyle w:val="afffa"/>
        <w:ind w:left="-284" w:right="-567"/>
        <w:rPr>
          <w:sz w:val="24"/>
          <w:szCs w:val="24"/>
        </w:rPr>
      </w:pPr>
      <w:r w:rsidRPr="002B44EE">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2B44EE" w:rsidRDefault="00B540EE" w:rsidP="0029764D">
      <w:pPr>
        <w:pStyle w:val="afffa"/>
        <w:ind w:left="-284" w:right="-567"/>
        <w:rPr>
          <w:sz w:val="24"/>
          <w:szCs w:val="24"/>
        </w:rPr>
      </w:pPr>
      <w:r w:rsidRPr="002B44EE">
        <w:rPr>
          <w:sz w:val="24"/>
          <w:szCs w:val="24"/>
        </w:rPr>
        <w:t>планировать и корректировать свою индивидуальную образовательную траекторию.</w:t>
      </w:r>
    </w:p>
    <w:p w:rsidR="00B540EE" w:rsidRPr="002B44EE" w:rsidRDefault="00B540EE" w:rsidP="0029764D">
      <w:pPr>
        <w:pStyle w:val="afffa"/>
        <w:ind w:left="-284" w:right="-567"/>
        <w:rPr>
          <w:sz w:val="24"/>
          <w:szCs w:val="24"/>
        </w:rPr>
      </w:pPr>
      <w:r w:rsidRPr="002B44EE">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2B44EE">
        <w:rPr>
          <w:sz w:val="24"/>
          <w:szCs w:val="24"/>
        </w:rPr>
        <w:t xml:space="preserve">ацией. </w:t>
      </w:r>
      <w:r w:rsidRPr="002B44EE">
        <w:rPr>
          <w:sz w:val="24"/>
          <w:szCs w:val="24"/>
        </w:rPr>
        <w:t>Обучающийся сможет:</w:t>
      </w:r>
    </w:p>
    <w:p w:rsidR="00B540EE" w:rsidRPr="002B44EE" w:rsidRDefault="00B540EE" w:rsidP="0029764D">
      <w:pPr>
        <w:pStyle w:val="afffa"/>
        <w:ind w:left="-284" w:right="-567"/>
        <w:rPr>
          <w:sz w:val="24"/>
          <w:szCs w:val="24"/>
        </w:rPr>
      </w:pPr>
      <w:r w:rsidRPr="002B44EE">
        <w:rPr>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2B44EE" w:rsidRDefault="00B540EE" w:rsidP="0029764D">
      <w:pPr>
        <w:pStyle w:val="afffa"/>
        <w:ind w:left="-284" w:right="-567"/>
        <w:rPr>
          <w:sz w:val="24"/>
          <w:szCs w:val="24"/>
        </w:rPr>
      </w:pPr>
      <w:r w:rsidRPr="002B44EE">
        <w:rPr>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2B44EE" w:rsidRDefault="00B540EE" w:rsidP="0029764D">
      <w:pPr>
        <w:pStyle w:val="afffa"/>
        <w:ind w:left="-284" w:right="-567"/>
        <w:rPr>
          <w:sz w:val="24"/>
          <w:szCs w:val="24"/>
        </w:rPr>
      </w:pPr>
      <w:r w:rsidRPr="002B44EE">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2B44EE" w:rsidRDefault="00B540EE" w:rsidP="0029764D">
      <w:pPr>
        <w:pStyle w:val="afffa"/>
        <w:ind w:left="-284" w:right="-567"/>
        <w:rPr>
          <w:sz w:val="24"/>
          <w:szCs w:val="24"/>
        </w:rPr>
      </w:pPr>
      <w:r w:rsidRPr="002B44EE">
        <w:rPr>
          <w:sz w:val="24"/>
          <w:szCs w:val="24"/>
        </w:rPr>
        <w:t>оценивать свою деятельность, аргументируя причины достижения или отсутствия планируемого результата;</w:t>
      </w:r>
    </w:p>
    <w:p w:rsidR="00B540EE" w:rsidRPr="002B44EE" w:rsidRDefault="00B540EE" w:rsidP="0029764D">
      <w:pPr>
        <w:pStyle w:val="afffa"/>
        <w:ind w:left="-284" w:right="-567"/>
        <w:rPr>
          <w:sz w:val="24"/>
          <w:szCs w:val="24"/>
        </w:rPr>
      </w:pPr>
      <w:r w:rsidRPr="002B44EE">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2B44EE" w:rsidRDefault="00B540EE" w:rsidP="0029764D">
      <w:pPr>
        <w:pStyle w:val="afffa"/>
        <w:ind w:left="-284" w:right="-567"/>
        <w:rPr>
          <w:sz w:val="24"/>
          <w:szCs w:val="24"/>
        </w:rPr>
      </w:pPr>
      <w:r w:rsidRPr="002B44EE">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2B44EE" w:rsidRDefault="00B540EE" w:rsidP="0029764D">
      <w:pPr>
        <w:pStyle w:val="afffa"/>
        <w:ind w:left="-284" w:right="-567"/>
        <w:rPr>
          <w:sz w:val="24"/>
          <w:szCs w:val="24"/>
        </w:rPr>
      </w:pPr>
      <w:r w:rsidRPr="002B44EE">
        <w:rPr>
          <w:sz w:val="24"/>
          <w:szCs w:val="24"/>
        </w:rPr>
        <w:t>устанавливать связь между полученными характеристиками продукта и характеристиками процесса деятельности</w:t>
      </w:r>
      <w:r w:rsidR="009D6E34" w:rsidRPr="002B44EE">
        <w:rPr>
          <w:sz w:val="24"/>
          <w:szCs w:val="24"/>
        </w:rPr>
        <w:t xml:space="preserve"> и</w:t>
      </w:r>
      <w:r w:rsidRPr="002B44EE">
        <w:rPr>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2B44EE" w:rsidRDefault="00B540EE" w:rsidP="0029764D">
      <w:pPr>
        <w:pStyle w:val="afffa"/>
        <w:ind w:left="-284" w:right="-567"/>
        <w:rPr>
          <w:sz w:val="24"/>
          <w:szCs w:val="24"/>
        </w:rPr>
      </w:pPr>
      <w:r w:rsidRPr="002B44EE">
        <w:rPr>
          <w:sz w:val="24"/>
          <w:szCs w:val="24"/>
        </w:rPr>
        <w:t>сверять свои действия с целью и, при необходимости, исправлять ошибки самостоятельно.</w:t>
      </w:r>
    </w:p>
    <w:p w:rsidR="00B540EE" w:rsidRPr="002B44EE" w:rsidRDefault="00B540EE" w:rsidP="0029764D">
      <w:pPr>
        <w:pStyle w:val="afffa"/>
        <w:ind w:left="-284" w:right="-567"/>
        <w:rPr>
          <w:sz w:val="24"/>
          <w:szCs w:val="24"/>
        </w:rPr>
      </w:pPr>
      <w:r w:rsidRPr="002B44EE">
        <w:rPr>
          <w:sz w:val="24"/>
          <w:szCs w:val="24"/>
        </w:rPr>
        <w:t>Умение оценивать правильность выполнения учебной задачи, собственные возможности ее решения. Обучающийся сможет:</w:t>
      </w:r>
    </w:p>
    <w:p w:rsidR="00B540EE" w:rsidRPr="002B44EE" w:rsidRDefault="00B540EE" w:rsidP="0029764D">
      <w:pPr>
        <w:pStyle w:val="afffa"/>
        <w:ind w:left="-284" w:right="-567"/>
        <w:rPr>
          <w:sz w:val="24"/>
          <w:szCs w:val="24"/>
        </w:rPr>
      </w:pPr>
      <w:r w:rsidRPr="002B44EE">
        <w:rPr>
          <w:sz w:val="24"/>
          <w:szCs w:val="24"/>
        </w:rPr>
        <w:t>определять критерии правильности (корректности) выполнения учебной задачи;</w:t>
      </w:r>
    </w:p>
    <w:p w:rsidR="00B540EE" w:rsidRPr="002B44EE" w:rsidRDefault="00B540EE" w:rsidP="0029764D">
      <w:pPr>
        <w:pStyle w:val="afffa"/>
        <w:ind w:left="-284" w:right="-567"/>
        <w:rPr>
          <w:sz w:val="24"/>
          <w:szCs w:val="24"/>
        </w:rPr>
      </w:pPr>
      <w:r w:rsidRPr="002B44EE">
        <w:rPr>
          <w:sz w:val="24"/>
          <w:szCs w:val="24"/>
        </w:rPr>
        <w:t>анализировать и обосновывать применение соответствующего инструментария для выполнения учебной задачи;</w:t>
      </w:r>
    </w:p>
    <w:p w:rsidR="00B540EE" w:rsidRPr="002B44EE" w:rsidRDefault="00B540EE" w:rsidP="0029764D">
      <w:pPr>
        <w:pStyle w:val="afffa"/>
        <w:ind w:left="-284" w:right="-567"/>
        <w:rPr>
          <w:sz w:val="24"/>
          <w:szCs w:val="24"/>
        </w:rPr>
      </w:pPr>
      <w:r w:rsidRPr="002B44EE">
        <w:rPr>
          <w:sz w:val="24"/>
          <w:szCs w:val="24"/>
        </w:rPr>
        <w:t xml:space="preserve">свободно пользоваться выработанными критериями оценки и самооценки, исходя из цели и имеющихся </w:t>
      </w:r>
      <w:r w:rsidR="005202DD" w:rsidRPr="002B44EE">
        <w:rPr>
          <w:sz w:val="24"/>
          <w:szCs w:val="24"/>
        </w:rPr>
        <w:t>средств</w:t>
      </w:r>
      <w:r w:rsidRPr="002B44EE">
        <w:rPr>
          <w:sz w:val="24"/>
          <w:szCs w:val="24"/>
        </w:rPr>
        <w:t>, различая результат и способы действий;</w:t>
      </w:r>
    </w:p>
    <w:p w:rsidR="00B540EE" w:rsidRPr="002B44EE" w:rsidRDefault="00B540EE" w:rsidP="0029764D">
      <w:pPr>
        <w:pStyle w:val="afffa"/>
        <w:ind w:left="-284" w:right="-567"/>
        <w:rPr>
          <w:sz w:val="24"/>
          <w:szCs w:val="24"/>
        </w:rPr>
      </w:pPr>
      <w:r w:rsidRPr="002B44EE">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2B44EE" w:rsidRDefault="00B540EE" w:rsidP="0029764D">
      <w:pPr>
        <w:pStyle w:val="afffa"/>
        <w:ind w:left="-284" w:right="-567"/>
        <w:rPr>
          <w:sz w:val="24"/>
          <w:szCs w:val="24"/>
        </w:rPr>
      </w:pPr>
      <w:r w:rsidRPr="002B44EE">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2B44EE" w:rsidRDefault="00B540EE" w:rsidP="0029764D">
      <w:pPr>
        <w:pStyle w:val="afffa"/>
        <w:ind w:left="-284" w:right="-567"/>
        <w:rPr>
          <w:sz w:val="24"/>
          <w:szCs w:val="24"/>
        </w:rPr>
      </w:pPr>
      <w:r w:rsidRPr="002B44EE">
        <w:rPr>
          <w:sz w:val="24"/>
          <w:szCs w:val="24"/>
        </w:rPr>
        <w:t>фиксировать и анализировать динамику собственных образовательных результатов.</w:t>
      </w:r>
    </w:p>
    <w:p w:rsidR="00B540EE" w:rsidRPr="002B44EE" w:rsidRDefault="00B540EE" w:rsidP="0029764D">
      <w:pPr>
        <w:pStyle w:val="afffa"/>
        <w:ind w:left="-284" w:right="-567"/>
        <w:rPr>
          <w:b/>
          <w:sz w:val="24"/>
          <w:szCs w:val="24"/>
        </w:rPr>
      </w:pPr>
      <w:r w:rsidRPr="002B44EE">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2B44EE" w:rsidRDefault="00B540EE" w:rsidP="0029764D">
      <w:pPr>
        <w:pStyle w:val="afffa"/>
        <w:ind w:left="-284" w:right="-567"/>
        <w:rPr>
          <w:sz w:val="24"/>
          <w:szCs w:val="24"/>
        </w:rPr>
      </w:pPr>
      <w:r w:rsidRPr="002B44EE">
        <w:rPr>
          <w:sz w:val="24"/>
          <w:szCs w:val="24"/>
        </w:rPr>
        <w:t xml:space="preserve">наблюдать и анализировать </w:t>
      </w:r>
      <w:r w:rsidR="004E267A" w:rsidRPr="002B44EE">
        <w:rPr>
          <w:sz w:val="24"/>
          <w:szCs w:val="24"/>
        </w:rPr>
        <w:t xml:space="preserve">собственную </w:t>
      </w:r>
      <w:r w:rsidRPr="002B44EE">
        <w:rPr>
          <w:sz w:val="24"/>
          <w:szCs w:val="24"/>
        </w:rPr>
        <w:t>учебную и познавательную деятельность и деятельность других обучающихся в процессе взаимопроверки;</w:t>
      </w:r>
    </w:p>
    <w:p w:rsidR="00B540EE" w:rsidRPr="002B44EE" w:rsidRDefault="00B540EE" w:rsidP="0029764D">
      <w:pPr>
        <w:pStyle w:val="afffa"/>
        <w:ind w:left="-284" w:right="-567"/>
        <w:rPr>
          <w:sz w:val="24"/>
          <w:szCs w:val="24"/>
        </w:rPr>
      </w:pPr>
      <w:r w:rsidRPr="002B44EE">
        <w:rPr>
          <w:sz w:val="24"/>
          <w:szCs w:val="24"/>
        </w:rPr>
        <w:t>соотносить реальные и планируемые результаты индивидуальной образовательной деятельности и делать выводы;</w:t>
      </w:r>
    </w:p>
    <w:p w:rsidR="00B540EE" w:rsidRPr="002B44EE" w:rsidRDefault="00B540EE" w:rsidP="0029764D">
      <w:pPr>
        <w:pStyle w:val="afffa"/>
        <w:ind w:left="-284" w:right="-567"/>
        <w:rPr>
          <w:sz w:val="24"/>
          <w:szCs w:val="24"/>
        </w:rPr>
      </w:pPr>
      <w:r w:rsidRPr="002B44EE">
        <w:rPr>
          <w:sz w:val="24"/>
          <w:szCs w:val="24"/>
        </w:rPr>
        <w:t>принимать решение в учебной ситуации и нести за него ответственность;</w:t>
      </w:r>
    </w:p>
    <w:p w:rsidR="00B540EE" w:rsidRPr="002B44EE" w:rsidRDefault="00B540EE" w:rsidP="0029764D">
      <w:pPr>
        <w:pStyle w:val="afffa"/>
        <w:ind w:left="-284" w:right="-567"/>
        <w:rPr>
          <w:sz w:val="24"/>
          <w:szCs w:val="24"/>
        </w:rPr>
      </w:pPr>
      <w:r w:rsidRPr="002B44EE">
        <w:rPr>
          <w:sz w:val="24"/>
          <w:szCs w:val="24"/>
        </w:rPr>
        <w:lastRenderedPageBreak/>
        <w:t>самостоятельно определять причины своего успеха или неуспеха и находить способы выхода из ситуации неуспеха;</w:t>
      </w:r>
    </w:p>
    <w:p w:rsidR="00B540EE" w:rsidRPr="002B44EE" w:rsidRDefault="00B540EE" w:rsidP="0029764D">
      <w:pPr>
        <w:pStyle w:val="afffa"/>
        <w:ind w:left="-284" w:right="-567"/>
        <w:rPr>
          <w:sz w:val="24"/>
          <w:szCs w:val="24"/>
        </w:rPr>
      </w:pPr>
      <w:r w:rsidRPr="002B44EE">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2B44EE" w:rsidRDefault="00B540EE" w:rsidP="0029764D">
      <w:pPr>
        <w:pStyle w:val="afffa"/>
        <w:ind w:left="-284" w:right="-567"/>
        <w:rPr>
          <w:sz w:val="24"/>
          <w:szCs w:val="24"/>
        </w:rPr>
      </w:pPr>
      <w:r w:rsidRPr="002B44EE">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2B44EE" w:rsidRDefault="00B540EE" w:rsidP="0029764D">
      <w:pPr>
        <w:pStyle w:val="afffa"/>
        <w:ind w:left="-284" w:right="-567"/>
        <w:rPr>
          <w:b/>
          <w:sz w:val="24"/>
          <w:szCs w:val="24"/>
        </w:rPr>
      </w:pPr>
      <w:r w:rsidRPr="002B44EE">
        <w:rPr>
          <w:b/>
          <w:sz w:val="24"/>
          <w:szCs w:val="24"/>
        </w:rPr>
        <w:t>Познавательные УУД</w:t>
      </w:r>
    </w:p>
    <w:p w:rsidR="00B540EE" w:rsidRPr="002B44EE" w:rsidRDefault="00B540EE" w:rsidP="0029764D">
      <w:pPr>
        <w:pStyle w:val="afffa"/>
        <w:ind w:left="-284" w:right="-567"/>
        <w:rPr>
          <w:sz w:val="24"/>
          <w:szCs w:val="24"/>
        </w:rPr>
      </w:pPr>
      <w:r w:rsidRPr="002B44E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2B44EE">
        <w:rPr>
          <w:sz w:val="24"/>
          <w:szCs w:val="24"/>
        </w:rPr>
        <w:t>,</w:t>
      </w:r>
      <w:r w:rsidRPr="002B44EE">
        <w:rPr>
          <w:sz w:val="24"/>
          <w:szCs w:val="24"/>
        </w:rPr>
        <w:t xml:space="preserve"> по аналогии) и делать выводы. Обучающийся сможет:</w:t>
      </w:r>
    </w:p>
    <w:p w:rsidR="00B540EE" w:rsidRPr="002B44EE" w:rsidRDefault="00B540EE" w:rsidP="0029764D">
      <w:pPr>
        <w:pStyle w:val="afffa"/>
        <w:ind w:left="-284" w:right="-567"/>
        <w:rPr>
          <w:sz w:val="24"/>
          <w:szCs w:val="24"/>
        </w:rPr>
      </w:pPr>
      <w:r w:rsidRPr="002B44EE">
        <w:rPr>
          <w:sz w:val="24"/>
          <w:szCs w:val="24"/>
        </w:rPr>
        <w:t>подбирать слова, соподчиненные ключевому слову, определяющие его признаки и свойства</w:t>
      </w:r>
      <w:r w:rsidR="00185AF1" w:rsidRPr="002B44EE">
        <w:rPr>
          <w:sz w:val="24"/>
          <w:szCs w:val="24"/>
        </w:rPr>
        <w:t>;</w:t>
      </w:r>
    </w:p>
    <w:p w:rsidR="00B540EE" w:rsidRPr="002B44EE" w:rsidRDefault="00B540EE" w:rsidP="0029764D">
      <w:pPr>
        <w:pStyle w:val="afffa"/>
        <w:ind w:left="-284" w:right="-567"/>
        <w:rPr>
          <w:sz w:val="24"/>
          <w:szCs w:val="24"/>
        </w:rPr>
      </w:pPr>
      <w:r w:rsidRPr="002B44EE">
        <w:rPr>
          <w:sz w:val="24"/>
          <w:szCs w:val="24"/>
        </w:rPr>
        <w:t xml:space="preserve">выстраивать логическую </w:t>
      </w:r>
      <w:r w:rsidR="008C26AB" w:rsidRPr="002B44EE">
        <w:rPr>
          <w:sz w:val="24"/>
          <w:szCs w:val="24"/>
        </w:rPr>
        <w:t xml:space="preserve">цепочку, состоящую из </w:t>
      </w:r>
      <w:r w:rsidRPr="002B44EE">
        <w:rPr>
          <w:sz w:val="24"/>
          <w:szCs w:val="24"/>
        </w:rPr>
        <w:t>ключевого слова и соподчиненных ему слов;</w:t>
      </w:r>
    </w:p>
    <w:p w:rsidR="00B540EE" w:rsidRPr="002B44EE" w:rsidRDefault="00B540EE" w:rsidP="0029764D">
      <w:pPr>
        <w:pStyle w:val="afffa"/>
        <w:ind w:left="-284" w:right="-567"/>
        <w:rPr>
          <w:sz w:val="24"/>
          <w:szCs w:val="24"/>
        </w:rPr>
      </w:pPr>
      <w:r w:rsidRPr="002B44EE">
        <w:rPr>
          <w:sz w:val="24"/>
          <w:szCs w:val="24"/>
        </w:rPr>
        <w:t xml:space="preserve">выделять </w:t>
      </w:r>
      <w:r w:rsidR="008C26AB" w:rsidRPr="002B44EE">
        <w:rPr>
          <w:sz w:val="24"/>
          <w:szCs w:val="24"/>
        </w:rPr>
        <w:t xml:space="preserve">общий </w:t>
      </w:r>
      <w:r w:rsidRPr="002B44EE">
        <w:rPr>
          <w:sz w:val="24"/>
          <w:szCs w:val="24"/>
        </w:rPr>
        <w:t>признак двух или нескольких предметов или явлений и объяснять их сходство;</w:t>
      </w:r>
    </w:p>
    <w:p w:rsidR="00B540EE" w:rsidRPr="002B44EE" w:rsidRDefault="00B540EE" w:rsidP="0029764D">
      <w:pPr>
        <w:pStyle w:val="afffa"/>
        <w:ind w:left="-284" w:right="-567"/>
        <w:rPr>
          <w:sz w:val="24"/>
          <w:szCs w:val="24"/>
        </w:rPr>
      </w:pPr>
      <w:r w:rsidRPr="002B44EE">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2B44EE" w:rsidRDefault="00B540EE" w:rsidP="0029764D">
      <w:pPr>
        <w:pStyle w:val="afffa"/>
        <w:ind w:left="-284" w:right="-567"/>
        <w:rPr>
          <w:sz w:val="24"/>
          <w:szCs w:val="24"/>
        </w:rPr>
      </w:pPr>
      <w:r w:rsidRPr="002B44EE">
        <w:rPr>
          <w:sz w:val="24"/>
          <w:szCs w:val="24"/>
        </w:rPr>
        <w:t>выделять явление из общего ряда других явлений;</w:t>
      </w:r>
    </w:p>
    <w:p w:rsidR="00B540EE" w:rsidRPr="002B44EE" w:rsidRDefault="00B540EE" w:rsidP="0029764D">
      <w:pPr>
        <w:pStyle w:val="afffa"/>
        <w:ind w:left="-284" w:right="-567"/>
        <w:rPr>
          <w:sz w:val="24"/>
          <w:szCs w:val="24"/>
        </w:rPr>
      </w:pPr>
      <w:r w:rsidRPr="002B44EE">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2B44EE" w:rsidRDefault="00B540EE" w:rsidP="0029764D">
      <w:pPr>
        <w:pStyle w:val="afffa"/>
        <w:ind w:left="-284" w:right="-567"/>
        <w:rPr>
          <w:sz w:val="24"/>
          <w:szCs w:val="24"/>
        </w:rPr>
      </w:pPr>
      <w:r w:rsidRPr="002B44EE">
        <w:rPr>
          <w:sz w:val="24"/>
          <w:szCs w:val="24"/>
        </w:rPr>
        <w:t>строить рассуждение от общих закономерностей к частным явлениям и от частных явлений к общим закономерностям;</w:t>
      </w:r>
    </w:p>
    <w:p w:rsidR="00B540EE" w:rsidRPr="002B44EE" w:rsidRDefault="00B540EE" w:rsidP="0029764D">
      <w:pPr>
        <w:pStyle w:val="afffa"/>
        <w:ind w:left="-284" w:right="-567"/>
        <w:rPr>
          <w:sz w:val="24"/>
          <w:szCs w:val="24"/>
        </w:rPr>
      </w:pPr>
      <w:r w:rsidRPr="002B44EE">
        <w:rPr>
          <w:sz w:val="24"/>
          <w:szCs w:val="24"/>
        </w:rPr>
        <w:t>строить рассуждение на основе сравнения предметов и явлений, выделяя при этом общие признаки;</w:t>
      </w:r>
    </w:p>
    <w:p w:rsidR="00B540EE" w:rsidRPr="002B44EE" w:rsidRDefault="00B540EE" w:rsidP="0029764D">
      <w:pPr>
        <w:pStyle w:val="afffa"/>
        <w:ind w:left="-284" w:right="-567"/>
        <w:rPr>
          <w:sz w:val="24"/>
          <w:szCs w:val="24"/>
        </w:rPr>
      </w:pPr>
      <w:r w:rsidRPr="002B44EE">
        <w:rPr>
          <w:sz w:val="24"/>
          <w:szCs w:val="24"/>
        </w:rPr>
        <w:t>излагать полученную информацию, интерпретируя ее в контексте решаемой задачи;</w:t>
      </w:r>
    </w:p>
    <w:p w:rsidR="00B540EE" w:rsidRPr="002B44EE" w:rsidRDefault="00B540EE" w:rsidP="0029764D">
      <w:pPr>
        <w:pStyle w:val="afffa"/>
        <w:ind w:left="-284" w:right="-567"/>
        <w:rPr>
          <w:sz w:val="24"/>
          <w:szCs w:val="24"/>
        </w:rPr>
      </w:pPr>
      <w:r w:rsidRPr="002B44EE">
        <w:rPr>
          <w:sz w:val="24"/>
          <w:szCs w:val="24"/>
        </w:rPr>
        <w:t xml:space="preserve">самостоятельно указывать </w:t>
      </w:r>
      <w:r w:rsidR="00BD43A2" w:rsidRPr="002B44EE">
        <w:rPr>
          <w:sz w:val="24"/>
          <w:szCs w:val="24"/>
        </w:rPr>
        <w:t xml:space="preserve">на </w:t>
      </w:r>
      <w:r w:rsidRPr="002B44EE">
        <w:rPr>
          <w:sz w:val="24"/>
          <w:szCs w:val="24"/>
        </w:rPr>
        <w:t>информацию, нуждающуюся в проверке, предлагать и применять способ проверки достоверности информации;</w:t>
      </w:r>
    </w:p>
    <w:p w:rsidR="00B540EE" w:rsidRPr="002B44EE" w:rsidRDefault="00B540EE" w:rsidP="0029764D">
      <w:pPr>
        <w:pStyle w:val="afffa"/>
        <w:ind w:left="-284" w:right="-567"/>
        <w:rPr>
          <w:sz w:val="24"/>
          <w:szCs w:val="24"/>
        </w:rPr>
      </w:pPr>
      <w:r w:rsidRPr="002B44EE">
        <w:rPr>
          <w:sz w:val="24"/>
          <w:szCs w:val="24"/>
        </w:rPr>
        <w:t>вербализовать эмоциональное впечатление, оказанное на него источником;</w:t>
      </w:r>
    </w:p>
    <w:p w:rsidR="00B540EE" w:rsidRPr="002B44EE" w:rsidRDefault="00B540EE" w:rsidP="0029764D">
      <w:pPr>
        <w:pStyle w:val="afffa"/>
        <w:ind w:left="-284" w:right="-567"/>
        <w:rPr>
          <w:sz w:val="24"/>
          <w:szCs w:val="24"/>
        </w:rPr>
      </w:pPr>
      <w:r w:rsidRPr="002B44EE">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2B44EE" w:rsidRDefault="00B540EE" w:rsidP="0029764D">
      <w:pPr>
        <w:pStyle w:val="afffa"/>
        <w:ind w:left="-284" w:right="-567"/>
        <w:rPr>
          <w:sz w:val="24"/>
          <w:szCs w:val="24"/>
        </w:rPr>
      </w:pPr>
      <w:r w:rsidRPr="002B44EE">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2B44EE" w:rsidRDefault="00B540EE" w:rsidP="0029764D">
      <w:pPr>
        <w:pStyle w:val="afffa"/>
        <w:ind w:left="-284" w:right="-567"/>
        <w:rPr>
          <w:sz w:val="24"/>
          <w:szCs w:val="24"/>
        </w:rPr>
      </w:pPr>
      <w:r w:rsidRPr="002B44EE">
        <w:rPr>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2B44EE" w:rsidRDefault="00B540EE" w:rsidP="0029764D">
      <w:pPr>
        <w:pStyle w:val="afffa"/>
        <w:ind w:left="-284" w:right="-567"/>
        <w:rPr>
          <w:sz w:val="24"/>
          <w:szCs w:val="24"/>
        </w:rPr>
      </w:pPr>
      <w:r w:rsidRPr="002B44EE">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2B44EE" w:rsidRDefault="00B540EE" w:rsidP="0029764D">
      <w:pPr>
        <w:pStyle w:val="afffa"/>
        <w:ind w:left="-284" w:right="-567"/>
        <w:rPr>
          <w:sz w:val="24"/>
          <w:szCs w:val="24"/>
        </w:rPr>
      </w:pPr>
      <w:r w:rsidRPr="002B44EE">
        <w:rPr>
          <w:sz w:val="24"/>
          <w:szCs w:val="24"/>
        </w:rPr>
        <w:t>обозначать символом и знаком предмет и/или явление;</w:t>
      </w:r>
    </w:p>
    <w:p w:rsidR="00B540EE" w:rsidRPr="002B44EE" w:rsidRDefault="00B540EE" w:rsidP="0029764D">
      <w:pPr>
        <w:pStyle w:val="afffa"/>
        <w:ind w:left="-284" w:right="-567"/>
        <w:rPr>
          <w:sz w:val="24"/>
          <w:szCs w:val="24"/>
        </w:rPr>
      </w:pPr>
      <w:r w:rsidRPr="002B44EE">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2B44EE" w:rsidRDefault="00B540EE" w:rsidP="0029764D">
      <w:pPr>
        <w:pStyle w:val="afffa"/>
        <w:ind w:left="-284" w:right="-567"/>
        <w:rPr>
          <w:sz w:val="24"/>
          <w:szCs w:val="24"/>
        </w:rPr>
      </w:pPr>
      <w:r w:rsidRPr="002B44EE">
        <w:rPr>
          <w:sz w:val="24"/>
          <w:szCs w:val="24"/>
        </w:rPr>
        <w:t>создавать абстрактный или реальный образ предмета и/или явления;</w:t>
      </w:r>
    </w:p>
    <w:p w:rsidR="00B540EE" w:rsidRPr="002B44EE" w:rsidRDefault="00B540EE" w:rsidP="0029764D">
      <w:pPr>
        <w:pStyle w:val="afffa"/>
        <w:ind w:left="-284" w:right="-567"/>
        <w:rPr>
          <w:sz w:val="24"/>
          <w:szCs w:val="24"/>
        </w:rPr>
      </w:pPr>
      <w:r w:rsidRPr="002B44EE">
        <w:rPr>
          <w:sz w:val="24"/>
          <w:szCs w:val="24"/>
        </w:rPr>
        <w:t xml:space="preserve">строить модель/схему на основе условий задачи и/или способа </w:t>
      </w:r>
      <w:r w:rsidR="00650F52" w:rsidRPr="002B44EE">
        <w:rPr>
          <w:sz w:val="24"/>
          <w:szCs w:val="24"/>
        </w:rPr>
        <w:t xml:space="preserve">ее </w:t>
      </w:r>
      <w:r w:rsidRPr="002B44EE">
        <w:rPr>
          <w:sz w:val="24"/>
          <w:szCs w:val="24"/>
        </w:rPr>
        <w:t>решения;</w:t>
      </w:r>
    </w:p>
    <w:p w:rsidR="00B540EE" w:rsidRPr="002B44EE" w:rsidRDefault="00B540EE" w:rsidP="0029764D">
      <w:pPr>
        <w:pStyle w:val="afffa"/>
        <w:ind w:left="-284" w:right="-567"/>
        <w:rPr>
          <w:sz w:val="24"/>
          <w:szCs w:val="24"/>
        </w:rPr>
      </w:pPr>
      <w:r w:rsidRPr="002B44EE">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2B44EE" w:rsidRDefault="00B540EE" w:rsidP="0029764D">
      <w:pPr>
        <w:pStyle w:val="afffa"/>
        <w:ind w:left="-284" w:right="-567"/>
        <w:rPr>
          <w:sz w:val="24"/>
          <w:szCs w:val="24"/>
        </w:rPr>
      </w:pPr>
      <w:r w:rsidRPr="002B44EE">
        <w:rPr>
          <w:sz w:val="24"/>
          <w:szCs w:val="24"/>
        </w:rPr>
        <w:t>преобразовывать модели с целью выявления общих законов, определяющих данную предметную область;</w:t>
      </w:r>
    </w:p>
    <w:p w:rsidR="00B540EE" w:rsidRPr="002B44EE" w:rsidRDefault="00B540EE" w:rsidP="0029764D">
      <w:pPr>
        <w:pStyle w:val="afffa"/>
        <w:ind w:left="-284" w:right="-567"/>
        <w:rPr>
          <w:sz w:val="24"/>
          <w:szCs w:val="24"/>
        </w:rPr>
      </w:pPr>
      <w:r w:rsidRPr="002B44EE">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2B44EE" w:rsidRDefault="00B540EE" w:rsidP="0029764D">
      <w:pPr>
        <w:pStyle w:val="afffa"/>
        <w:ind w:left="-284" w:right="-567"/>
        <w:rPr>
          <w:sz w:val="24"/>
          <w:szCs w:val="24"/>
        </w:rPr>
      </w:pPr>
      <w:r w:rsidRPr="002B44EE">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2B44EE" w:rsidRDefault="00B540EE" w:rsidP="0029764D">
      <w:pPr>
        <w:pStyle w:val="afffa"/>
        <w:ind w:left="-284" w:right="-567"/>
        <w:rPr>
          <w:sz w:val="24"/>
          <w:szCs w:val="24"/>
        </w:rPr>
      </w:pPr>
      <w:r w:rsidRPr="002B44EE">
        <w:rPr>
          <w:sz w:val="24"/>
          <w:szCs w:val="24"/>
        </w:rPr>
        <w:t>строить доказательство: прямое, косвенное, от противного;</w:t>
      </w:r>
    </w:p>
    <w:p w:rsidR="00B540EE" w:rsidRPr="002B44EE" w:rsidRDefault="00B540EE" w:rsidP="0029764D">
      <w:pPr>
        <w:pStyle w:val="afffa"/>
        <w:ind w:left="-284" w:right="-567"/>
        <w:rPr>
          <w:sz w:val="24"/>
          <w:szCs w:val="24"/>
        </w:rPr>
      </w:pPr>
      <w:r w:rsidRPr="002B44EE">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2B44EE" w:rsidRDefault="00B540EE" w:rsidP="0029764D">
      <w:pPr>
        <w:pStyle w:val="afffa"/>
        <w:ind w:left="-284" w:right="-567"/>
        <w:rPr>
          <w:sz w:val="24"/>
          <w:szCs w:val="24"/>
        </w:rPr>
      </w:pPr>
      <w:r w:rsidRPr="002B44EE">
        <w:rPr>
          <w:sz w:val="24"/>
          <w:szCs w:val="24"/>
        </w:rPr>
        <w:t>Смысловое чтение. Обучающийся сможет:</w:t>
      </w:r>
    </w:p>
    <w:p w:rsidR="00B540EE" w:rsidRPr="002B44EE" w:rsidRDefault="00B540EE" w:rsidP="0029764D">
      <w:pPr>
        <w:pStyle w:val="afffa"/>
        <w:ind w:left="-284" w:right="-567"/>
        <w:rPr>
          <w:sz w:val="24"/>
          <w:szCs w:val="24"/>
        </w:rPr>
      </w:pPr>
      <w:r w:rsidRPr="002B44EE">
        <w:rPr>
          <w:sz w:val="24"/>
          <w:szCs w:val="24"/>
        </w:rPr>
        <w:t>находить в тексте требуемую информацию (в соответствии с целями своей деятельности);</w:t>
      </w:r>
    </w:p>
    <w:p w:rsidR="00B540EE" w:rsidRPr="002B44EE" w:rsidRDefault="00B540EE" w:rsidP="0029764D">
      <w:pPr>
        <w:pStyle w:val="afffa"/>
        <w:ind w:left="-284" w:right="-567"/>
        <w:rPr>
          <w:sz w:val="24"/>
          <w:szCs w:val="24"/>
        </w:rPr>
      </w:pPr>
      <w:r w:rsidRPr="002B44EE">
        <w:rPr>
          <w:sz w:val="24"/>
          <w:szCs w:val="24"/>
        </w:rPr>
        <w:t>ориентироваться в содержании текста, понимать целостный смысл текста, структурировать текст;</w:t>
      </w:r>
    </w:p>
    <w:p w:rsidR="00B540EE" w:rsidRPr="002B44EE" w:rsidRDefault="00B540EE" w:rsidP="0029764D">
      <w:pPr>
        <w:pStyle w:val="afffa"/>
        <w:ind w:left="-284" w:right="-567"/>
        <w:rPr>
          <w:sz w:val="24"/>
          <w:szCs w:val="24"/>
        </w:rPr>
      </w:pPr>
      <w:r w:rsidRPr="002B44EE">
        <w:rPr>
          <w:sz w:val="24"/>
          <w:szCs w:val="24"/>
        </w:rPr>
        <w:t>устанавливать взаимосвязь описанных в тексте событий, явлений, процессов;</w:t>
      </w:r>
    </w:p>
    <w:p w:rsidR="00B540EE" w:rsidRPr="002B44EE" w:rsidRDefault="00B540EE" w:rsidP="0029764D">
      <w:pPr>
        <w:pStyle w:val="afffa"/>
        <w:ind w:left="-284" w:right="-567"/>
        <w:rPr>
          <w:sz w:val="24"/>
          <w:szCs w:val="24"/>
        </w:rPr>
      </w:pPr>
      <w:r w:rsidRPr="002B44EE">
        <w:rPr>
          <w:sz w:val="24"/>
          <w:szCs w:val="24"/>
        </w:rPr>
        <w:t>резюмировать главную идею текста;</w:t>
      </w:r>
    </w:p>
    <w:p w:rsidR="00B540EE" w:rsidRPr="002B44EE" w:rsidRDefault="00B540EE" w:rsidP="0029764D">
      <w:pPr>
        <w:pStyle w:val="afffa"/>
        <w:ind w:left="-284" w:right="-567"/>
        <w:rPr>
          <w:sz w:val="24"/>
          <w:szCs w:val="24"/>
        </w:rPr>
      </w:pPr>
      <w:r w:rsidRPr="002B44EE">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2B44EE" w:rsidRDefault="00B540EE" w:rsidP="0029764D">
      <w:pPr>
        <w:pStyle w:val="afffa"/>
        <w:ind w:left="-284" w:right="-567"/>
        <w:rPr>
          <w:sz w:val="24"/>
          <w:szCs w:val="24"/>
        </w:rPr>
      </w:pPr>
      <w:r w:rsidRPr="002B44EE">
        <w:rPr>
          <w:sz w:val="24"/>
          <w:szCs w:val="24"/>
        </w:rPr>
        <w:t>критически оценивать содержание и форму текста.</w:t>
      </w:r>
    </w:p>
    <w:p w:rsidR="009B5292" w:rsidRPr="002B44EE" w:rsidRDefault="009B5292" w:rsidP="0029764D">
      <w:pPr>
        <w:pStyle w:val="afffa"/>
        <w:ind w:left="-284" w:right="-567"/>
        <w:rPr>
          <w:sz w:val="24"/>
          <w:szCs w:val="24"/>
        </w:rPr>
      </w:pPr>
      <w:r w:rsidRPr="002B44EE">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2B44EE" w:rsidRDefault="009B5292" w:rsidP="0029764D">
      <w:pPr>
        <w:pStyle w:val="afffa"/>
        <w:ind w:left="-284" w:right="-567"/>
        <w:rPr>
          <w:sz w:val="24"/>
          <w:szCs w:val="24"/>
        </w:rPr>
      </w:pPr>
      <w:r w:rsidRPr="002B44EE">
        <w:rPr>
          <w:sz w:val="24"/>
          <w:szCs w:val="24"/>
        </w:rPr>
        <w:t>определять свое отношение к природной среде;</w:t>
      </w:r>
    </w:p>
    <w:p w:rsidR="009B5292" w:rsidRPr="002B44EE" w:rsidRDefault="009B5292" w:rsidP="0029764D">
      <w:pPr>
        <w:pStyle w:val="afffa"/>
        <w:ind w:left="-284" w:right="-567"/>
        <w:rPr>
          <w:sz w:val="24"/>
          <w:szCs w:val="24"/>
        </w:rPr>
      </w:pPr>
      <w:r w:rsidRPr="002B44EE">
        <w:rPr>
          <w:sz w:val="24"/>
          <w:szCs w:val="24"/>
        </w:rPr>
        <w:t>анализировать влияние экологических факторов на среду обитания живых организмов;</w:t>
      </w:r>
    </w:p>
    <w:p w:rsidR="009B5292" w:rsidRPr="002B44EE" w:rsidRDefault="009B5292" w:rsidP="0029764D">
      <w:pPr>
        <w:pStyle w:val="afffa"/>
        <w:ind w:left="-284" w:right="-567"/>
        <w:rPr>
          <w:sz w:val="24"/>
          <w:szCs w:val="24"/>
        </w:rPr>
      </w:pPr>
      <w:r w:rsidRPr="002B44EE">
        <w:rPr>
          <w:sz w:val="24"/>
          <w:szCs w:val="24"/>
        </w:rPr>
        <w:t>проводить причинный и вероятностный анализ экологических ситуаций;</w:t>
      </w:r>
    </w:p>
    <w:p w:rsidR="009B5292" w:rsidRPr="002B44EE" w:rsidRDefault="009B5292" w:rsidP="0029764D">
      <w:pPr>
        <w:pStyle w:val="afffa"/>
        <w:ind w:left="-284" w:right="-567"/>
        <w:rPr>
          <w:sz w:val="24"/>
          <w:szCs w:val="24"/>
        </w:rPr>
      </w:pPr>
      <w:r w:rsidRPr="002B44EE">
        <w:rPr>
          <w:sz w:val="24"/>
          <w:szCs w:val="24"/>
        </w:rPr>
        <w:lastRenderedPageBreak/>
        <w:t>прогнозировать изменения ситуации при смене действия одного фактора на действие другого фактора;</w:t>
      </w:r>
    </w:p>
    <w:p w:rsidR="009B5292" w:rsidRPr="002B44EE" w:rsidRDefault="009B5292" w:rsidP="0029764D">
      <w:pPr>
        <w:pStyle w:val="afffa"/>
        <w:ind w:left="-284" w:right="-567"/>
        <w:rPr>
          <w:sz w:val="24"/>
          <w:szCs w:val="24"/>
        </w:rPr>
      </w:pPr>
      <w:r w:rsidRPr="002B44EE">
        <w:rPr>
          <w:sz w:val="24"/>
          <w:szCs w:val="24"/>
        </w:rPr>
        <w:t>распространять экологические знания и участвовать в практических делах по защите окружающей среды;</w:t>
      </w:r>
    </w:p>
    <w:p w:rsidR="009B5292" w:rsidRPr="002B44EE" w:rsidRDefault="009B5292" w:rsidP="0029764D">
      <w:pPr>
        <w:pStyle w:val="afffa"/>
        <w:ind w:left="-284" w:right="-567"/>
        <w:rPr>
          <w:sz w:val="24"/>
          <w:szCs w:val="24"/>
        </w:rPr>
      </w:pPr>
      <w:r w:rsidRPr="002B44EE">
        <w:rPr>
          <w:sz w:val="24"/>
          <w:szCs w:val="24"/>
        </w:rPr>
        <w:t>выражать свое отношение к природе через рисунки, сочинения, модели, проектные работы.</w:t>
      </w:r>
    </w:p>
    <w:p w:rsidR="009B5292" w:rsidRPr="002B44EE" w:rsidRDefault="009B5292" w:rsidP="0029764D">
      <w:pPr>
        <w:pStyle w:val="afffa"/>
        <w:ind w:left="-284" w:right="-567"/>
        <w:rPr>
          <w:sz w:val="24"/>
          <w:szCs w:val="24"/>
        </w:rPr>
      </w:pPr>
      <w:r w:rsidRPr="002B44EE">
        <w:rPr>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2B44EE" w:rsidRDefault="009B5292" w:rsidP="0029764D">
      <w:pPr>
        <w:pStyle w:val="afffa"/>
        <w:ind w:left="-284" w:right="-567"/>
        <w:rPr>
          <w:sz w:val="24"/>
          <w:szCs w:val="24"/>
        </w:rPr>
      </w:pPr>
      <w:r w:rsidRPr="002B44EE">
        <w:rPr>
          <w:sz w:val="24"/>
          <w:szCs w:val="24"/>
        </w:rPr>
        <w:t>определять необходимые ключевые поисковые слова и запросы;</w:t>
      </w:r>
    </w:p>
    <w:p w:rsidR="009B5292" w:rsidRPr="002B44EE" w:rsidRDefault="009B5292" w:rsidP="0029764D">
      <w:pPr>
        <w:pStyle w:val="afffa"/>
        <w:ind w:left="-284" w:right="-567"/>
        <w:rPr>
          <w:sz w:val="24"/>
          <w:szCs w:val="24"/>
        </w:rPr>
      </w:pPr>
      <w:r w:rsidRPr="002B44EE">
        <w:rPr>
          <w:sz w:val="24"/>
          <w:szCs w:val="24"/>
        </w:rPr>
        <w:t>осуществлять взаимодействие с электронными поисковыми системами, словарями;</w:t>
      </w:r>
    </w:p>
    <w:p w:rsidR="009B5292" w:rsidRPr="002B44EE" w:rsidRDefault="009B5292" w:rsidP="0029764D">
      <w:pPr>
        <w:pStyle w:val="afffa"/>
        <w:ind w:left="-284" w:right="-567"/>
        <w:rPr>
          <w:sz w:val="24"/>
          <w:szCs w:val="24"/>
        </w:rPr>
      </w:pPr>
      <w:r w:rsidRPr="002B44EE">
        <w:rPr>
          <w:sz w:val="24"/>
          <w:szCs w:val="24"/>
        </w:rPr>
        <w:t>формировать множественную выборку из поисковых источников для объективизации результатов поиска;</w:t>
      </w:r>
    </w:p>
    <w:p w:rsidR="009B5292" w:rsidRPr="002B44EE" w:rsidRDefault="009B5292" w:rsidP="0029764D">
      <w:pPr>
        <w:pStyle w:val="afffa"/>
        <w:ind w:left="-284" w:right="-567"/>
        <w:rPr>
          <w:sz w:val="24"/>
          <w:szCs w:val="24"/>
        </w:rPr>
      </w:pPr>
      <w:r w:rsidRPr="002B44EE">
        <w:rPr>
          <w:sz w:val="24"/>
          <w:szCs w:val="24"/>
        </w:rPr>
        <w:t>соотносить полученные результаты поиска со своей деятельностью.</w:t>
      </w:r>
    </w:p>
    <w:p w:rsidR="00B540EE" w:rsidRPr="002B44EE" w:rsidRDefault="00B540EE" w:rsidP="0029764D">
      <w:pPr>
        <w:pStyle w:val="afffa"/>
        <w:ind w:left="-284" w:right="-567"/>
        <w:rPr>
          <w:b/>
          <w:sz w:val="24"/>
          <w:szCs w:val="24"/>
        </w:rPr>
      </w:pPr>
      <w:r w:rsidRPr="002B44EE">
        <w:rPr>
          <w:b/>
          <w:sz w:val="24"/>
          <w:szCs w:val="24"/>
        </w:rPr>
        <w:t>Коммуникативные УУД</w:t>
      </w:r>
    </w:p>
    <w:p w:rsidR="00B540EE" w:rsidRPr="002B44EE" w:rsidRDefault="00B540EE" w:rsidP="0029764D">
      <w:pPr>
        <w:pStyle w:val="afffa"/>
        <w:ind w:left="-284" w:right="-567"/>
        <w:rPr>
          <w:sz w:val="24"/>
          <w:szCs w:val="24"/>
        </w:rPr>
      </w:pPr>
      <w:r w:rsidRPr="002B44EE">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2B44EE" w:rsidRDefault="00B540EE" w:rsidP="0029764D">
      <w:pPr>
        <w:pStyle w:val="afffa"/>
        <w:ind w:left="-284" w:right="-567"/>
        <w:rPr>
          <w:sz w:val="24"/>
          <w:szCs w:val="24"/>
        </w:rPr>
      </w:pPr>
      <w:r w:rsidRPr="002B44EE">
        <w:rPr>
          <w:sz w:val="24"/>
          <w:szCs w:val="24"/>
        </w:rPr>
        <w:t>определять возможные роли в совместной деятельности;</w:t>
      </w:r>
    </w:p>
    <w:p w:rsidR="00B540EE" w:rsidRPr="002B44EE" w:rsidRDefault="00B540EE" w:rsidP="0029764D">
      <w:pPr>
        <w:pStyle w:val="afffa"/>
        <w:ind w:left="-284" w:right="-567"/>
        <w:rPr>
          <w:sz w:val="24"/>
          <w:szCs w:val="24"/>
        </w:rPr>
      </w:pPr>
      <w:r w:rsidRPr="002B44EE">
        <w:rPr>
          <w:sz w:val="24"/>
          <w:szCs w:val="24"/>
        </w:rPr>
        <w:t>играть определенную роль в совместной деятельности;</w:t>
      </w:r>
    </w:p>
    <w:p w:rsidR="00B540EE" w:rsidRPr="002B44EE" w:rsidRDefault="00B540EE" w:rsidP="0029764D">
      <w:pPr>
        <w:pStyle w:val="afffa"/>
        <w:ind w:left="-284" w:right="-567"/>
        <w:rPr>
          <w:sz w:val="24"/>
          <w:szCs w:val="24"/>
        </w:rPr>
      </w:pPr>
      <w:r w:rsidRPr="002B44EE">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2B44EE" w:rsidRDefault="00B540EE" w:rsidP="0029764D">
      <w:pPr>
        <w:pStyle w:val="afffa"/>
        <w:ind w:left="-284" w:right="-567"/>
        <w:rPr>
          <w:sz w:val="24"/>
          <w:szCs w:val="24"/>
        </w:rPr>
      </w:pPr>
      <w:r w:rsidRPr="002B44EE">
        <w:rPr>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2B44EE" w:rsidRDefault="00B540EE" w:rsidP="0029764D">
      <w:pPr>
        <w:pStyle w:val="afffa"/>
        <w:ind w:left="-284" w:right="-567"/>
        <w:rPr>
          <w:sz w:val="24"/>
          <w:szCs w:val="24"/>
        </w:rPr>
      </w:pPr>
      <w:r w:rsidRPr="002B44EE">
        <w:rPr>
          <w:sz w:val="24"/>
          <w:szCs w:val="24"/>
        </w:rPr>
        <w:t>строить позитивные отношения в процессе учебной и познавательной деятельности;</w:t>
      </w:r>
    </w:p>
    <w:p w:rsidR="00B540EE" w:rsidRPr="002B44EE" w:rsidRDefault="00B540EE" w:rsidP="0029764D">
      <w:pPr>
        <w:pStyle w:val="afffa"/>
        <w:ind w:left="-284" w:right="-567"/>
        <w:rPr>
          <w:sz w:val="24"/>
          <w:szCs w:val="24"/>
        </w:rPr>
      </w:pPr>
      <w:r w:rsidRPr="002B44EE">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2B44EE" w:rsidRDefault="00B540EE" w:rsidP="0029764D">
      <w:pPr>
        <w:pStyle w:val="afffa"/>
        <w:ind w:left="-284" w:right="-567"/>
        <w:rPr>
          <w:sz w:val="24"/>
          <w:szCs w:val="24"/>
        </w:rPr>
      </w:pPr>
      <w:r w:rsidRPr="002B44EE">
        <w:rPr>
          <w:sz w:val="24"/>
          <w:szCs w:val="24"/>
        </w:rPr>
        <w:t xml:space="preserve">критически относиться к </w:t>
      </w:r>
      <w:r w:rsidR="00B534A1" w:rsidRPr="002B44EE">
        <w:rPr>
          <w:sz w:val="24"/>
          <w:szCs w:val="24"/>
        </w:rPr>
        <w:t xml:space="preserve">собственному </w:t>
      </w:r>
      <w:r w:rsidRPr="002B44EE">
        <w:rPr>
          <w:sz w:val="24"/>
          <w:szCs w:val="24"/>
        </w:rPr>
        <w:t xml:space="preserve">мнению, с достоинством признавать ошибочность </w:t>
      </w:r>
      <w:r w:rsidR="005202DD" w:rsidRPr="002B44EE">
        <w:rPr>
          <w:sz w:val="24"/>
          <w:szCs w:val="24"/>
        </w:rPr>
        <w:t xml:space="preserve">своего </w:t>
      </w:r>
      <w:r w:rsidRPr="002B44EE">
        <w:rPr>
          <w:sz w:val="24"/>
          <w:szCs w:val="24"/>
        </w:rPr>
        <w:t>мнения (если оно таково) и корректировать его;</w:t>
      </w:r>
    </w:p>
    <w:p w:rsidR="00B540EE" w:rsidRPr="002B44EE" w:rsidRDefault="00B540EE" w:rsidP="0029764D">
      <w:pPr>
        <w:pStyle w:val="afffa"/>
        <w:ind w:left="-284" w:right="-567"/>
        <w:rPr>
          <w:sz w:val="24"/>
          <w:szCs w:val="24"/>
        </w:rPr>
      </w:pPr>
      <w:r w:rsidRPr="002B44EE">
        <w:rPr>
          <w:sz w:val="24"/>
          <w:szCs w:val="24"/>
        </w:rPr>
        <w:t>предлагать альтернативное решение в конфликтной ситуации;</w:t>
      </w:r>
    </w:p>
    <w:p w:rsidR="00B540EE" w:rsidRPr="002B44EE" w:rsidRDefault="00B540EE" w:rsidP="0029764D">
      <w:pPr>
        <w:pStyle w:val="afffa"/>
        <w:ind w:left="-284" w:right="-567"/>
        <w:rPr>
          <w:sz w:val="24"/>
          <w:szCs w:val="24"/>
        </w:rPr>
      </w:pPr>
      <w:r w:rsidRPr="002B44EE">
        <w:rPr>
          <w:sz w:val="24"/>
          <w:szCs w:val="24"/>
        </w:rPr>
        <w:t>выделять общую точку зрения в дискуссии;</w:t>
      </w:r>
    </w:p>
    <w:p w:rsidR="00B540EE" w:rsidRPr="002B44EE" w:rsidRDefault="00B540EE" w:rsidP="0029764D">
      <w:pPr>
        <w:pStyle w:val="afffa"/>
        <w:ind w:left="-284" w:right="-567"/>
        <w:rPr>
          <w:sz w:val="24"/>
          <w:szCs w:val="24"/>
        </w:rPr>
      </w:pPr>
      <w:r w:rsidRPr="002B44EE">
        <w:rPr>
          <w:sz w:val="24"/>
          <w:szCs w:val="24"/>
        </w:rPr>
        <w:t>договариваться о правилах и вопросах для обсуждения в соответствии с поставленной перед группой задачей;</w:t>
      </w:r>
    </w:p>
    <w:p w:rsidR="00B540EE" w:rsidRPr="002B44EE" w:rsidRDefault="00B540EE" w:rsidP="0029764D">
      <w:pPr>
        <w:pStyle w:val="afffa"/>
        <w:ind w:left="-284" w:right="-567"/>
        <w:rPr>
          <w:sz w:val="24"/>
          <w:szCs w:val="24"/>
        </w:rPr>
      </w:pPr>
      <w:r w:rsidRPr="002B44EE">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2B44EE" w:rsidRDefault="00B540EE" w:rsidP="0029764D">
      <w:pPr>
        <w:pStyle w:val="afffa"/>
        <w:ind w:left="-284" w:right="-567"/>
        <w:rPr>
          <w:sz w:val="24"/>
          <w:szCs w:val="24"/>
        </w:rPr>
      </w:pPr>
      <w:r w:rsidRPr="002B44EE">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2B44EE" w:rsidRDefault="00B540EE" w:rsidP="0029764D">
      <w:pPr>
        <w:pStyle w:val="afffa"/>
        <w:ind w:left="-284" w:right="-567"/>
        <w:rPr>
          <w:sz w:val="24"/>
          <w:szCs w:val="24"/>
        </w:rPr>
      </w:pPr>
      <w:r w:rsidRPr="002B44EE">
        <w:rPr>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2B44EE">
        <w:rPr>
          <w:sz w:val="24"/>
          <w:szCs w:val="24"/>
        </w:rPr>
        <w:t xml:space="preserve"> для </w:t>
      </w:r>
      <w:r w:rsidRPr="002B44EE">
        <w:rPr>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2B44EE" w:rsidRDefault="00B540EE" w:rsidP="0029764D">
      <w:pPr>
        <w:pStyle w:val="afffa"/>
        <w:ind w:left="-284" w:right="-567"/>
        <w:rPr>
          <w:sz w:val="24"/>
          <w:szCs w:val="24"/>
        </w:rPr>
      </w:pPr>
      <w:r w:rsidRPr="002B44EE">
        <w:rPr>
          <w:sz w:val="24"/>
          <w:szCs w:val="24"/>
        </w:rPr>
        <w:t>определять задачу коммуникации и в соответствии с ней отбирать речевые средства;</w:t>
      </w:r>
    </w:p>
    <w:p w:rsidR="00B540EE" w:rsidRPr="002B44EE" w:rsidRDefault="00B540EE" w:rsidP="0029764D">
      <w:pPr>
        <w:pStyle w:val="afffa"/>
        <w:ind w:left="-284" w:right="-567"/>
        <w:rPr>
          <w:sz w:val="24"/>
          <w:szCs w:val="24"/>
        </w:rPr>
      </w:pPr>
      <w:r w:rsidRPr="002B44EE">
        <w:rPr>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2B44EE" w:rsidRDefault="00B540EE" w:rsidP="0029764D">
      <w:pPr>
        <w:pStyle w:val="afffa"/>
        <w:ind w:left="-284" w:right="-567"/>
        <w:rPr>
          <w:sz w:val="24"/>
          <w:szCs w:val="24"/>
        </w:rPr>
      </w:pPr>
      <w:r w:rsidRPr="002B44EE">
        <w:rPr>
          <w:sz w:val="24"/>
          <w:szCs w:val="24"/>
        </w:rPr>
        <w:t>представлять в устной или письменной форме развернутый план собственной деятельности;</w:t>
      </w:r>
    </w:p>
    <w:p w:rsidR="00B540EE" w:rsidRPr="002B44EE" w:rsidRDefault="00B540EE" w:rsidP="0029764D">
      <w:pPr>
        <w:pStyle w:val="afffa"/>
        <w:ind w:left="-284" w:right="-567"/>
        <w:rPr>
          <w:sz w:val="24"/>
          <w:szCs w:val="24"/>
        </w:rPr>
      </w:pPr>
      <w:r w:rsidRPr="002B44EE">
        <w:rPr>
          <w:sz w:val="24"/>
          <w:szCs w:val="24"/>
        </w:rPr>
        <w:t>соблюдать нормы публичной речи</w:t>
      </w:r>
      <w:r w:rsidR="00C40BE2" w:rsidRPr="002B44EE">
        <w:rPr>
          <w:sz w:val="24"/>
          <w:szCs w:val="24"/>
        </w:rPr>
        <w:t>,</w:t>
      </w:r>
      <w:r w:rsidRPr="002B44EE">
        <w:rPr>
          <w:sz w:val="24"/>
          <w:szCs w:val="24"/>
        </w:rPr>
        <w:t xml:space="preserve"> регламент в монологе и дискуссии в соответствии с коммуникативной задачей;</w:t>
      </w:r>
    </w:p>
    <w:p w:rsidR="00B540EE" w:rsidRPr="002B44EE" w:rsidRDefault="00B540EE" w:rsidP="0029764D">
      <w:pPr>
        <w:pStyle w:val="afffa"/>
        <w:ind w:left="-284" w:right="-567"/>
        <w:rPr>
          <w:sz w:val="24"/>
          <w:szCs w:val="24"/>
        </w:rPr>
      </w:pPr>
      <w:r w:rsidRPr="002B44EE">
        <w:rPr>
          <w:sz w:val="24"/>
          <w:szCs w:val="24"/>
        </w:rPr>
        <w:t>высказывать и обосновывать мнение (суждение) и запрашивать мнение партнера в рамках диалога;</w:t>
      </w:r>
    </w:p>
    <w:p w:rsidR="00B540EE" w:rsidRPr="002B44EE" w:rsidRDefault="00B540EE" w:rsidP="0029764D">
      <w:pPr>
        <w:pStyle w:val="afffa"/>
        <w:ind w:left="-284" w:right="-567"/>
        <w:rPr>
          <w:sz w:val="24"/>
          <w:szCs w:val="24"/>
        </w:rPr>
      </w:pPr>
      <w:r w:rsidRPr="002B44EE">
        <w:rPr>
          <w:sz w:val="24"/>
          <w:szCs w:val="24"/>
        </w:rPr>
        <w:t>принимать решение в ходе диалога и согласовывать его с собеседником;</w:t>
      </w:r>
    </w:p>
    <w:p w:rsidR="00B540EE" w:rsidRPr="002B44EE" w:rsidRDefault="00B540EE" w:rsidP="0029764D">
      <w:pPr>
        <w:pStyle w:val="afffa"/>
        <w:ind w:left="-284" w:right="-567"/>
        <w:rPr>
          <w:sz w:val="24"/>
          <w:szCs w:val="24"/>
        </w:rPr>
      </w:pPr>
      <w:r w:rsidRPr="002B44EE">
        <w:rPr>
          <w:sz w:val="24"/>
          <w:szCs w:val="24"/>
        </w:rPr>
        <w:t>создавать письменные «клишированные» и оригинальные тексты с использованием необходимых речевых средств;</w:t>
      </w:r>
    </w:p>
    <w:p w:rsidR="00B540EE" w:rsidRPr="002B44EE" w:rsidRDefault="00B540EE" w:rsidP="0029764D">
      <w:pPr>
        <w:pStyle w:val="afffa"/>
        <w:ind w:left="-284" w:right="-567"/>
        <w:rPr>
          <w:sz w:val="24"/>
          <w:szCs w:val="24"/>
        </w:rPr>
      </w:pPr>
      <w:r w:rsidRPr="002B44EE">
        <w:rPr>
          <w:sz w:val="24"/>
          <w:szCs w:val="24"/>
        </w:rPr>
        <w:t>использовать вербальные средства (средства логической связи) для выделения смысловых блоков своего выступления;</w:t>
      </w:r>
    </w:p>
    <w:p w:rsidR="00B540EE" w:rsidRPr="002B44EE" w:rsidRDefault="00B540EE" w:rsidP="0029764D">
      <w:pPr>
        <w:pStyle w:val="afffa"/>
        <w:ind w:left="-284" w:right="-567"/>
        <w:rPr>
          <w:sz w:val="24"/>
          <w:szCs w:val="24"/>
        </w:rPr>
      </w:pPr>
      <w:r w:rsidRPr="002B44EE">
        <w:rPr>
          <w:sz w:val="24"/>
          <w:szCs w:val="24"/>
        </w:rPr>
        <w:t>использовать невербальные средства или наглядные материалы, подготовленные/отобранные под руководством учителя;</w:t>
      </w:r>
    </w:p>
    <w:p w:rsidR="00B540EE" w:rsidRPr="002B44EE" w:rsidRDefault="00B540EE" w:rsidP="0029764D">
      <w:pPr>
        <w:pStyle w:val="afffa"/>
        <w:ind w:left="-284" w:right="-567"/>
        <w:rPr>
          <w:sz w:val="24"/>
          <w:szCs w:val="24"/>
        </w:rPr>
      </w:pPr>
      <w:r w:rsidRPr="002B44EE">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B44EE" w:rsidRDefault="00B540EE" w:rsidP="0029764D">
      <w:pPr>
        <w:pStyle w:val="afffa"/>
        <w:ind w:left="-284" w:right="-567"/>
        <w:rPr>
          <w:sz w:val="24"/>
          <w:szCs w:val="24"/>
        </w:rPr>
      </w:pPr>
      <w:r w:rsidRPr="002B44EE">
        <w:rPr>
          <w:sz w:val="24"/>
          <w:szCs w:val="24"/>
        </w:rPr>
        <w:t>Формирование и развитие компетентности в области использования информационно-коммуникационных технологий</w:t>
      </w:r>
      <w:r w:rsidR="00105119" w:rsidRPr="002B44EE">
        <w:rPr>
          <w:sz w:val="24"/>
          <w:szCs w:val="24"/>
        </w:rPr>
        <w:t xml:space="preserve"> (далее – ИКТ)</w:t>
      </w:r>
      <w:r w:rsidR="007A1ECF" w:rsidRPr="002B44EE">
        <w:rPr>
          <w:sz w:val="24"/>
          <w:szCs w:val="24"/>
        </w:rPr>
        <w:t>.</w:t>
      </w:r>
      <w:r w:rsidRPr="002B44EE">
        <w:rPr>
          <w:sz w:val="24"/>
          <w:szCs w:val="24"/>
        </w:rPr>
        <w:t xml:space="preserve"> Обучающийся сможет:</w:t>
      </w:r>
    </w:p>
    <w:p w:rsidR="00B540EE" w:rsidRPr="002B44EE" w:rsidRDefault="00B540EE" w:rsidP="0029764D">
      <w:pPr>
        <w:pStyle w:val="afffa"/>
        <w:ind w:left="-284" w:right="-567"/>
        <w:rPr>
          <w:sz w:val="24"/>
          <w:szCs w:val="24"/>
        </w:rPr>
      </w:pPr>
      <w:r w:rsidRPr="002B44EE">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2B44EE" w:rsidRDefault="00B540EE" w:rsidP="0029764D">
      <w:pPr>
        <w:pStyle w:val="afffa"/>
        <w:ind w:left="-284" w:right="-567"/>
        <w:rPr>
          <w:sz w:val="24"/>
          <w:szCs w:val="24"/>
        </w:rPr>
      </w:pPr>
      <w:r w:rsidRPr="002B44EE">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2B44EE" w:rsidRDefault="00B540EE" w:rsidP="0029764D">
      <w:pPr>
        <w:pStyle w:val="afffa"/>
        <w:ind w:left="-284" w:right="-567"/>
        <w:rPr>
          <w:sz w:val="24"/>
          <w:szCs w:val="24"/>
        </w:rPr>
      </w:pPr>
      <w:r w:rsidRPr="002B44EE">
        <w:rPr>
          <w:sz w:val="24"/>
          <w:szCs w:val="24"/>
        </w:rPr>
        <w:t>выделять информационный аспект задачи, оперировать данными, использовать модель решения задачи;</w:t>
      </w:r>
    </w:p>
    <w:p w:rsidR="00B540EE" w:rsidRPr="002B44EE" w:rsidRDefault="00B540EE" w:rsidP="0029764D">
      <w:pPr>
        <w:pStyle w:val="afffa"/>
        <w:ind w:left="-284" w:right="-567"/>
        <w:rPr>
          <w:sz w:val="24"/>
          <w:szCs w:val="24"/>
        </w:rPr>
      </w:pPr>
      <w:r w:rsidRPr="002B44EE">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2B44EE" w:rsidRDefault="00B540EE" w:rsidP="0029764D">
      <w:pPr>
        <w:pStyle w:val="afffa"/>
        <w:ind w:left="-284" w:right="-567"/>
        <w:rPr>
          <w:sz w:val="24"/>
          <w:szCs w:val="24"/>
        </w:rPr>
      </w:pPr>
      <w:r w:rsidRPr="002B44EE">
        <w:rPr>
          <w:sz w:val="24"/>
          <w:szCs w:val="24"/>
        </w:rPr>
        <w:t>использовать информацию с учетом этических и правовых норм;</w:t>
      </w:r>
    </w:p>
    <w:p w:rsidR="00B540EE" w:rsidRPr="002B44EE" w:rsidRDefault="00B540EE" w:rsidP="0029764D">
      <w:pPr>
        <w:pStyle w:val="afffa"/>
        <w:ind w:left="-284" w:right="-567"/>
        <w:rPr>
          <w:sz w:val="24"/>
          <w:szCs w:val="24"/>
        </w:rPr>
      </w:pPr>
      <w:r w:rsidRPr="002B44EE">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67192" w:rsidRPr="002B44EE" w:rsidRDefault="00167192" w:rsidP="0029764D">
      <w:pPr>
        <w:pStyle w:val="afffa"/>
        <w:ind w:left="-284" w:right="-567"/>
        <w:rPr>
          <w:sz w:val="24"/>
          <w:szCs w:val="24"/>
        </w:rPr>
      </w:pPr>
    </w:p>
    <w:p w:rsidR="0029764D" w:rsidRDefault="0029764D" w:rsidP="0029764D">
      <w:pPr>
        <w:pStyle w:val="afffa"/>
        <w:ind w:left="-284" w:right="-567"/>
        <w:jc w:val="center"/>
        <w:rPr>
          <w:b/>
          <w:sz w:val="24"/>
          <w:szCs w:val="24"/>
        </w:rPr>
      </w:pPr>
    </w:p>
    <w:p w:rsidR="00B540EE" w:rsidRPr="0029764D" w:rsidRDefault="00105119" w:rsidP="0029764D">
      <w:pPr>
        <w:pStyle w:val="afffa"/>
        <w:ind w:left="-284" w:right="-567"/>
        <w:jc w:val="center"/>
        <w:rPr>
          <w:b/>
          <w:sz w:val="24"/>
          <w:szCs w:val="24"/>
        </w:rPr>
      </w:pPr>
      <w:r w:rsidRPr="0029764D">
        <w:rPr>
          <w:b/>
          <w:sz w:val="24"/>
          <w:szCs w:val="24"/>
        </w:rPr>
        <w:lastRenderedPageBreak/>
        <w:t>1.2.5. Предметные результаты</w:t>
      </w:r>
    </w:p>
    <w:p w:rsidR="00B540EE" w:rsidRPr="00881255" w:rsidRDefault="006F777F" w:rsidP="0029764D">
      <w:pPr>
        <w:pStyle w:val="afffa"/>
        <w:ind w:left="-284" w:right="-567"/>
        <w:rPr>
          <w:b/>
          <w:i/>
          <w:sz w:val="24"/>
          <w:szCs w:val="24"/>
        </w:rPr>
      </w:pPr>
      <w:bookmarkStart w:id="29" w:name="_Toc409691628"/>
      <w:bookmarkStart w:id="30" w:name="_Toc410653953"/>
      <w:bookmarkStart w:id="31" w:name="_Toc414553133"/>
      <w:r w:rsidRPr="00881255">
        <w:rPr>
          <w:b/>
          <w:i/>
          <w:sz w:val="24"/>
          <w:szCs w:val="24"/>
        </w:rPr>
        <w:t>1.2.</w:t>
      </w:r>
      <w:r w:rsidR="00105119" w:rsidRPr="00881255">
        <w:rPr>
          <w:b/>
          <w:i/>
          <w:sz w:val="24"/>
          <w:szCs w:val="24"/>
        </w:rPr>
        <w:t>5.1</w:t>
      </w:r>
      <w:r w:rsidRPr="00881255">
        <w:rPr>
          <w:b/>
          <w:i/>
          <w:sz w:val="24"/>
          <w:szCs w:val="24"/>
        </w:rPr>
        <w:t xml:space="preserve">. </w:t>
      </w:r>
      <w:r w:rsidR="00B540EE" w:rsidRPr="00881255">
        <w:rPr>
          <w:b/>
          <w:i/>
          <w:sz w:val="24"/>
          <w:szCs w:val="24"/>
        </w:rPr>
        <w:t>Русский язык</w:t>
      </w:r>
      <w:bookmarkEnd w:id="29"/>
      <w:bookmarkEnd w:id="30"/>
      <w:bookmarkEnd w:id="31"/>
    </w:p>
    <w:p w:rsidR="00982D7D" w:rsidRPr="002B44EE" w:rsidRDefault="00982D7D" w:rsidP="0029764D">
      <w:pPr>
        <w:pStyle w:val="afffa"/>
        <w:ind w:left="-284" w:right="-567"/>
        <w:rPr>
          <w:sz w:val="24"/>
          <w:szCs w:val="24"/>
        </w:rPr>
      </w:pPr>
      <w:bookmarkStart w:id="32" w:name="_Toc287934277"/>
      <w:bookmarkStart w:id="33" w:name="_Toc414553134"/>
      <w:bookmarkStart w:id="34" w:name="_Toc287551922"/>
      <w:r w:rsidRPr="002B44EE">
        <w:rPr>
          <w:sz w:val="24"/>
          <w:szCs w:val="24"/>
        </w:rPr>
        <w:t>Выпускник научится:</w:t>
      </w:r>
      <w:bookmarkEnd w:id="32"/>
      <w:bookmarkEnd w:id="33"/>
    </w:p>
    <w:p w:rsidR="00982D7D" w:rsidRPr="002B44EE" w:rsidRDefault="00982D7D" w:rsidP="0029764D">
      <w:pPr>
        <w:pStyle w:val="afffa"/>
        <w:ind w:left="-284" w:right="-567"/>
        <w:rPr>
          <w:sz w:val="24"/>
          <w:szCs w:val="24"/>
        </w:rPr>
      </w:pPr>
      <w:r w:rsidRPr="002B44EE">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982D7D" w:rsidRPr="002B44EE" w:rsidRDefault="00982D7D" w:rsidP="0029764D">
      <w:pPr>
        <w:pStyle w:val="afffa"/>
        <w:ind w:left="-284" w:right="-567"/>
        <w:rPr>
          <w:sz w:val="24"/>
          <w:szCs w:val="24"/>
        </w:rPr>
      </w:pPr>
      <w:r w:rsidRPr="002B44EE">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2B44EE" w:rsidRDefault="00982D7D" w:rsidP="0029764D">
      <w:pPr>
        <w:pStyle w:val="afffa"/>
        <w:ind w:left="-284" w:right="-567"/>
        <w:rPr>
          <w:sz w:val="24"/>
          <w:szCs w:val="24"/>
        </w:rPr>
      </w:pPr>
      <w:r w:rsidRPr="002B44EE">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2B44EE" w:rsidRDefault="00982D7D" w:rsidP="0029764D">
      <w:pPr>
        <w:pStyle w:val="afffa"/>
        <w:ind w:left="-284" w:right="-567"/>
        <w:rPr>
          <w:sz w:val="24"/>
          <w:szCs w:val="24"/>
        </w:rPr>
      </w:pPr>
      <w:r w:rsidRPr="002B44EE">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2B44EE" w:rsidRDefault="00982D7D" w:rsidP="0029764D">
      <w:pPr>
        <w:pStyle w:val="afffa"/>
        <w:ind w:left="-284" w:right="-567"/>
        <w:rPr>
          <w:sz w:val="24"/>
          <w:szCs w:val="24"/>
        </w:rPr>
      </w:pPr>
      <w:r w:rsidRPr="002B44EE">
        <w:rPr>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2B44EE" w:rsidRDefault="00982D7D" w:rsidP="0029764D">
      <w:pPr>
        <w:pStyle w:val="afffa"/>
        <w:ind w:left="-284" w:right="-567"/>
        <w:rPr>
          <w:sz w:val="24"/>
          <w:szCs w:val="24"/>
        </w:rPr>
      </w:pPr>
      <w:r w:rsidRPr="002B44EE">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2B44EE" w:rsidRDefault="00982D7D" w:rsidP="0029764D">
      <w:pPr>
        <w:pStyle w:val="afffa"/>
        <w:ind w:left="-284" w:right="-567"/>
        <w:rPr>
          <w:sz w:val="24"/>
          <w:szCs w:val="24"/>
        </w:rPr>
      </w:pPr>
      <w:r w:rsidRPr="002B44EE">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2B44EE" w:rsidRDefault="00982D7D" w:rsidP="0029764D">
      <w:pPr>
        <w:pStyle w:val="afffa"/>
        <w:ind w:left="-284" w:right="-567"/>
        <w:rPr>
          <w:sz w:val="24"/>
          <w:szCs w:val="24"/>
        </w:rPr>
      </w:pPr>
      <w:r w:rsidRPr="002B44EE">
        <w:rPr>
          <w:sz w:val="24"/>
          <w:szCs w:val="24"/>
        </w:rPr>
        <w:t>использовать знание алфавита при поиске информации;</w:t>
      </w:r>
    </w:p>
    <w:p w:rsidR="00982D7D" w:rsidRPr="002B44EE" w:rsidRDefault="00982D7D" w:rsidP="0029764D">
      <w:pPr>
        <w:pStyle w:val="afffa"/>
        <w:ind w:left="-284" w:right="-567"/>
        <w:rPr>
          <w:sz w:val="24"/>
          <w:szCs w:val="24"/>
        </w:rPr>
      </w:pPr>
      <w:r w:rsidRPr="002B44EE">
        <w:rPr>
          <w:sz w:val="24"/>
          <w:szCs w:val="24"/>
        </w:rPr>
        <w:t>различать значимые и незначимые единицы языка;</w:t>
      </w:r>
    </w:p>
    <w:p w:rsidR="00982D7D" w:rsidRPr="002B44EE" w:rsidRDefault="00982D7D" w:rsidP="0029764D">
      <w:pPr>
        <w:pStyle w:val="afffa"/>
        <w:ind w:left="-284" w:right="-567"/>
        <w:rPr>
          <w:sz w:val="24"/>
          <w:szCs w:val="24"/>
        </w:rPr>
      </w:pPr>
      <w:r w:rsidRPr="002B44EE">
        <w:rPr>
          <w:sz w:val="24"/>
          <w:szCs w:val="24"/>
        </w:rPr>
        <w:t>проводить фонетический и орфоэпический анализ слова;</w:t>
      </w:r>
    </w:p>
    <w:p w:rsidR="00982D7D" w:rsidRPr="002B44EE" w:rsidRDefault="00982D7D" w:rsidP="0029764D">
      <w:pPr>
        <w:pStyle w:val="afffa"/>
        <w:ind w:left="-284" w:right="-567"/>
        <w:rPr>
          <w:sz w:val="24"/>
          <w:szCs w:val="24"/>
        </w:rPr>
      </w:pPr>
      <w:r w:rsidRPr="002B44EE">
        <w:rPr>
          <w:sz w:val="24"/>
          <w:szCs w:val="24"/>
        </w:rPr>
        <w:t>классифицировать и группировать звуки речи по заданным признакам, слова по заданным параметрам их звукового состава;</w:t>
      </w:r>
    </w:p>
    <w:p w:rsidR="00982D7D" w:rsidRPr="002B44EE" w:rsidRDefault="00982D7D" w:rsidP="0029764D">
      <w:pPr>
        <w:pStyle w:val="afffa"/>
        <w:ind w:left="-284" w:right="-567"/>
        <w:rPr>
          <w:sz w:val="24"/>
          <w:szCs w:val="24"/>
        </w:rPr>
      </w:pPr>
      <w:r w:rsidRPr="002B44EE">
        <w:rPr>
          <w:sz w:val="24"/>
          <w:szCs w:val="24"/>
        </w:rPr>
        <w:t>членить слова на слоги и правильно их переносить;</w:t>
      </w:r>
    </w:p>
    <w:p w:rsidR="00982D7D" w:rsidRPr="002B44EE" w:rsidRDefault="00982D7D" w:rsidP="0029764D">
      <w:pPr>
        <w:pStyle w:val="afffa"/>
        <w:ind w:left="-284" w:right="-567"/>
        <w:rPr>
          <w:sz w:val="24"/>
          <w:szCs w:val="24"/>
        </w:rPr>
      </w:pPr>
      <w:r w:rsidRPr="002B44EE">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2B44EE" w:rsidRDefault="00982D7D" w:rsidP="0029764D">
      <w:pPr>
        <w:pStyle w:val="afffa"/>
        <w:ind w:left="-284" w:right="-567"/>
        <w:rPr>
          <w:sz w:val="24"/>
          <w:szCs w:val="24"/>
        </w:rPr>
      </w:pPr>
      <w:r w:rsidRPr="002B44EE">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2B44EE" w:rsidRDefault="00982D7D" w:rsidP="0029764D">
      <w:pPr>
        <w:pStyle w:val="afffa"/>
        <w:ind w:left="-284" w:right="-567"/>
        <w:rPr>
          <w:sz w:val="24"/>
          <w:szCs w:val="24"/>
        </w:rPr>
      </w:pPr>
      <w:r w:rsidRPr="002B44EE">
        <w:rPr>
          <w:sz w:val="24"/>
          <w:szCs w:val="24"/>
        </w:rPr>
        <w:t>проводить морфемный и словообразовательный анализ слов;</w:t>
      </w:r>
    </w:p>
    <w:p w:rsidR="00982D7D" w:rsidRPr="002B44EE" w:rsidRDefault="00982D7D" w:rsidP="0029764D">
      <w:pPr>
        <w:pStyle w:val="afffa"/>
        <w:ind w:left="-284" w:right="-567"/>
        <w:rPr>
          <w:sz w:val="24"/>
          <w:szCs w:val="24"/>
        </w:rPr>
      </w:pPr>
      <w:r w:rsidRPr="002B44EE">
        <w:rPr>
          <w:sz w:val="24"/>
          <w:szCs w:val="24"/>
        </w:rPr>
        <w:t>проводить лексический анализ слова;</w:t>
      </w:r>
    </w:p>
    <w:p w:rsidR="00982D7D" w:rsidRPr="002B44EE" w:rsidRDefault="00982D7D" w:rsidP="0029764D">
      <w:pPr>
        <w:pStyle w:val="afffa"/>
        <w:ind w:left="-284" w:right="-567"/>
        <w:rPr>
          <w:sz w:val="24"/>
          <w:szCs w:val="24"/>
        </w:rPr>
      </w:pPr>
      <w:r w:rsidRPr="002B44EE">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82D7D" w:rsidRPr="002B44EE" w:rsidRDefault="00982D7D" w:rsidP="0029764D">
      <w:pPr>
        <w:pStyle w:val="afffa"/>
        <w:ind w:left="-284" w:right="-567"/>
        <w:rPr>
          <w:sz w:val="24"/>
          <w:szCs w:val="24"/>
        </w:rPr>
      </w:pPr>
      <w:r w:rsidRPr="002B44EE">
        <w:rPr>
          <w:sz w:val="24"/>
          <w:szCs w:val="24"/>
        </w:rPr>
        <w:lastRenderedPageBreak/>
        <w:t>опознавать самостоятельные части речи и их формы, а также служебные части речи и междометия;</w:t>
      </w:r>
    </w:p>
    <w:p w:rsidR="00982D7D" w:rsidRPr="002B44EE" w:rsidRDefault="00982D7D" w:rsidP="0029764D">
      <w:pPr>
        <w:pStyle w:val="afffa"/>
        <w:ind w:left="-284" w:right="-567"/>
        <w:rPr>
          <w:sz w:val="24"/>
          <w:szCs w:val="24"/>
        </w:rPr>
      </w:pPr>
      <w:r w:rsidRPr="002B44EE">
        <w:rPr>
          <w:sz w:val="24"/>
          <w:szCs w:val="24"/>
        </w:rPr>
        <w:t>проводить морфологический анализ слова;</w:t>
      </w:r>
    </w:p>
    <w:p w:rsidR="00982D7D" w:rsidRPr="002B44EE" w:rsidRDefault="00982D7D" w:rsidP="0029764D">
      <w:pPr>
        <w:pStyle w:val="afffa"/>
        <w:ind w:left="-284" w:right="-567"/>
        <w:rPr>
          <w:sz w:val="24"/>
          <w:szCs w:val="24"/>
        </w:rPr>
      </w:pPr>
      <w:r w:rsidRPr="002B44EE">
        <w:rPr>
          <w:sz w:val="24"/>
          <w:szCs w:val="24"/>
        </w:rPr>
        <w:t>применять знания и умения по морфемике и словообразованию при проведении морфологического анализа слов;</w:t>
      </w:r>
    </w:p>
    <w:p w:rsidR="00982D7D" w:rsidRPr="002B44EE" w:rsidRDefault="00982D7D" w:rsidP="0029764D">
      <w:pPr>
        <w:pStyle w:val="afffa"/>
        <w:ind w:left="-284" w:right="-567"/>
        <w:rPr>
          <w:sz w:val="24"/>
          <w:szCs w:val="24"/>
        </w:rPr>
      </w:pPr>
      <w:r w:rsidRPr="002B44EE">
        <w:rPr>
          <w:sz w:val="24"/>
          <w:szCs w:val="24"/>
        </w:rPr>
        <w:t>опознавать основные единицы синтаксиса (словосочетание, предложение, текст);</w:t>
      </w:r>
    </w:p>
    <w:p w:rsidR="00982D7D" w:rsidRPr="002B44EE" w:rsidRDefault="00982D7D" w:rsidP="0029764D">
      <w:pPr>
        <w:pStyle w:val="afffa"/>
        <w:ind w:left="-284" w:right="-567"/>
        <w:rPr>
          <w:sz w:val="24"/>
          <w:szCs w:val="24"/>
        </w:rPr>
      </w:pPr>
      <w:r w:rsidRPr="002B44EE">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2B44EE" w:rsidRDefault="00982D7D" w:rsidP="0029764D">
      <w:pPr>
        <w:pStyle w:val="afffa"/>
        <w:ind w:left="-284" w:right="-567"/>
        <w:rPr>
          <w:sz w:val="24"/>
          <w:szCs w:val="24"/>
        </w:rPr>
      </w:pPr>
      <w:r w:rsidRPr="002B44EE">
        <w:rPr>
          <w:sz w:val="24"/>
          <w:szCs w:val="24"/>
        </w:rPr>
        <w:t>находить грамматическую основу предложения;</w:t>
      </w:r>
    </w:p>
    <w:p w:rsidR="00982D7D" w:rsidRPr="002B44EE" w:rsidRDefault="00982D7D" w:rsidP="0029764D">
      <w:pPr>
        <w:pStyle w:val="afffa"/>
        <w:ind w:left="-284" w:right="-567"/>
        <w:rPr>
          <w:sz w:val="24"/>
          <w:szCs w:val="24"/>
        </w:rPr>
      </w:pPr>
      <w:r w:rsidRPr="002B44EE">
        <w:rPr>
          <w:sz w:val="24"/>
          <w:szCs w:val="24"/>
        </w:rPr>
        <w:t>распознавать главные и второстепенные члены предложения;</w:t>
      </w:r>
    </w:p>
    <w:p w:rsidR="00982D7D" w:rsidRPr="002B44EE" w:rsidRDefault="00982D7D" w:rsidP="0029764D">
      <w:pPr>
        <w:pStyle w:val="afffa"/>
        <w:ind w:left="-284" w:right="-567"/>
        <w:rPr>
          <w:sz w:val="24"/>
          <w:szCs w:val="24"/>
        </w:rPr>
      </w:pPr>
      <w:r w:rsidRPr="002B44EE">
        <w:rPr>
          <w:sz w:val="24"/>
          <w:szCs w:val="24"/>
        </w:rPr>
        <w:t>опознавать предложения простые и сложные, предложения осложненной структуры;</w:t>
      </w:r>
    </w:p>
    <w:p w:rsidR="00982D7D" w:rsidRPr="002B44EE" w:rsidRDefault="00982D7D" w:rsidP="0029764D">
      <w:pPr>
        <w:pStyle w:val="afffa"/>
        <w:ind w:left="-284" w:right="-567"/>
        <w:rPr>
          <w:sz w:val="24"/>
          <w:szCs w:val="24"/>
        </w:rPr>
      </w:pPr>
      <w:r w:rsidRPr="002B44EE">
        <w:rPr>
          <w:sz w:val="24"/>
          <w:szCs w:val="24"/>
        </w:rPr>
        <w:t>проводить синтаксический анализ словосочетания и предложения;</w:t>
      </w:r>
    </w:p>
    <w:p w:rsidR="00982D7D" w:rsidRPr="002B44EE" w:rsidRDefault="00982D7D" w:rsidP="0029764D">
      <w:pPr>
        <w:pStyle w:val="afffa"/>
        <w:ind w:left="-284" w:right="-567"/>
        <w:rPr>
          <w:sz w:val="24"/>
          <w:szCs w:val="24"/>
        </w:rPr>
      </w:pPr>
      <w:r w:rsidRPr="002B44EE">
        <w:rPr>
          <w:sz w:val="24"/>
          <w:szCs w:val="24"/>
        </w:rPr>
        <w:t>соблюдать основные языковые нормы в устной и письменной речи;</w:t>
      </w:r>
    </w:p>
    <w:p w:rsidR="00982D7D" w:rsidRPr="002B44EE" w:rsidRDefault="00982D7D" w:rsidP="0029764D">
      <w:pPr>
        <w:pStyle w:val="afffa"/>
        <w:ind w:left="-284" w:right="-567"/>
        <w:rPr>
          <w:sz w:val="24"/>
          <w:szCs w:val="24"/>
        </w:rPr>
      </w:pPr>
      <w:r w:rsidRPr="002B44EE">
        <w:rPr>
          <w:sz w:val="24"/>
          <w:szCs w:val="24"/>
        </w:rPr>
        <w:t>опираться на фонетический, морфемный, словообразовательный и морфологический анализ в практике правописания ;</w:t>
      </w:r>
    </w:p>
    <w:p w:rsidR="00982D7D" w:rsidRPr="002B44EE" w:rsidRDefault="00982D7D" w:rsidP="0029764D">
      <w:pPr>
        <w:pStyle w:val="afffa"/>
        <w:ind w:left="-284" w:right="-567"/>
        <w:rPr>
          <w:sz w:val="24"/>
          <w:szCs w:val="24"/>
        </w:rPr>
      </w:pPr>
      <w:r w:rsidRPr="002B44EE">
        <w:rPr>
          <w:sz w:val="24"/>
          <w:szCs w:val="24"/>
        </w:rPr>
        <w:t>опираться на грамматико-интонационный анализ при объяснении расстановки знаков препинания в предложении;</w:t>
      </w:r>
    </w:p>
    <w:p w:rsidR="00982D7D" w:rsidRPr="002B44EE" w:rsidRDefault="00982D7D" w:rsidP="0029764D">
      <w:pPr>
        <w:pStyle w:val="afffa"/>
        <w:ind w:left="-284" w:right="-567"/>
        <w:rPr>
          <w:sz w:val="24"/>
          <w:szCs w:val="24"/>
        </w:rPr>
      </w:pPr>
      <w:r w:rsidRPr="002B44EE">
        <w:rPr>
          <w:sz w:val="24"/>
          <w:szCs w:val="24"/>
        </w:rPr>
        <w:t>использовать орфографические словари.</w:t>
      </w:r>
    </w:p>
    <w:p w:rsidR="00982D7D" w:rsidRPr="002B44EE" w:rsidRDefault="00982D7D" w:rsidP="0029764D">
      <w:pPr>
        <w:pStyle w:val="afffa"/>
        <w:ind w:left="-284" w:right="-567"/>
        <w:rPr>
          <w:sz w:val="24"/>
          <w:szCs w:val="24"/>
        </w:rPr>
      </w:pPr>
      <w:bookmarkStart w:id="35" w:name="_Toc414553135"/>
      <w:r w:rsidRPr="002B44EE">
        <w:rPr>
          <w:sz w:val="24"/>
          <w:szCs w:val="24"/>
        </w:rPr>
        <w:t>Выпускник получит возможность научиться:</w:t>
      </w:r>
      <w:bookmarkEnd w:id="35"/>
    </w:p>
    <w:p w:rsidR="00982D7D" w:rsidRPr="002B44EE" w:rsidRDefault="00982D7D" w:rsidP="0029764D">
      <w:pPr>
        <w:pStyle w:val="afffa"/>
        <w:ind w:left="-284" w:right="-567"/>
        <w:rPr>
          <w:i/>
          <w:sz w:val="24"/>
          <w:szCs w:val="24"/>
        </w:rPr>
      </w:pPr>
      <w:r w:rsidRPr="002B44EE">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2B44EE" w:rsidRDefault="00982D7D" w:rsidP="0029764D">
      <w:pPr>
        <w:pStyle w:val="afffa"/>
        <w:ind w:left="-284" w:right="-567"/>
        <w:rPr>
          <w:i/>
          <w:sz w:val="24"/>
          <w:szCs w:val="24"/>
        </w:rPr>
      </w:pPr>
      <w:r w:rsidRPr="002B44EE">
        <w:rPr>
          <w:i/>
          <w:sz w:val="24"/>
          <w:szCs w:val="24"/>
        </w:rPr>
        <w:t>оценивать собственную и чужую речь с точки зрения точного, уместного и выразительного словоупотребления;</w:t>
      </w:r>
    </w:p>
    <w:p w:rsidR="00982D7D" w:rsidRPr="002B44EE" w:rsidRDefault="00982D7D" w:rsidP="0029764D">
      <w:pPr>
        <w:pStyle w:val="afffa"/>
        <w:ind w:left="-284" w:right="-567"/>
        <w:rPr>
          <w:i/>
          <w:sz w:val="24"/>
          <w:szCs w:val="24"/>
        </w:rPr>
      </w:pPr>
      <w:r w:rsidRPr="002B44EE">
        <w:rPr>
          <w:i/>
          <w:sz w:val="24"/>
          <w:szCs w:val="24"/>
        </w:rPr>
        <w:t xml:space="preserve">опознавать различные выразительные средства языка; </w:t>
      </w:r>
    </w:p>
    <w:p w:rsidR="00982D7D" w:rsidRPr="002B44EE" w:rsidRDefault="00982D7D" w:rsidP="0029764D">
      <w:pPr>
        <w:pStyle w:val="afffa"/>
        <w:ind w:left="-284" w:right="-567"/>
        <w:rPr>
          <w:i/>
          <w:sz w:val="24"/>
          <w:szCs w:val="24"/>
        </w:rPr>
      </w:pPr>
      <w:r w:rsidRPr="002B44EE">
        <w:rPr>
          <w:i/>
          <w:sz w:val="24"/>
          <w:szCs w:val="24"/>
        </w:rPr>
        <w:t>писать конспект, отзыв, тезисы, рефераты, статьи, рецензии, доклады, интервью, очерки, доверенности, резюме и другие жанры;</w:t>
      </w:r>
    </w:p>
    <w:p w:rsidR="00982D7D" w:rsidRPr="002B44EE" w:rsidRDefault="00982D7D" w:rsidP="0029764D">
      <w:pPr>
        <w:pStyle w:val="afffa"/>
        <w:ind w:left="-284" w:right="-567"/>
        <w:rPr>
          <w:i/>
          <w:sz w:val="24"/>
          <w:szCs w:val="24"/>
        </w:rPr>
      </w:pPr>
      <w:r w:rsidRPr="002B44EE">
        <w:rPr>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2B44EE" w:rsidRDefault="00982D7D" w:rsidP="0029764D">
      <w:pPr>
        <w:pStyle w:val="afffa"/>
        <w:ind w:left="-284" w:right="-567"/>
        <w:rPr>
          <w:i/>
          <w:sz w:val="24"/>
          <w:szCs w:val="24"/>
        </w:rPr>
      </w:pPr>
      <w:r w:rsidRPr="002B44EE">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2B44EE" w:rsidRDefault="00982D7D" w:rsidP="0029764D">
      <w:pPr>
        <w:pStyle w:val="afffa"/>
        <w:ind w:left="-284" w:right="-567"/>
        <w:rPr>
          <w:i/>
          <w:sz w:val="24"/>
          <w:szCs w:val="24"/>
        </w:rPr>
      </w:pPr>
      <w:r w:rsidRPr="002B44EE">
        <w:rPr>
          <w:i/>
          <w:sz w:val="24"/>
          <w:szCs w:val="24"/>
        </w:rPr>
        <w:t>характеризовать словообразовательные цепочки и словообразовательные гнезда;</w:t>
      </w:r>
    </w:p>
    <w:p w:rsidR="00982D7D" w:rsidRPr="002B44EE" w:rsidRDefault="00982D7D" w:rsidP="0029764D">
      <w:pPr>
        <w:pStyle w:val="afffa"/>
        <w:ind w:left="-284" w:right="-567"/>
        <w:rPr>
          <w:i/>
          <w:sz w:val="24"/>
          <w:szCs w:val="24"/>
        </w:rPr>
      </w:pPr>
      <w:r w:rsidRPr="002B44EE">
        <w:rPr>
          <w:i/>
          <w:sz w:val="24"/>
          <w:szCs w:val="24"/>
        </w:rPr>
        <w:t>использовать этимологические данные для объяснения правописания и лексического значения слова;</w:t>
      </w:r>
    </w:p>
    <w:p w:rsidR="00982D7D" w:rsidRPr="002B44EE" w:rsidRDefault="00982D7D" w:rsidP="0029764D">
      <w:pPr>
        <w:pStyle w:val="afffa"/>
        <w:ind w:left="-284" w:right="-567"/>
        <w:rPr>
          <w:i/>
          <w:sz w:val="24"/>
          <w:szCs w:val="24"/>
        </w:rPr>
      </w:pPr>
      <w:r w:rsidRPr="002B44EE">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2B44EE" w:rsidRDefault="00982D7D" w:rsidP="0029764D">
      <w:pPr>
        <w:pStyle w:val="afffa"/>
        <w:ind w:left="-284" w:right="-567"/>
        <w:rPr>
          <w:i/>
          <w:sz w:val="24"/>
          <w:szCs w:val="24"/>
        </w:rPr>
      </w:pPr>
      <w:r w:rsidRPr="002B44EE">
        <w:rPr>
          <w:i/>
          <w:sz w:val="24"/>
          <w:szCs w:val="24"/>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2B44EE" w:rsidRDefault="00B540EE" w:rsidP="0029764D">
      <w:pPr>
        <w:pStyle w:val="afffa"/>
        <w:ind w:left="-284" w:right="-567"/>
        <w:rPr>
          <w:sz w:val="24"/>
          <w:szCs w:val="24"/>
        </w:rPr>
      </w:pPr>
    </w:p>
    <w:p w:rsidR="00301DC9" w:rsidRPr="00881255" w:rsidRDefault="006F777F" w:rsidP="00881255">
      <w:pPr>
        <w:pStyle w:val="afffa"/>
        <w:ind w:left="-284" w:right="-567"/>
        <w:jc w:val="center"/>
        <w:rPr>
          <w:rStyle w:val="dash041e005f0431005f044b005f0447005f043d005f044b005f0439005f005fchar1char1"/>
          <w:b/>
          <w:bCs/>
          <w:i/>
        </w:rPr>
      </w:pPr>
      <w:bookmarkStart w:id="36" w:name="_Toc409691629"/>
      <w:bookmarkStart w:id="37" w:name="_Toc410653954"/>
      <w:bookmarkStart w:id="38" w:name="_Toc414553136"/>
      <w:r w:rsidRPr="00881255">
        <w:rPr>
          <w:b/>
          <w:i/>
          <w:sz w:val="24"/>
          <w:szCs w:val="24"/>
        </w:rPr>
        <w:t>1.2.</w:t>
      </w:r>
      <w:r w:rsidR="00105119" w:rsidRPr="00881255">
        <w:rPr>
          <w:b/>
          <w:i/>
          <w:sz w:val="24"/>
          <w:szCs w:val="24"/>
        </w:rPr>
        <w:t>5.2.</w:t>
      </w:r>
      <w:r w:rsidR="00B540EE" w:rsidRPr="00881255">
        <w:rPr>
          <w:b/>
          <w:i/>
          <w:sz w:val="24"/>
          <w:szCs w:val="24"/>
        </w:rPr>
        <w:t>Литература</w:t>
      </w:r>
      <w:bookmarkEnd w:id="36"/>
      <w:bookmarkEnd w:id="37"/>
      <w:bookmarkEnd w:id="38"/>
    </w:p>
    <w:p w:rsidR="0042291A" w:rsidRPr="002B44EE" w:rsidRDefault="0042291A" w:rsidP="0029764D">
      <w:pPr>
        <w:pStyle w:val="afffa"/>
        <w:ind w:left="-284" w:right="-567"/>
        <w:rPr>
          <w:rFonts w:eastAsia="MS Mincho"/>
          <w:sz w:val="24"/>
          <w:szCs w:val="24"/>
        </w:rPr>
      </w:pPr>
      <w:r w:rsidRPr="002B44EE">
        <w:rPr>
          <w:rFonts w:eastAsia="MS Mincho"/>
          <w:sz w:val="24"/>
          <w:szCs w:val="24"/>
        </w:rPr>
        <w:t xml:space="preserve">В соответствии с Федеральным государственным образовательным стандартом основного общего образования </w:t>
      </w:r>
      <w:r w:rsidRPr="002B44EE">
        <w:rPr>
          <w:rFonts w:eastAsia="MS Mincho"/>
          <w:b/>
          <w:sz w:val="24"/>
          <w:szCs w:val="24"/>
        </w:rPr>
        <w:t>предметнымирезультатами</w:t>
      </w:r>
      <w:r w:rsidRPr="002B44EE">
        <w:rPr>
          <w:rFonts w:eastAsia="MS Mincho"/>
          <w:sz w:val="24"/>
          <w:szCs w:val="24"/>
        </w:rPr>
        <w:t xml:space="preserve"> изучения предмета «Литература» являются:</w:t>
      </w:r>
    </w:p>
    <w:p w:rsidR="007332F5" w:rsidRPr="002B44EE" w:rsidRDefault="007332F5" w:rsidP="0029764D">
      <w:pPr>
        <w:pStyle w:val="afffa"/>
        <w:ind w:left="-284" w:right="-567"/>
        <w:rPr>
          <w:sz w:val="24"/>
          <w:szCs w:val="24"/>
        </w:rPr>
      </w:pPr>
      <w:r w:rsidRPr="002B44EE">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2B44EE" w:rsidRDefault="007332F5" w:rsidP="0029764D">
      <w:pPr>
        <w:pStyle w:val="afffa"/>
        <w:ind w:left="-284" w:right="-567"/>
        <w:rPr>
          <w:sz w:val="24"/>
          <w:szCs w:val="24"/>
        </w:rPr>
      </w:pPr>
      <w:r w:rsidRPr="002B44EE">
        <w:rPr>
          <w:rFonts w:eastAsia="Times New Roman"/>
          <w:sz w:val="24"/>
          <w:szCs w:val="24"/>
        </w:rPr>
        <w:t>восприятие</w:t>
      </w:r>
      <w:r w:rsidRPr="002B44EE">
        <w:rPr>
          <w:sz w:val="24"/>
          <w:szCs w:val="24"/>
        </w:rPr>
        <w:t xml:space="preserve"> литературы как одной из основных культурных ценностей народа (отражающей его </w:t>
      </w:r>
      <w:r w:rsidRPr="002B44EE">
        <w:rPr>
          <w:rFonts w:eastAsia="Times New Roman"/>
          <w:sz w:val="24"/>
          <w:szCs w:val="24"/>
        </w:rPr>
        <w:t>менталитет, историю, мировосприятие) и</w:t>
      </w:r>
      <w:r w:rsidRPr="002B44EE">
        <w:rPr>
          <w:sz w:val="24"/>
          <w:szCs w:val="24"/>
        </w:rPr>
        <w:t xml:space="preserve"> человечества (содержащей смыслы, важные для человечества в целом);</w:t>
      </w:r>
    </w:p>
    <w:p w:rsidR="007332F5" w:rsidRPr="002B44EE" w:rsidRDefault="007332F5" w:rsidP="0029764D">
      <w:pPr>
        <w:pStyle w:val="afffa"/>
        <w:ind w:left="-284" w:right="-567"/>
        <w:rPr>
          <w:b/>
          <w:bCs/>
          <w:sz w:val="24"/>
          <w:szCs w:val="24"/>
        </w:rPr>
      </w:pPr>
      <w:r w:rsidRPr="002B44EE">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2B44EE" w:rsidRDefault="007332F5" w:rsidP="0029764D">
      <w:pPr>
        <w:pStyle w:val="afffa"/>
        <w:ind w:left="-284" w:right="-567"/>
        <w:rPr>
          <w:sz w:val="24"/>
          <w:szCs w:val="24"/>
        </w:rPr>
      </w:pPr>
      <w:r w:rsidRPr="002B44EE">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2B44EE" w:rsidRDefault="007332F5" w:rsidP="0029764D">
      <w:pPr>
        <w:pStyle w:val="afffa"/>
        <w:ind w:left="-284" w:right="-567"/>
        <w:rPr>
          <w:sz w:val="24"/>
          <w:szCs w:val="24"/>
        </w:rPr>
      </w:pPr>
      <w:r w:rsidRPr="002B44EE">
        <w:rPr>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2B44EE" w:rsidRDefault="007332F5" w:rsidP="0029764D">
      <w:pPr>
        <w:pStyle w:val="afffa"/>
        <w:ind w:left="-284" w:right="-567"/>
        <w:rPr>
          <w:sz w:val="24"/>
          <w:szCs w:val="24"/>
        </w:rPr>
      </w:pPr>
      <w:r w:rsidRPr="002B44EE">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2B44EE" w:rsidRDefault="0042291A" w:rsidP="0029764D">
      <w:pPr>
        <w:pStyle w:val="afffa"/>
        <w:ind w:left="-284" w:right="-567"/>
        <w:rPr>
          <w:rFonts w:eastAsia="MS Mincho"/>
          <w:sz w:val="24"/>
          <w:szCs w:val="24"/>
        </w:rPr>
      </w:pPr>
      <w:r w:rsidRPr="002B44EE">
        <w:rPr>
          <w:rFonts w:eastAsia="MS Mincho"/>
          <w:sz w:val="24"/>
          <w:szCs w:val="24"/>
        </w:rPr>
        <w:t xml:space="preserve">Конкретизируя эти общие результаты, обозначим наиболее важные </w:t>
      </w:r>
      <w:r w:rsidRPr="002B44EE">
        <w:rPr>
          <w:rFonts w:eastAsia="MS Mincho"/>
          <w:b/>
          <w:sz w:val="24"/>
          <w:szCs w:val="24"/>
        </w:rPr>
        <w:t>предметныеумения</w:t>
      </w:r>
      <w:r w:rsidRPr="002B44EE">
        <w:rPr>
          <w:rFonts w:eastAsia="MS Mincho"/>
          <w:sz w:val="24"/>
          <w:szCs w:val="24"/>
        </w:rPr>
        <w:t xml:space="preserve">, формируемые у </w:t>
      </w:r>
      <w:r w:rsidRPr="002B44EE">
        <w:rPr>
          <w:sz w:val="24"/>
          <w:szCs w:val="24"/>
        </w:rPr>
        <w:t xml:space="preserve">обучающихся </w:t>
      </w:r>
      <w:r w:rsidRPr="002B44EE">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2B44EE" w:rsidRDefault="000A10C6" w:rsidP="0029764D">
      <w:pPr>
        <w:pStyle w:val="afffa"/>
        <w:ind w:left="-284" w:right="-567"/>
        <w:rPr>
          <w:rFonts w:eastAsia="MS Mincho"/>
          <w:sz w:val="24"/>
          <w:szCs w:val="24"/>
        </w:rPr>
      </w:pPr>
      <w:r w:rsidRPr="002B44EE">
        <w:rPr>
          <w:rFonts w:eastAsia="MS Mincho"/>
          <w:sz w:val="24"/>
          <w:szCs w:val="24"/>
        </w:rPr>
        <w:t>определять тему и основную мысль произведения (5</w:t>
      </w:r>
      <w:r w:rsidRPr="002B44EE">
        <w:rPr>
          <w:sz w:val="24"/>
          <w:szCs w:val="24"/>
        </w:rPr>
        <w:t>–</w:t>
      </w:r>
      <w:r w:rsidRPr="002B44EE">
        <w:rPr>
          <w:rFonts w:eastAsia="MS Mincho"/>
          <w:sz w:val="24"/>
          <w:szCs w:val="24"/>
        </w:rPr>
        <w:t>6 кл.);</w:t>
      </w:r>
    </w:p>
    <w:p w:rsidR="000A10C6" w:rsidRPr="002B44EE" w:rsidRDefault="000A10C6" w:rsidP="0029764D">
      <w:pPr>
        <w:pStyle w:val="afffa"/>
        <w:ind w:left="-284" w:right="-567"/>
        <w:rPr>
          <w:rFonts w:eastAsia="MS Mincho"/>
          <w:sz w:val="24"/>
          <w:szCs w:val="24"/>
        </w:rPr>
      </w:pPr>
      <w:r w:rsidRPr="002B44EE">
        <w:rPr>
          <w:rFonts w:eastAsia="MS Mincho"/>
          <w:sz w:val="24"/>
          <w:szCs w:val="24"/>
        </w:rPr>
        <w:t>владеть различными видами пересказа (5</w:t>
      </w:r>
      <w:r w:rsidRPr="002B44EE">
        <w:rPr>
          <w:sz w:val="24"/>
          <w:szCs w:val="24"/>
        </w:rPr>
        <w:t>–</w:t>
      </w:r>
      <w:r w:rsidRPr="002B44EE">
        <w:rPr>
          <w:rFonts w:eastAsia="MS Mincho"/>
          <w:sz w:val="24"/>
          <w:szCs w:val="24"/>
        </w:rPr>
        <w:t>6 кл.), пересказывать сюжет; выявлять особенности композиции, основной конфликт, вычленять фабулу (6</w:t>
      </w:r>
      <w:r w:rsidRPr="002B44EE">
        <w:rPr>
          <w:sz w:val="24"/>
          <w:szCs w:val="24"/>
        </w:rPr>
        <w:t>–</w:t>
      </w:r>
      <w:r w:rsidRPr="002B44EE">
        <w:rPr>
          <w:rFonts w:eastAsia="MS Mincho"/>
          <w:sz w:val="24"/>
          <w:szCs w:val="24"/>
        </w:rPr>
        <w:t>7 кл.);</w:t>
      </w:r>
    </w:p>
    <w:p w:rsidR="000A10C6" w:rsidRPr="002B44EE" w:rsidRDefault="000A10C6" w:rsidP="0029764D">
      <w:pPr>
        <w:pStyle w:val="afffa"/>
        <w:ind w:left="-284" w:right="-567"/>
        <w:rPr>
          <w:rFonts w:eastAsia="MS Mincho"/>
          <w:sz w:val="24"/>
          <w:szCs w:val="24"/>
        </w:rPr>
      </w:pPr>
      <w:r w:rsidRPr="002B44EE">
        <w:rPr>
          <w:rFonts w:eastAsia="MS Mincho"/>
          <w:sz w:val="24"/>
          <w:szCs w:val="24"/>
        </w:rPr>
        <w:t>характеризовать героев-персонажей, давать их сравнительные характеристики (5</w:t>
      </w:r>
      <w:r w:rsidRPr="002B44EE">
        <w:rPr>
          <w:sz w:val="24"/>
          <w:szCs w:val="24"/>
        </w:rPr>
        <w:t>–</w:t>
      </w:r>
      <w:r w:rsidRPr="002B44EE">
        <w:rPr>
          <w:rFonts w:eastAsia="MS Mincho"/>
          <w:sz w:val="24"/>
          <w:szCs w:val="24"/>
        </w:rPr>
        <w:t>6 кл.); оценивать систему персонажей (6</w:t>
      </w:r>
      <w:r w:rsidRPr="002B44EE">
        <w:rPr>
          <w:sz w:val="24"/>
          <w:szCs w:val="24"/>
        </w:rPr>
        <w:t>–</w:t>
      </w:r>
      <w:r w:rsidRPr="002B44EE">
        <w:rPr>
          <w:rFonts w:eastAsia="MS Mincho"/>
          <w:sz w:val="24"/>
          <w:szCs w:val="24"/>
        </w:rPr>
        <w:t>7 кл.);</w:t>
      </w:r>
    </w:p>
    <w:p w:rsidR="000A10C6" w:rsidRPr="002B44EE" w:rsidRDefault="000A10C6" w:rsidP="0029764D">
      <w:pPr>
        <w:pStyle w:val="afffa"/>
        <w:ind w:left="-284" w:right="-567"/>
        <w:rPr>
          <w:rFonts w:eastAsia="MS Mincho"/>
          <w:sz w:val="24"/>
          <w:szCs w:val="24"/>
        </w:rPr>
      </w:pPr>
      <w:r w:rsidRPr="002B44EE">
        <w:rPr>
          <w:rFonts w:eastAsia="MS Mincho"/>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B44EE">
        <w:rPr>
          <w:sz w:val="24"/>
          <w:szCs w:val="24"/>
        </w:rPr>
        <w:t>–</w:t>
      </w:r>
      <w:r w:rsidRPr="002B44EE">
        <w:rPr>
          <w:rFonts w:eastAsia="MS Mincho"/>
          <w:sz w:val="24"/>
          <w:szCs w:val="24"/>
        </w:rPr>
        <w:t>7 кл.); выявлять особенности языка и стиля писателя (7</w:t>
      </w:r>
      <w:r w:rsidRPr="002B44EE">
        <w:rPr>
          <w:sz w:val="24"/>
          <w:szCs w:val="24"/>
        </w:rPr>
        <w:t>–</w:t>
      </w:r>
      <w:r w:rsidRPr="002B44EE">
        <w:rPr>
          <w:rFonts w:eastAsia="MS Mincho"/>
          <w:sz w:val="24"/>
          <w:szCs w:val="24"/>
        </w:rPr>
        <w:t>9 кл.);</w:t>
      </w:r>
    </w:p>
    <w:p w:rsidR="000A10C6" w:rsidRPr="002B44EE" w:rsidRDefault="000A10C6" w:rsidP="0029764D">
      <w:pPr>
        <w:pStyle w:val="afffa"/>
        <w:ind w:left="-284" w:right="-567"/>
        <w:rPr>
          <w:rFonts w:eastAsia="MS Mincho"/>
          <w:sz w:val="24"/>
          <w:szCs w:val="24"/>
        </w:rPr>
      </w:pPr>
      <w:r w:rsidRPr="002B44EE">
        <w:rPr>
          <w:rFonts w:eastAsia="MS Mincho"/>
          <w:sz w:val="24"/>
          <w:szCs w:val="24"/>
        </w:rPr>
        <w:t>определять родо-жанровую специфику художественного произведения (5</w:t>
      </w:r>
      <w:r w:rsidRPr="002B44EE">
        <w:rPr>
          <w:sz w:val="24"/>
          <w:szCs w:val="24"/>
        </w:rPr>
        <w:t>–</w:t>
      </w:r>
      <w:r w:rsidRPr="002B44EE">
        <w:rPr>
          <w:rFonts w:eastAsia="MS Mincho"/>
          <w:sz w:val="24"/>
          <w:szCs w:val="24"/>
        </w:rPr>
        <w:t xml:space="preserve">9 кл.); </w:t>
      </w:r>
    </w:p>
    <w:p w:rsidR="000A10C6" w:rsidRPr="002B44EE" w:rsidRDefault="000A10C6" w:rsidP="0029764D">
      <w:pPr>
        <w:pStyle w:val="afffa"/>
        <w:ind w:left="-284" w:right="-567"/>
        <w:rPr>
          <w:rFonts w:eastAsia="MS Mincho"/>
          <w:sz w:val="24"/>
          <w:szCs w:val="24"/>
        </w:rPr>
      </w:pPr>
      <w:r w:rsidRPr="002B44EE">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2B44EE">
        <w:rPr>
          <w:sz w:val="24"/>
          <w:szCs w:val="24"/>
        </w:rPr>
        <w:t>–</w:t>
      </w:r>
      <w:r w:rsidRPr="002B44EE">
        <w:rPr>
          <w:rFonts w:eastAsia="MS Mincho"/>
          <w:sz w:val="24"/>
          <w:szCs w:val="24"/>
        </w:rPr>
        <w:t>9 кл.);</w:t>
      </w:r>
    </w:p>
    <w:p w:rsidR="000A10C6" w:rsidRPr="002B44EE" w:rsidRDefault="000A10C6" w:rsidP="0029764D">
      <w:pPr>
        <w:pStyle w:val="afffa"/>
        <w:ind w:left="-284" w:right="-567"/>
        <w:rPr>
          <w:rFonts w:eastAsia="MS Mincho"/>
          <w:sz w:val="24"/>
          <w:szCs w:val="24"/>
        </w:rPr>
      </w:pPr>
      <w:r w:rsidRPr="002B44EE">
        <w:rPr>
          <w:rFonts w:eastAsia="MS Mincho"/>
          <w:sz w:val="24"/>
          <w:szCs w:val="24"/>
        </w:rPr>
        <w:t>выделять в произведениях элементы художественной формы и обнаруживать связи между ними (5</w:t>
      </w:r>
      <w:r w:rsidRPr="002B44EE">
        <w:rPr>
          <w:sz w:val="24"/>
          <w:szCs w:val="24"/>
        </w:rPr>
        <w:t>–</w:t>
      </w:r>
      <w:r w:rsidRPr="002B44EE">
        <w:rPr>
          <w:rFonts w:eastAsia="MS Mincho"/>
          <w:sz w:val="24"/>
          <w:szCs w:val="24"/>
        </w:rPr>
        <w:t>7 кл.), постепенно переходя к анализу текста; анализировать литературные произведения разных жанров (8</w:t>
      </w:r>
      <w:r w:rsidRPr="002B44EE">
        <w:rPr>
          <w:sz w:val="24"/>
          <w:szCs w:val="24"/>
        </w:rPr>
        <w:t>–</w:t>
      </w:r>
      <w:r w:rsidRPr="002B44EE">
        <w:rPr>
          <w:rFonts w:eastAsia="MS Mincho"/>
          <w:sz w:val="24"/>
          <w:szCs w:val="24"/>
        </w:rPr>
        <w:t>9 кл.);</w:t>
      </w:r>
    </w:p>
    <w:p w:rsidR="000A10C6" w:rsidRPr="002B44EE" w:rsidRDefault="000A10C6" w:rsidP="0029764D">
      <w:pPr>
        <w:pStyle w:val="afffa"/>
        <w:ind w:left="-284" w:right="-567"/>
        <w:rPr>
          <w:rFonts w:eastAsia="MS Mincho"/>
          <w:sz w:val="24"/>
          <w:szCs w:val="24"/>
        </w:rPr>
      </w:pPr>
      <w:r w:rsidRPr="002B44EE">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B44EE">
        <w:rPr>
          <w:rFonts w:eastAsia="MS Mincho"/>
          <w:sz w:val="24"/>
          <w:szCs w:val="24"/>
        </w:rPr>
        <w:t xml:space="preserve"> (в каждом классе – на своем уровне); </w:t>
      </w:r>
    </w:p>
    <w:p w:rsidR="000A10C6" w:rsidRPr="002B44EE" w:rsidRDefault="000A10C6" w:rsidP="0029764D">
      <w:pPr>
        <w:pStyle w:val="afffa"/>
        <w:ind w:left="-284" w:right="-567"/>
        <w:rPr>
          <w:rFonts w:eastAsia="MS Mincho"/>
          <w:sz w:val="24"/>
          <w:szCs w:val="24"/>
        </w:rPr>
      </w:pPr>
      <w:r w:rsidRPr="002B44EE">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2B44EE" w:rsidRDefault="000A10C6" w:rsidP="0029764D">
      <w:pPr>
        <w:pStyle w:val="afffa"/>
        <w:ind w:left="-284" w:right="-567"/>
        <w:rPr>
          <w:rFonts w:eastAsia="MS Mincho"/>
          <w:sz w:val="24"/>
          <w:szCs w:val="24"/>
        </w:rPr>
      </w:pPr>
      <w:r w:rsidRPr="002B44EE">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2B44EE">
        <w:rPr>
          <w:sz w:val="24"/>
          <w:szCs w:val="24"/>
        </w:rPr>
        <w:t>–</w:t>
      </w:r>
      <w:r w:rsidRPr="002B44EE">
        <w:rPr>
          <w:rFonts w:eastAsia="MS Mincho"/>
          <w:sz w:val="24"/>
          <w:szCs w:val="24"/>
        </w:rPr>
        <w:t>9 кл.);</w:t>
      </w:r>
    </w:p>
    <w:p w:rsidR="000A10C6" w:rsidRPr="002B44EE" w:rsidRDefault="000A10C6" w:rsidP="0029764D">
      <w:pPr>
        <w:pStyle w:val="afffa"/>
        <w:ind w:left="-284" w:right="-567"/>
        <w:rPr>
          <w:rFonts w:eastAsia="MS Mincho"/>
          <w:sz w:val="24"/>
          <w:szCs w:val="24"/>
        </w:rPr>
      </w:pPr>
      <w:r w:rsidRPr="002B44EE">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B44EE">
        <w:rPr>
          <w:bCs/>
          <w:sz w:val="24"/>
          <w:szCs w:val="24"/>
        </w:rPr>
        <w:t xml:space="preserve">организации дискуссии </w:t>
      </w:r>
      <w:r w:rsidRPr="002B44EE">
        <w:rPr>
          <w:rFonts w:eastAsia="MS Mincho"/>
          <w:sz w:val="24"/>
          <w:szCs w:val="24"/>
        </w:rPr>
        <w:t xml:space="preserve"> (в каждом классе – на своем уровне);</w:t>
      </w:r>
    </w:p>
    <w:p w:rsidR="000A10C6" w:rsidRPr="002B44EE" w:rsidRDefault="000A10C6" w:rsidP="0029764D">
      <w:pPr>
        <w:pStyle w:val="afffa"/>
        <w:ind w:left="-284" w:right="-567"/>
        <w:rPr>
          <w:rFonts w:eastAsia="MS Mincho"/>
          <w:sz w:val="24"/>
          <w:szCs w:val="24"/>
        </w:rPr>
      </w:pPr>
      <w:r w:rsidRPr="002B44EE">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2B44EE" w:rsidRDefault="000A10C6" w:rsidP="0029764D">
      <w:pPr>
        <w:pStyle w:val="afffa"/>
        <w:ind w:left="-284" w:right="-567"/>
        <w:rPr>
          <w:rFonts w:eastAsia="MS Mincho"/>
          <w:sz w:val="24"/>
          <w:szCs w:val="24"/>
        </w:rPr>
      </w:pPr>
      <w:r w:rsidRPr="002B44EE">
        <w:rPr>
          <w:rFonts w:eastAsia="MS Mincho"/>
          <w:sz w:val="24"/>
          <w:szCs w:val="24"/>
        </w:rPr>
        <w:t>выразительно читать с листа и наизусть произведения/фрагменты</w:t>
      </w:r>
    </w:p>
    <w:p w:rsidR="000A10C6" w:rsidRPr="002B44EE" w:rsidRDefault="000A10C6" w:rsidP="0029764D">
      <w:pPr>
        <w:pStyle w:val="afffa"/>
        <w:ind w:left="-284" w:right="-567"/>
        <w:rPr>
          <w:rFonts w:eastAsia="MS Mincho"/>
          <w:sz w:val="24"/>
          <w:szCs w:val="24"/>
        </w:rPr>
      </w:pPr>
      <w:r w:rsidRPr="002B44EE">
        <w:rPr>
          <w:rFonts w:eastAsia="MS Mincho"/>
          <w:sz w:val="24"/>
          <w:szCs w:val="24"/>
        </w:rPr>
        <w:t xml:space="preserve">произведений художественной литературы, передавая личное отношение к произведению (5-9 класс); </w:t>
      </w:r>
    </w:p>
    <w:p w:rsidR="000A10C6" w:rsidRPr="002B44EE" w:rsidRDefault="000A10C6" w:rsidP="0029764D">
      <w:pPr>
        <w:pStyle w:val="afffa"/>
        <w:ind w:left="-284" w:right="-567"/>
        <w:rPr>
          <w:rFonts w:eastAsia="MS Mincho"/>
          <w:sz w:val="24"/>
          <w:szCs w:val="24"/>
        </w:rPr>
      </w:pPr>
      <w:r w:rsidRPr="002B44EE">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B44EE">
        <w:rPr>
          <w:sz w:val="24"/>
          <w:szCs w:val="24"/>
        </w:rPr>
        <w:t>–</w:t>
      </w:r>
      <w:r w:rsidRPr="002B44EE">
        <w:rPr>
          <w:rFonts w:eastAsia="MS Mincho"/>
          <w:sz w:val="24"/>
          <w:szCs w:val="24"/>
        </w:rPr>
        <w:t>9 кл.); пользоваться каталогами библиотек, библиографическими указателями, системой поиска в Интернете (5</w:t>
      </w:r>
      <w:r w:rsidRPr="002B44EE">
        <w:rPr>
          <w:sz w:val="24"/>
          <w:szCs w:val="24"/>
        </w:rPr>
        <w:t>–</w:t>
      </w:r>
      <w:r w:rsidRPr="002B44EE">
        <w:rPr>
          <w:rFonts w:eastAsia="MS Mincho"/>
          <w:sz w:val="24"/>
          <w:szCs w:val="24"/>
        </w:rPr>
        <w:t>9 кл.) (в каждом классе – на своем уровне).</w:t>
      </w:r>
    </w:p>
    <w:p w:rsidR="0042291A" w:rsidRPr="002B44EE" w:rsidRDefault="0042291A" w:rsidP="0029764D">
      <w:pPr>
        <w:pStyle w:val="afffa"/>
        <w:ind w:left="-284" w:right="-567"/>
        <w:rPr>
          <w:rFonts w:eastAsia="MS Mincho"/>
          <w:sz w:val="24"/>
          <w:szCs w:val="24"/>
        </w:rPr>
      </w:pPr>
      <w:r w:rsidRPr="002B44EE">
        <w:rPr>
          <w:rFonts w:eastAsia="MS Mincho"/>
          <w:sz w:val="24"/>
          <w:szCs w:val="24"/>
        </w:rPr>
        <w:t xml:space="preserve">При планировании </w:t>
      </w:r>
      <w:r w:rsidRPr="002B44EE">
        <w:rPr>
          <w:rFonts w:eastAsia="MS Mincho"/>
          <w:b/>
          <w:sz w:val="24"/>
          <w:szCs w:val="24"/>
        </w:rPr>
        <w:t xml:space="preserve">предметных </w:t>
      </w:r>
      <w:r w:rsidRPr="002B44EE">
        <w:rPr>
          <w:rFonts w:eastAsia="MS Mincho"/>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2B44EE">
        <w:rPr>
          <w:sz w:val="24"/>
          <w:szCs w:val="24"/>
        </w:rPr>
        <w:t xml:space="preserve">обучающихся </w:t>
      </w:r>
      <w:r w:rsidRPr="002B44EE">
        <w:rPr>
          <w:rFonts w:eastAsia="MS Mincho"/>
          <w:sz w:val="24"/>
          <w:szCs w:val="24"/>
        </w:rPr>
        <w:t xml:space="preserve">с разной скоростью и в разной степени и не заканчивается в школе. </w:t>
      </w:r>
    </w:p>
    <w:p w:rsidR="0042291A" w:rsidRPr="002B44EE" w:rsidRDefault="0042291A" w:rsidP="0029764D">
      <w:pPr>
        <w:pStyle w:val="afffa"/>
        <w:ind w:left="-284" w:right="-567"/>
        <w:rPr>
          <w:sz w:val="24"/>
          <w:szCs w:val="24"/>
        </w:rPr>
      </w:pPr>
      <w:r w:rsidRPr="002B44EE">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2B44EE" w:rsidRDefault="0042291A" w:rsidP="0029764D">
      <w:pPr>
        <w:pStyle w:val="afffa"/>
        <w:ind w:left="-284" w:right="-567"/>
        <w:rPr>
          <w:bCs/>
          <w:iCs/>
          <w:sz w:val="24"/>
          <w:szCs w:val="24"/>
        </w:rPr>
      </w:pPr>
      <w:r w:rsidRPr="002B44EE">
        <w:rPr>
          <w:b/>
          <w:bCs/>
          <w:sz w:val="24"/>
          <w:szCs w:val="24"/>
        </w:rPr>
        <w:lastRenderedPageBreak/>
        <w:t>I уровень</w:t>
      </w:r>
      <w:r w:rsidRPr="002B44EE">
        <w:rPr>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B44EE">
        <w:rPr>
          <w:bCs/>
          <w:iCs/>
          <w:sz w:val="24"/>
          <w:szCs w:val="24"/>
        </w:rPr>
        <w:t>эмоциональное непосредственное восприятие</w:t>
      </w:r>
      <w:r w:rsidRPr="002B44EE">
        <w:rPr>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B44EE">
        <w:rPr>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2B44EE">
        <w:rPr>
          <w:sz w:val="24"/>
          <w:szCs w:val="24"/>
        </w:rPr>
        <w:t xml:space="preserve"> (устно, письменно) типа </w:t>
      </w:r>
      <w:r w:rsidRPr="002B44EE">
        <w:rPr>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2B44EE" w:rsidRDefault="0042291A" w:rsidP="0029764D">
      <w:pPr>
        <w:pStyle w:val="afffa"/>
        <w:ind w:left="-284" w:right="-567"/>
        <w:rPr>
          <w:sz w:val="24"/>
          <w:szCs w:val="24"/>
        </w:rPr>
      </w:pPr>
      <w:r w:rsidRPr="002B44EE">
        <w:rPr>
          <w:iCs/>
          <w:sz w:val="24"/>
          <w:szCs w:val="24"/>
        </w:rPr>
        <w:t xml:space="preserve">К основным </w:t>
      </w:r>
      <w:r w:rsidRPr="002B44EE">
        <w:rPr>
          <w:b/>
          <w:bCs/>
          <w:iCs/>
          <w:sz w:val="24"/>
          <w:szCs w:val="24"/>
        </w:rPr>
        <w:t>видам деятельности</w:t>
      </w:r>
      <w:r w:rsidRPr="002B44EE">
        <w:rPr>
          <w:iCs/>
          <w:sz w:val="24"/>
          <w:szCs w:val="24"/>
        </w:rPr>
        <w:t xml:space="preserve">, позволяющим диагностировать возможности читателей </w:t>
      </w:r>
      <w:r w:rsidRPr="002B44EE">
        <w:rPr>
          <w:iCs/>
          <w:sz w:val="24"/>
          <w:szCs w:val="24"/>
          <w:lang w:val="en-US"/>
        </w:rPr>
        <w:t>I</w:t>
      </w:r>
      <w:r w:rsidRPr="002B44EE">
        <w:rPr>
          <w:iCs/>
          <w:sz w:val="24"/>
          <w:szCs w:val="24"/>
        </w:rPr>
        <w:t xml:space="preserve"> уровня, относятся </w:t>
      </w:r>
      <w:r w:rsidRPr="002B44EE">
        <w:rPr>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2B44EE" w:rsidRDefault="0042291A" w:rsidP="0029764D">
      <w:pPr>
        <w:pStyle w:val="afffa"/>
        <w:ind w:left="-284" w:right="-567"/>
        <w:rPr>
          <w:sz w:val="24"/>
          <w:szCs w:val="24"/>
        </w:rPr>
      </w:pPr>
      <w:r w:rsidRPr="002B44EE">
        <w:rPr>
          <w:sz w:val="24"/>
          <w:szCs w:val="24"/>
        </w:rPr>
        <w:t xml:space="preserve">Условно им соответствуют следующие типы диагностических </w:t>
      </w:r>
      <w:r w:rsidRPr="002B44EE">
        <w:rPr>
          <w:b/>
          <w:bCs/>
          <w:sz w:val="24"/>
          <w:szCs w:val="24"/>
        </w:rPr>
        <w:t>заданий</w:t>
      </w:r>
      <w:r w:rsidRPr="002B44EE">
        <w:rPr>
          <w:sz w:val="24"/>
          <w:szCs w:val="24"/>
        </w:rPr>
        <w:t xml:space="preserve">: </w:t>
      </w:r>
    </w:p>
    <w:p w:rsidR="0042291A" w:rsidRPr="002B44EE" w:rsidRDefault="0042291A" w:rsidP="0029764D">
      <w:pPr>
        <w:pStyle w:val="afffa"/>
        <w:ind w:left="-284" w:right="-567"/>
        <w:rPr>
          <w:sz w:val="24"/>
          <w:szCs w:val="24"/>
        </w:rPr>
      </w:pPr>
      <w:r w:rsidRPr="002B44EE">
        <w:rPr>
          <w:sz w:val="24"/>
          <w:szCs w:val="24"/>
        </w:rPr>
        <w:t xml:space="preserve">выразительно прочтите следующий фрагмент; </w:t>
      </w:r>
    </w:p>
    <w:p w:rsidR="0042291A" w:rsidRPr="002B44EE" w:rsidRDefault="0042291A" w:rsidP="0029764D">
      <w:pPr>
        <w:pStyle w:val="afffa"/>
        <w:ind w:left="-284" w:right="-567"/>
        <w:rPr>
          <w:sz w:val="24"/>
          <w:szCs w:val="24"/>
        </w:rPr>
      </w:pPr>
      <w:r w:rsidRPr="002B44EE">
        <w:rPr>
          <w:sz w:val="24"/>
          <w:szCs w:val="24"/>
        </w:rPr>
        <w:t>определите, какие события в произведении являются центральными;</w:t>
      </w:r>
    </w:p>
    <w:p w:rsidR="0042291A" w:rsidRPr="002B44EE" w:rsidRDefault="0042291A" w:rsidP="0029764D">
      <w:pPr>
        <w:pStyle w:val="afffa"/>
        <w:ind w:left="-284" w:right="-567"/>
        <w:rPr>
          <w:sz w:val="24"/>
          <w:szCs w:val="24"/>
        </w:rPr>
      </w:pPr>
      <w:r w:rsidRPr="002B44EE">
        <w:rPr>
          <w:sz w:val="24"/>
          <w:szCs w:val="24"/>
        </w:rPr>
        <w:t>определите, где и когда происходят описываемые события;</w:t>
      </w:r>
    </w:p>
    <w:p w:rsidR="0042291A" w:rsidRPr="002B44EE" w:rsidRDefault="0042291A" w:rsidP="0029764D">
      <w:pPr>
        <w:pStyle w:val="afffa"/>
        <w:ind w:left="-284" w:right="-567"/>
        <w:rPr>
          <w:sz w:val="24"/>
          <w:szCs w:val="24"/>
        </w:rPr>
      </w:pPr>
      <w:r w:rsidRPr="002B44EE">
        <w:rPr>
          <w:sz w:val="24"/>
          <w:szCs w:val="24"/>
        </w:rPr>
        <w:t xml:space="preserve">опишите, каким вам представляется герой произведения, прокомментируйте слова героя; </w:t>
      </w:r>
    </w:p>
    <w:p w:rsidR="0042291A" w:rsidRPr="002B44EE" w:rsidRDefault="0042291A" w:rsidP="0029764D">
      <w:pPr>
        <w:pStyle w:val="afffa"/>
        <w:ind w:left="-284" w:right="-567"/>
        <w:rPr>
          <w:sz w:val="24"/>
          <w:szCs w:val="24"/>
        </w:rPr>
      </w:pPr>
      <w:r w:rsidRPr="002B44EE">
        <w:rPr>
          <w:sz w:val="24"/>
          <w:szCs w:val="24"/>
        </w:rPr>
        <w:t xml:space="preserve">выделите в тексте наиболее непонятные (загадочные, удивительные и т. п.) для вас места; </w:t>
      </w:r>
    </w:p>
    <w:p w:rsidR="0042291A" w:rsidRPr="002B44EE" w:rsidRDefault="0042291A" w:rsidP="0029764D">
      <w:pPr>
        <w:pStyle w:val="afffa"/>
        <w:ind w:left="-284" w:right="-567"/>
        <w:rPr>
          <w:sz w:val="24"/>
          <w:szCs w:val="24"/>
        </w:rPr>
      </w:pPr>
      <w:r w:rsidRPr="002B44EE">
        <w:rPr>
          <w:sz w:val="24"/>
          <w:szCs w:val="24"/>
        </w:rPr>
        <w:t xml:space="preserve">ответьте на поставленный учителем/автором учебника вопрос; </w:t>
      </w:r>
    </w:p>
    <w:p w:rsidR="0042291A" w:rsidRPr="002B44EE" w:rsidRDefault="0042291A" w:rsidP="0029764D">
      <w:pPr>
        <w:pStyle w:val="afffa"/>
        <w:ind w:left="-284" w:right="-567"/>
        <w:rPr>
          <w:sz w:val="24"/>
          <w:szCs w:val="24"/>
        </w:rPr>
      </w:pPr>
      <w:r w:rsidRPr="002B44EE">
        <w:rPr>
          <w:sz w:val="24"/>
          <w:szCs w:val="24"/>
        </w:rPr>
        <w:t xml:space="preserve">определите, выделите, найдите, перечислите признаки, черты, повторяющиеся детали и т. п. </w:t>
      </w:r>
    </w:p>
    <w:p w:rsidR="0042291A" w:rsidRPr="002B44EE" w:rsidRDefault="0042291A" w:rsidP="0029764D">
      <w:pPr>
        <w:pStyle w:val="afffa"/>
        <w:ind w:left="-284" w:right="-567"/>
        <w:rPr>
          <w:sz w:val="24"/>
          <w:szCs w:val="24"/>
        </w:rPr>
      </w:pPr>
      <w:r w:rsidRPr="002B44EE">
        <w:rPr>
          <w:b/>
          <w:bCs/>
          <w:sz w:val="24"/>
          <w:szCs w:val="24"/>
        </w:rPr>
        <w:t>II уровень</w:t>
      </w:r>
      <w:r w:rsidRPr="002B44EE">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2B44EE" w:rsidRDefault="0042291A" w:rsidP="0029764D">
      <w:pPr>
        <w:pStyle w:val="afffa"/>
        <w:ind w:left="-284" w:right="-567"/>
        <w:rPr>
          <w:sz w:val="24"/>
          <w:szCs w:val="24"/>
        </w:rPr>
      </w:pPr>
      <w:r w:rsidRPr="002B44EE">
        <w:rPr>
          <w:sz w:val="24"/>
          <w:szCs w:val="24"/>
        </w:rPr>
        <w:t xml:space="preserve">У читателей этого уровня формируется стремление размышлять над прочитанным, появляется </w:t>
      </w:r>
      <w:r w:rsidRPr="002B44EE">
        <w:rPr>
          <w:bCs/>
          <w:iCs/>
          <w:sz w:val="24"/>
          <w:szCs w:val="24"/>
        </w:rPr>
        <w:t>умение выделять в произведении</w:t>
      </w:r>
      <w:r w:rsidRPr="002B44EE">
        <w:rPr>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2B44EE">
        <w:rPr>
          <w:bCs/>
          <w:iCs/>
          <w:sz w:val="24"/>
          <w:szCs w:val="24"/>
        </w:rPr>
        <w:t>находить и объяснять связи между ними</w:t>
      </w:r>
      <w:r w:rsidRPr="002B44EE">
        <w:rPr>
          <w:sz w:val="24"/>
          <w:szCs w:val="24"/>
        </w:rPr>
        <w:t xml:space="preserve">. </w:t>
      </w:r>
      <w:r w:rsidRPr="002B44EE">
        <w:rPr>
          <w:iCs/>
          <w:sz w:val="24"/>
          <w:szCs w:val="24"/>
        </w:rPr>
        <w:t>Читатель</w:t>
      </w:r>
      <w:r w:rsidRPr="002B44EE">
        <w:rPr>
          <w:sz w:val="24"/>
          <w:szCs w:val="24"/>
        </w:rPr>
        <w:t xml:space="preserve">этого уровня пытается аргументированно отвечать на вопрос </w:t>
      </w:r>
      <w:r w:rsidRPr="002B44EE">
        <w:rPr>
          <w:bCs/>
          <w:iCs/>
          <w:sz w:val="24"/>
          <w:szCs w:val="24"/>
        </w:rPr>
        <w:t>«Как устроен текст?»,</w:t>
      </w:r>
      <w:r w:rsidRPr="002B44EE">
        <w:rPr>
          <w:i/>
          <w:sz w:val="24"/>
          <w:szCs w:val="24"/>
        </w:rPr>
        <w:t xml:space="preserve">умеет выделять </w:t>
      </w:r>
      <w:r w:rsidRPr="002B44EE">
        <w:rPr>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2B44EE" w:rsidRDefault="0042291A" w:rsidP="0029764D">
      <w:pPr>
        <w:pStyle w:val="afffa"/>
        <w:ind w:left="-284" w:right="-567"/>
        <w:rPr>
          <w:sz w:val="24"/>
          <w:szCs w:val="24"/>
        </w:rPr>
      </w:pPr>
      <w:r w:rsidRPr="002B44EE">
        <w:rPr>
          <w:iCs/>
          <w:sz w:val="24"/>
          <w:szCs w:val="24"/>
        </w:rPr>
        <w:t xml:space="preserve">К основным </w:t>
      </w:r>
      <w:r w:rsidRPr="002B44EE">
        <w:rPr>
          <w:b/>
          <w:bCs/>
          <w:iCs/>
          <w:sz w:val="24"/>
          <w:szCs w:val="24"/>
        </w:rPr>
        <w:t>видам деятельности</w:t>
      </w:r>
      <w:r w:rsidRPr="002B44EE">
        <w:rPr>
          <w:iCs/>
          <w:sz w:val="24"/>
          <w:szCs w:val="24"/>
        </w:rPr>
        <w:t xml:space="preserve">, позволяющим диагностировать возможности читателей, достигших  </w:t>
      </w:r>
      <w:r w:rsidRPr="002B44EE">
        <w:rPr>
          <w:iCs/>
          <w:sz w:val="24"/>
          <w:szCs w:val="24"/>
          <w:lang w:val="en-US"/>
        </w:rPr>
        <w:t>II</w:t>
      </w:r>
      <w:r w:rsidRPr="002B44EE">
        <w:rPr>
          <w:iCs/>
          <w:sz w:val="24"/>
          <w:szCs w:val="24"/>
        </w:rPr>
        <w:t xml:space="preserve"> уровня, можно отнести</w:t>
      </w:r>
      <w:r w:rsidRPr="002B44EE">
        <w:rPr>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w:t>
      </w:r>
      <w:r w:rsidRPr="002B44EE">
        <w:rPr>
          <w:sz w:val="24"/>
          <w:szCs w:val="24"/>
        </w:rPr>
        <w:lastRenderedPageBreak/>
        <w:t xml:space="preserve">последовательного анализа – </w:t>
      </w:r>
      <w:r w:rsidRPr="002B44EE">
        <w:rPr>
          <w:i/>
          <w:sz w:val="24"/>
          <w:szCs w:val="24"/>
        </w:rPr>
        <w:t>пофразового</w:t>
      </w:r>
      <w:r w:rsidRPr="002B44EE">
        <w:rPr>
          <w:sz w:val="24"/>
          <w:szCs w:val="24"/>
        </w:rPr>
        <w:t xml:space="preserve"> (при анализе стихотворений и небольших прозаических произведений – рассказов, новелл) или </w:t>
      </w:r>
      <w:r w:rsidRPr="002B44EE">
        <w:rPr>
          <w:i/>
          <w:sz w:val="24"/>
          <w:szCs w:val="24"/>
        </w:rPr>
        <w:t>поэпизодного</w:t>
      </w:r>
      <w:r w:rsidRPr="002B44EE">
        <w:rPr>
          <w:sz w:val="24"/>
          <w:szCs w:val="24"/>
        </w:rPr>
        <w:t xml:space="preserve">; проведение целостного и межтекстового анализа). </w:t>
      </w:r>
    </w:p>
    <w:p w:rsidR="0042291A" w:rsidRPr="002B44EE" w:rsidRDefault="0042291A" w:rsidP="0029764D">
      <w:pPr>
        <w:pStyle w:val="afffa"/>
        <w:ind w:left="-284" w:right="-567"/>
        <w:rPr>
          <w:sz w:val="24"/>
          <w:szCs w:val="24"/>
        </w:rPr>
      </w:pPr>
      <w:r w:rsidRPr="002B44EE">
        <w:rPr>
          <w:sz w:val="24"/>
          <w:szCs w:val="24"/>
        </w:rPr>
        <w:t xml:space="preserve">Условно им соответствуют следующие типы диагностических </w:t>
      </w:r>
      <w:r w:rsidRPr="002B44EE">
        <w:rPr>
          <w:b/>
          <w:bCs/>
          <w:sz w:val="24"/>
          <w:szCs w:val="24"/>
        </w:rPr>
        <w:t>заданий</w:t>
      </w:r>
      <w:r w:rsidRPr="002B44EE">
        <w:rPr>
          <w:sz w:val="24"/>
          <w:szCs w:val="24"/>
        </w:rPr>
        <w:t xml:space="preserve">: </w:t>
      </w:r>
    </w:p>
    <w:p w:rsidR="0042291A" w:rsidRPr="002B44EE" w:rsidRDefault="0042291A" w:rsidP="0029764D">
      <w:pPr>
        <w:pStyle w:val="afffa"/>
        <w:ind w:left="-284" w:right="-567"/>
        <w:rPr>
          <w:sz w:val="24"/>
          <w:szCs w:val="24"/>
        </w:rPr>
      </w:pPr>
      <w:r w:rsidRPr="002B44EE">
        <w:rPr>
          <w:sz w:val="24"/>
          <w:szCs w:val="24"/>
        </w:rPr>
        <w:t xml:space="preserve">выделите, определите, найдите, перечислите признаки, черты, повторяющиеся детали и т. п.; </w:t>
      </w:r>
    </w:p>
    <w:p w:rsidR="0042291A" w:rsidRPr="002B44EE" w:rsidRDefault="0042291A" w:rsidP="0029764D">
      <w:pPr>
        <w:pStyle w:val="afffa"/>
        <w:ind w:left="-284" w:right="-567"/>
        <w:rPr>
          <w:sz w:val="24"/>
          <w:szCs w:val="24"/>
        </w:rPr>
      </w:pPr>
      <w:r w:rsidRPr="002B44EE">
        <w:rPr>
          <w:sz w:val="24"/>
          <w:szCs w:val="24"/>
        </w:rPr>
        <w:t>покажите, какие особенности художественного текста проявляют позицию его автора;</w:t>
      </w:r>
    </w:p>
    <w:p w:rsidR="0042291A" w:rsidRPr="002B44EE" w:rsidRDefault="0042291A" w:rsidP="0029764D">
      <w:pPr>
        <w:pStyle w:val="afffa"/>
        <w:ind w:left="-284" w:right="-567"/>
        <w:rPr>
          <w:sz w:val="24"/>
          <w:szCs w:val="24"/>
        </w:rPr>
      </w:pPr>
      <w:r w:rsidRPr="002B44EE">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2B44EE" w:rsidRDefault="0042291A" w:rsidP="0029764D">
      <w:pPr>
        <w:pStyle w:val="afffa"/>
        <w:ind w:left="-284" w:right="-567"/>
        <w:rPr>
          <w:sz w:val="24"/>
          <w:szCs w:val="24"/>
        </w:rPr>
      </w:pPr>
      <w:r w:rsidRPr="002B44EE">
        <w:rPr>
          <w:sz w:val="24"/>
          <w:szCs w:val="24"/>
        </w:rPr>
        <w:t>проанализируйте фрагменты, эпизоды текста (по предложенному алгоритму и без него);</w:t>
      </w:r>
    </w:p>
    <w:p w:rsidR="0042291A" w:rsidRPr="002B44EE" w:rsidRDefault="0042291A" w:rsidP="0029764D">
      <w:pPr>
        <w:pStyle w:val="afffa"/>
        <w:ind w:left="-284" w:right="-567"/>
        <w:rPr>
          <w:sz w:val="24"/>
          <w:szCs w:val="24"/>
        </w:rPr>
      </w:pPr>
      <w:r w:rsidRPr="002B44EE">
        <w:rPr>
          <w:sz w:val="24"/>
          <w:szCs w:val="24"/>
        </w:rPr>
        <w:t xml:space="preserve">сопоставьте, сравните, найдите сходства и различия (как в одном тексте, так и между разными произведениями); </w:t>
      </w:r>
    </w:p>
    <w:p w:rsidR="0042291A" w:rsidRPr="002B44EE" w:rsidRDefault="0042291A" w:rsidP="0029764D">
      <w:pPr>
        <w:pStyle w:val="afffa"/>
        <w:ind w:left="-284" w:right="-567"/>
        <w:rPr>
          <w:sz w:val="24"/>
          <w:szCs w:val="24"/>
        </w:rPr>
      </w:pPr>
      <w:r w:rsidRPr="002B44EE">
        <w:rPr>
          <w:sz w:val="24"/>
          <w:szCs w:val="24"/>
        </w:rPr>
        <w:t xml:space="preserve">определите жанр произведения, охарактеризуйте его особенности; </w:t>
      </w:r>
    </w:p>
    <w:p w:rsidR="0042291A" w:rsidRPr="002B44EE" w:rsidRDefault="0042291A" w:rsidP="0029764D">
      <w:pPr>
        <w:pStyle w:val="afffa"/>
        <w:ind w:left="-284" w:right="-567"/>
        <w:rPr>
          <w:sz w:val="24"/>
          <w:szCs w:val="24"/>
        </w:rPr>
      </w:pPr>
      <w:r w:rsidRPr="002B44EE">
        <w:rPr>
          <w:sz w:val="24"/>
          <w:szCs w:val="24"/>
        </w:rPr>
        <w:t>дайте свое рабочее определение следующему теоретико-литературному понятию.</w:t>
      </w:r>
    </w:p>
    <w:p w:rsidR="0042291A" w:rsidRPr="002B44EE" w:rsidRDefault="0042291A" w:rsidP="0029764D">
      <w:pPr>
        <w:pStyle w:val="afffa"/>
        <w:ind w:left="-284" w:right="-567"/>
        <w:rPr>
          <w:sz w:val="24"/>
          <w:szCs w:val="24"/>
        </w:rPr>
      </w:pPr>
      <w:r w:rsidRPr="002B44EE">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2B44EE" w:rsidRDefault="0042291A" w:rsidP="0029764D">
      <w:pPr>
        <w:pStyle w:val="afffa"/>
        <w:ind w:left="-284" w:right="-567"/>
        <w:rPr>
          <w:b/>
          <w:sz w:val="24"/>
          <w:szCs w:val="24"/>
        </w:rPr>
      </w:pPr>
      <w:r w:rsidRPr="002B44EE">
        <w:rPr>
          <w:b/>
          <w:bCs/>
          <w:sz w:val="24"/>
          <w:szCs w:val="24"/>
        </w:rPr>
        <w:t>III уровень</w:t>
      </w:r>
      <w:r w:rsidRPr="002B44EE">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B44EE">
        <w:rPr>
          <w:bCs/>
          <w:iCs/>
          <w:sz w:val="24"/>
          <w:szCs w:val="24"/>
        </w:rPr>
        <w:t>сумеет интерпретировать художественный смысл произведения</w:t>
      </w:r>
      <w:r w:rsidRPr="002B44EE">
        <w:rPr>
          <w:sz w:val="24"/>
          <w:szCs w:val="24"/>
        </w:rPr>
        <w:t xml:space="preserve">, то есть отвечать на вопросы: </w:t>
      </w:r>
      <w:r w:rsidRPr="002B44EE">
        <w:rPr>
          <w:bCs/>
          <w:iCs/>
          <w:sz w:val="24"/>
          <w:szCs w:val="24"/>
        </w:rPr>
        <w:t xml:space="preserve">«Почему (с какой целью?) произведение построено так, а не иначе? </w:t>
      </w:r>
      <w:r w:rsidRPr="002B44EE">
        <w:rPr>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2B44EE" w:rsidRDefault="0042291A" w:rsidP="0029764D">
      <w:pPr>
        <w:pStyle w:val="afffa"/>
        <w:ind w:left="-284" w:right="-567"/>
        <w:rPr>
          <w:rFonts w:eastAsia="MS Mincho"/>
          <w:sz w:val="24"/>
          <w:szCs w:val="24"/>
        </w:rPr>
      </w:pPr>
      <w:r w:rsidRPr="002B44EE">
        <w:rPr>
          <w:iCs/>
          <w:sz w:val="24"/>
          <w:szCs w:val="24"/>
        </w:rPr>
        <w:t xml:space="preserve">К основным </w:t>
      </w:r>
      <w:r w:rsidRPr="002B44EE">
        <w:rPr>
          <w:b/>
          <w:bCs/>
          <w:iCs/>
          <w:sz w:val="24"/>
          <w:szCs w:val="24"/>
        </w:rPr>
        <w:t>видам деятельности</w:t>
      </w:r>
      <w:r w:rsidRPr="002B44EE">
        <w:rPr>
          <w:iCs/>
          <w:sz w:val="24"/>
          <w:szCs w:val="24"/>
        </w:rPr>
        <w:t xml:space="preserve">, позволяющим диагностировать возможности читателей, достигших  </w:t>
      </w:r>
      <w:r w:rsidRPr="002B44EE">
        <w:rPr>
          <w:iCs/>
          <w:sz w:val="24"/>
          <w:szCs w:val="24"/>
          <w:lang w:val="en-US"/>
        </w:rPr>
        <w:t>III</w:t>
      </w:r>
      <w:r w:rsidRPr="002B44EE">
        <w:rPr>
          <w:iCs/>
          <w:sz w:val="24"/>
          <w:szCs w:val="24"/>
        </w:rPr>
        <w:t xml:space="preserve"> уровня, можно отнести</w:t>
      </w:r>
      <w:r w:rsidRPr="002B44EE">
        <w:rPr>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2B44EE" w:rsidRDefault="0042291A" w:rsidP="0029764D">
      <w:pPr>
        <w:pStyle w:val="afffa"/>
        <w:ind w:left="-284" w:right="-567"/>
        <w:rPr>
          <w:sz w:val="24"/>
          <w:szCs w:val="24"/>
        </w:rPr>
      </w:pPr>
      <w:r w:rsidRPr="002B44EE">
        <w:rPr>
          <w:sz w:val="24"/>
          <w:szCs w:val="24"/>
        </w:rPr>
        <w:t>Условно и</w:t>
      </w:r>
      <w:r w:rsidRPr="002B44EE">
        <w:rPr>
          <w:iCs/>
          <w:sz w:val="24"/>
          <w:szCs w:val="24"/>
        </w:rPr>
        <w:t xml:space="preserve">м соответствуют следующие типы диагностических </w:t>
      </w:r>
      <w:r w:rsidRPr="002B44EE">
        <w:rPr>
          <w:b/>
          <w:bCs/>
          <w:iCs/>
          <w:sz w:val="24"/>
          <w:szCs w:val="24"/>
        </w:rPr>
        <w:t>заданий</w:t>
      </w:r>
      <w:r w:rsidRPr="002B44EE">
        <w:rPr>
          <w:sz w:val="24"/>
          <w:szCs w:val="24"/>
        </w:rPr>
        <w:t xml:space="preserve">: </w:t>
      </w:r>
    </w:p>
    <w:p w:rsidR="0042291A" w:rsidRPr="002B44EE" w:rsidRDefault="0042291A" w:rsidP="0029764D">
      <w:pPr>
        <w:pStyle w:val="afffa"/>
        <w:ind w:left="-284" w:right="-567"/>
        <w:rPr>
          <w:sz w:val="24"/>
          <w:szCs w:val="24"/>
        </w:rPr>
      </w:pPr>
      <w:r w:rsidRPr="002B44EE">
        <w:rPr>
          <w:sz w:val="24"/>
          <w:szCs w:val="24"/>
        </w:rPr>
        <w:t xml:space="preserve">выделите, определите, найдите, перечислите признаки, черты, повторяющиеся детали и т. п. </w:t>
      </w:r>
    </w:p>
    <w:p w:rsidR="0042291A" w:rsidRPr="002B44EE" w:rsidRDefault="0042291A" w:rsidP="0029764D">
      <w:pPr>
        <w:pStyle w:val="afffa"/>
        <w:ind w:left="-284" w:right="-567"/>
        <w:rPr>
          <w:sz w:val="24"/>
          <w:szCs w:val="24"/>
        </w:rPr>
      </w:pPr>
      <w:r w:rsidRPr="002B44EE">
        <w:rPr>
          <w:sz w:val="24"/>
          <w:szCs w:val="24"/>
        </w:rPr>
        <w:t>определите художественную функцию той или иной детали, приема и т. п.;</w:t>
      </w:r>
    </w:p>
    <w:p w:rsidR="0042291A" w:rsidRPr="002B44EE" w:rsidRDefault="0042291A" w:rsidP="0029764D">
      <w:pPr>
        <w:pStyle w:val="afffa"/>
        <w:ind w:left="-284" w:right="-567"/>
        <w:rPr>
          <w:sz w:val="24"/>
          <w:szCs w:val="24"/>
        </w:rPr>
      </w:pPr>
      <w:r w:rsidRPr="002B44EE">
        <w:rPr>
          <w:sz w:val="24"/>
          <w:szCs w:val="24"/>
        </w:rPr>
        <w:t>определите позицию автора и способы ее выражения;</w:t>
      </w:r>
    </w:p>
    <w:p w:rsidR="0042291A" w:rsidRPr="002B44EE" w:rsidRDefault="0042291A" w:rsidP="0029764D">
      <w:pPr>
        <w:pStyle w:val="afffa"/>
        <w:ind w:left="-284" w:right="-567"/>
        <w:rPr>
          <w:sz w:val="24"/>
          <w:szCs w:val="24"/>
        </w:rPr>
      </w:pPr>
      <w:r w:rsidRPr="002B44EE">
        <w:rPr>
          <w:sz w:val="24"/>
          <w:szCs w:val="24"/>
        </w:rPr>
        <w:t xml:space="preserve">проинтерпретируйте выбранный фрагмент произведения; </w:t>
      </w:r>
    </w:p>
    <w:p w:rsidR="0042291A" w:rsidRPr="002B44EE" w:rsidRDefault="0042291A" w:rsidP="0029764D">
      <w:pPr>
        <w:pStyle w:val="afffa"/>
        <w:ind w:left="-284" w:right="-567"/>
        <w:rPr>
          <w:sz w:val="24"/>
          <w:szCs w:val="24"/>
        </w:rPr>
      </w:pPr>
      <w:r w:rsidRPr="002B44EE">
        <w:rPr>
          <w:sz w:val="24"/>
          <w:szCs w:val="24"/>
        </w:rPr>
        <w:t>объясните (устно, письменно) смысл названия произведения;</w:t>
      </w:r>
    </w:p>
    <w:p w:rsidR="0042291A" w:rsidRPr="002B44EE" w:rsidRDefault="0042291A" w:rsidP="0029764D">
      <w:pPr>
        <w:pStyle w:val="afffa"/>
        <w:ind w:left="-284" w:right="-567"/>
        <w:rPr>
          <w:sz w:val="24"/>
          <w:szCs w:val="24"/>
        </w:rPr>
      </w:pPr>
      <w:r w:rsidRPr="002B44EE">
        <w:rPr>
          <w:sz w:val="24"/>
          <w:szCs w:val="24"/>
        </w:rPr>
        <w:t>озаглавьте предложенный текст (в случае если у литературного произведения нет заглавия);</w:t>
      </w:r>
    </w:p>
    <w:p w:rsidR="0042291A" w:rsidRPr="002B44EE" w:rsidRDefault="0042291A" w:rsidP="0029764D">
      <w:pPr>
        <w:pStyle w:val="afffa"/>
        <w:ind w:left="-284" w:right="-567"/>
        <w:rPr>
          <w:sz w:val="24"/>
          <w:szCs w:val="24"/>
        </w:rPr>
      </w:pPr>
      <w:r w:rsidRPr="002B44EE">
        <w:rPr>
          <w:sz w:val="24"/>
          <w:szCs w:val="24"/>
        </w:rPr>
        <w:t xml:space="preserve">напишите сочинение-интерпретацию; </w:t>
      </w:r>
    </w:p>
    <w:p w:rsidR="0042291A" w:rsidRPr="002B44EE" w:rsidRDefault="0042291A" w:rsidP="0029764D">
      <w:pPr>
        <w:pStyle w:val="afffa"/>
        <w:ind w:left="-284" w:right="-567"/>
        <w:rPr>
          <w:sz w:val="24"/>
          <w:szCs w:val="24"/>
        </w:rPr>
      </w:pPr>
      <w:r w:rsidRPr="002B44EE">
        <w:rPr>
          <w:sz w:val="24"/>
          <w:szCs w:val="24"/>
        </w:rPr>
        <w:lastRenderedPageBreak/>
        <w:t>напишите рецензию на произведение, не изучавшееся на уроках литературы.</w:t>
      </w:r>
      <w:r w:rsidRPr="002B44EE">
        <w:rPr>
          <w:rStyle w:val="afff3"/>
          <w:sz w:val="24"/>
          <w:szCs w:val="24"/>
        </w:rPr>
        <w:t>.</w:t>
      </w:r>
    </w:p>
    <w:p w:rsidR="0042291A" w:rsidRPr="002B44EE" w:rsidRDefault="0042291A" w:rsidP="0029764D">
      <w:pPr>
        <w:pStyle w:val="afffa"/>
        <w:ind w:left="-284" w:right="-567"/>
        <w:rPr>
          <w:sz w:val="24"/>
          <w:szCs w:val="24"/>
        </w:rPr>
      </w:pPr>
      <w:r w:rsidRPr="002B44EE">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2B44EE" w:rsidRDefault="0042291A" w:rsidP="0029764D">
      <w:pPr>
        <w:pStyle w:val="afffa"/>
        <w:ind w:left="-284" w:right="-567"/>
        <w:rPr>
          <w:sz w:val="24"/>
          <w:szCs w:val="24"/>
        </w:rPr>
      </w:pPr>
      <w:r w:rsidRPr="002B44EE">
        <w:rPr>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B44EE">
        <w:rPr>
          <w:b/>
          <w:sz w:val="24"/>
          <w:szCs w:val="24"/>
        </w:rPr>
        <w:t>5</w:t>
      </w:r>
      <w:r w:rsidRPr="002B44EE">
        <w:rPr>
          <w:sz w:val="24"/>
          <w:szCs w:val="24"/>
        </w:rPr>
        <w:t>–</w:t>
      </w:r>
      <w:r w:rsidRPr="002B44EE">
        <w:rPr>
          <w:b/>
          <w:sz w:val="24"/>
          <w:szCs w:val="24"/>
        </w:rPr>
        <w:t>6 классах</w:t>
      </w:r>
      <w:r w:rsidRPr="002B44EE">
        <w:rPr>
          <w:sz w:val="24"/>
          <w:szCs w:val="24"/>
        </w:rPr>
        <w:t xml:space="preserve">, соответствует </w:t>
      </w:r>
      <w:r w:rsidRPr="002B44EE">
        <w:rPr>
          <w:b/>
          <w:sz w:val="24"/>
          <w:szCs w:val="24"/>
        </w:rPr>
        <w:t>первому уровню</w:t>
      </w:r>
      <w:r w:rsidRPr="002B44EE">
        <w:rPr>
          <w:sz w:val="24"/>
          <w:szCs w:val="24"/>
        </w:rPr>
        <w:t xml:space="preserve">; в процессе литературного образования учеников </w:t>
      </w:r>
      <w:r w:rsidRPr="002B44EE">
        <w:rPr>
          <w:b/>
          <w:sz w:val="24"/>
          <w:szCs w:val="24"/>
        </w:rPr>
        <w:t>7</w:t>
      </w:r>
      <w:r w:rsidRPr="002B44EE">
        <w:rPr>
          <w:sz w:val="24"/>
          <w:szCs w:val="24"/>
        </w:rPr>
        <w:t>–</w:t>
      </w:r>
      <w:r w:rsidRPr="002B44EE">
        <w:rPr>
          <w:b/>
          <w:sz w:val="24"/>
          <w:szCs w:val="24"/>
        </w:rPr>
        <w:t>8 классов</w:t>
      </w:r>
      <w:r w:rsidRPr="002B44EE">
        <w:rPr>
          <w:sz w:val="24"/>
          <w:szCs w:val="24"/>
        </w:rPr>
        <w:t xml:space="preserve"> формируется </w:t>
      </w:r>
      <w:r w:rsidRPr="002B44EE">
        <w:rPr>
          <w:b/>
          <w:sz w:val="24"/>
          <w:szCs w:val="24"/>
        </w:rPr>
        <w:t>второй</w:t>
      </w:r>
      <w:r w:rsidRPr="002B44EE">
        <w:rPr>
          <w:sz w:val="24"/>
          <w:szCs w:val="24"/>
        </w:rPr>
        <w:t xml:space="preserve"> ее </w:t>
      </w:r>
      <w:r w:rsidRPr="002B44EE">
        <w:rPr>
          <w:b/>
          <w:sz w:val="24"/>
          <w:szCs w:val="24"/>
        </w:rPr>
        <w:t>уровень</w:t>
      </w:r>
      <w:r w:rsidRPr="002B44EE">
        <w:rPr>
          <w:sz w:val="24"/>
          <w:szCs w:val="24"/>
        </w:rPr>
        <w:t xml:space="preserve">; читательская культура учеников </w:t>
      </w:r>
      <w:r w:rsidRPr="002B44EE">
        <w:rPr>
          <w:b/>
          <w:sz w:val="24"/>
          <w:szCs w:val="24"/>
        </w:rPr>
        <w:t>9 класса</w:t>
      </w:r>
      <w:r w:rsidRPr="002B44EE">
        <w:rPr>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2B44EE" w:rsidRDefault="0042291A" w:rsidP="0029764D">
      <w:pPr>
        <w:pStyle w:val="afffa"/>
        <w:ind w:left="-284" w:right="-567"/>
        <w:rPr>
          <w:sz w:val="24"/>
          <w:szCs w:val="24"/>
        </w:rPr>
      </w:pPr>
      <w:r w:rsidRPr="002B44EE">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B44EE">
        <w:rPr>
          <w:b/>
          <w:sz w:val="24"/>
          <w:szCs w:val="24"/>
        </w:rPr>
        <w:t>качество</w:t>
      </w:r>
      <w:r w:rsidRPr="002B44EE">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2B44EE" w:rsidRDefault="00B540EE" w:rsidP="0029764D">
      <w:pPr>
        <w:pStyle w:val="afffa"/>
        <w:ind w:left="-284" w:right="-567"/>
        <w:rPr>
          <w:sz w:val="24"/>
          <w:szCs w:val="24"/>
        </w:rPr>
      </w:pPr>
    </w:p>
    <w:p w:rsidR="00B540EE" w:rsidRPr="00881255" w:rsidRDefault="006F777F" w:rsidP="00881255">
      <w:pPr>
        <w:pStyle w:val="afffa"/>
        <w:ind w:left="-284" w:right="-567"/>
        <w:jc w:val="center"/>
        <w:rPr>
          <w:b/>
          <w:i/>
          <w:sz w:val="24"/>
          <w:szCs w:val="24"/>
        </w:rPr>
      </w:pPr>
      <w:bookmarkStart w:id="39" w:name="_Toc409691630"/>
      <w:bookmarkStart w:id="40" w:name="_Toc410653955"/>
      <w:bookmarkStart w:id="41" w:name="_Toc414553137"/>
      <w:r w:rsidRPr="00881255">
        <w:rPr>
          <w:b/>
          <w:i/>
          <w:sz w:val="24"/>
          <w:szCs w:val="24"/>
        </w:rPr>
        <w:t>1.2.</w:t>
      </w:r>
      <w:r w:rsidR="00105119" w:rsidRPr="00881255">
        <w:rPr>
          <w:b/>
          <w:i/>
          <w:sz w:val="24"/>
          <w:szCs w:val="24"/>
        </w:rPr>
        <w:t>5.</w:t>
      </w:r>
      <w:r w:rsidRPr="00881255">
        <w:rPr>
          <w:b/>
          <w:i/>
          <w:sz w:val="24"/>
          <w:szCs w:val="24"/>
        </w:rPr>
        <w:t xml:space="preserve">3. </w:t>
      </w:r>
      <w:r w:rsidR="00B540EE" w:rsidRPr="00881255">
        <w:rPr>
          <w:b/>
          <w:i/>
          <w:sz w:val="24"/>
          <w:szCs w:val="24"/>
        </w:rPr>
        <w:t>Иностранный</w:t>
      </w:r>
      <w:r w:rsidR="008E7209" w:rsidRPr="00881255">
        <w:rPr>
          <w:b/>
          <w:i/>
          <w:sz w:val="24"/>
          <w:szCs w:val="24"/>
        </w:rPr>
        <w:t xml:space="preserve"> (английский язык) </w:t>
      </w:r>
      <w:r w:rsidR="00B540EE" w:rsidRPr="00881255">
        <w:rPr>
          <w:b/>
          <w:i/>
          <w:sz w:val="24"/>
          <w:szCs w:val="24"/>
        </w:rPr>
        <w:t xml:space="preserve"> язык</w:t>
      </w:r>
      <w:bookmarkEnd w:id="39"/>
      <w:bookmarkEnd w:id="40"/>
      <w:bookmarkEnd w:id="41"/>
    </w:p>
    <w:p w:rsidR="006E54D0" w:rsidRPr="002B44EE" w:rsidRDefault="006E54D0" w:rsidP="0029764D">
      <w:pPr>
        <w:pStyle w:val="afffa"/>
        <w:ind w:left="-284" w:right="-567"/>
        <w:rPr>
          <w:b/>
          <w:sz w:val="24"/>
          <w:szCs w:val="24"/>
        </w:rPr>
      </w:pPr>
      <w:r w:rsidRPr="002B44EE">
        <w:rPr>
          <w:b/>
          <w:sz w:val="24"/>
          <w:szCs w:val="24"/>
        </w:rPr>
        <w:t>Коммуникативные умения</w:t>
      </w:r>
    </w:p>
    <w:p w:rsidR="006E54D0" w:rsidRPr="002B44EE" w:rsidRDefault="006E54D0" w:rsidP="0029764D">
      <w:pPr>
        <w:pStyle w:val="afffa"/>
        <w:ind w:left="-284" w:right="-567"/>
        <w:rPr>
          <w:b/>
          <w:sz w:val="24"/>
          <w:szCs w:val="24"/>
        </w:rPr>
      </w:pPr>
      <w:r w:rsidRPr="002B44EE">
        <w:rPr>
          <w:b/>
          <w:sz w:val="24"/>
          <w:szCs w:val="24"/>
        </w:rPr>
        <w:t>Говорение.Диалогическая речь</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вести диалог (диалог этикетного характера, диалог–</w:t>
      </w:r>
      <w:r w:rsidR="00571A66" w:rsidRPr="002B44EE">
        <w:rPr>
          <w:sz w:val="24"/>
          <w:szCs w:val="24"/>
        </w:rPr>
        <w:t>-</w:t>
      </w:r>
      <w:r w:rsidRPr="002B44EE">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 xml:space="preserve">вести диалог-обмен мнениями; </w:t>
      </w:r>
    </w:p>
    <w:p w:rsidR="006E54D0" w:rsidRPr="002B44EE" w:rsidRDefault="006E54D0" w:rsidP="0029764D">
      <w:pPr>
        <w:pStyle w:val="afffa"/>
        <w:ind w:left="-284" w:right="-567"/>
        <w:rPr>
          <w:i/>
          <w:sz w:val="24"/>
          <w:szCs w:val="24"/>
        </w:rPr>
      </w:pPr>
      <w:r w:rsidRPr="002B44EE">
        <w:rPr>
          <w:i/>
          <w:sz w:val="24"/>
          <w:szCs w:val="24"/>
        </w:rPr>
        <w:t>брать и давать интервью;</w:t>
      </w:r>
    </w:p>
    <w:p w:rsidR="006E54D0" w:rsidRPr="002B44EE" w:rsidRDefault="006E54D0" w:rsidP="0029764D">
      <w:pPr>
        <w:pStyle w:val="afffa"/>
        <w:ind w:left="-284" w:right="-567"/>
        <w:rPr>
          <w:i/>
          <w:sz w:val="24"/>
          <w:szCs w:val="24"/>
        </w:rPr>
      </w:pPr>
      <w:r w:rsidRPr="002B44EE">
        <w:rPr>
          <w:i/>
          <w:sz w:val="24"/>
          <w:szCs w:val="24"/>
        </w:rPr>
        <w:t xml:space="preserve">вести диалог-расспрос на основе нелинейного текста (таблицы, диаграммы и </w:t>
      </w:r>
      <w:r w:rsidR="00245F1D" w:rsidRPr="002B44EE">
        <w:rPr>
          <w:i/>
          <w:sz w:val="24"/>
          <w:szCs w:val="24"/>
        </w:rPr>
        <w:t>т. д.</w:t>
      </w:r>
      <w:r w:rsidRPr="002B44EE">
        <w:rPr>
          <w:i/>
          <w:sz w:val="24"/>
          <w:szCs w:val="24"/>
        </w:rPr>
        <w:t>).</w:t>
      </w:r>
    </w:p>
    <w:p w:rsidR="006E54D0" w:rsidRPr="002B44EE" w:rsidRDefault="006E54D0" w:rsidP="0029764D">
      <w:pPr>
        <w:pStyle w:val="afffa"/>
        <w:ind w:left="-284" w:right="-567"/>
        <w:rPr>
          <w:b/>
          <w:sz w:val="24"/>
          <w:szCs w:val="24"/>
        </w:rPr>
      </w:pPr>
      <w:r w:rsidRPr="002B44EE">
        <w:rPr>
          <w:b/>
          <w:sz w:val="24"/>
          <w:szCs w:val="24"/>
        </w:rPr>
        <w:t>Говорение. Монологическая речь</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2B44EE" w:rsidRDefault="006E54D0" w:rsidP="0029764D">
      <w:pPr>
        <w:pStyle w:val="afffa"/>
        <w:ind w:left="-284" w:right="-567"/>
        <w:rPr>
          <w:sz w:val="24"/>
          <w:szCs w:val="24"/>
        </w:rPr>
      </w:pPr>
      <w:r w:rsidRPr="002B44EE">
        <w:rPr>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6E54D0" w:rsidRPr="002B44EE" w:rsidRDefault="006E54D0" w:rsidP="0029764D">
      <w:pPr>
        <w:pStyle w:val="afffa"/>
        <w:ind w:left="-284" w:right="-567"/>
        <w:rPr>
          <w:sz w:val="24"/>
          <w:szCs w:val="24"/>
        </w:rPr>
      </w:pPr>
      <w:r w:rsidRPr="002B44EE">
        <w:rPr>
          <w:sz w:val="24"/>
          <w:szCs w:val="24"/>
        </w:rPr>
        <w:t xml:space="preserve">давать краткую характеристику реальных людей и литературных персонажей; </w:t>
      </w:r>
    </w:p>
    <w:p w:rsidR="006E54D0" w:rsidRPr="002B44EE" w:rsidRDefault="006E54D0" w:rsidP="0029764D">
      <w:pPr>
        <w:pStyle w:val="afffa"/>
        <w:ind w:left="-284" w:right="-567"/>
        <w:rPr>
          <w:sz w:val="24"/>
          <w:szCs w:val="24"/>
        </w:rPr>
      </w:pPr>
      <w:r w:rsidRPr="002B44EE">
        <w:rPr>
          <w:sz w:val="24"/>
          <w:szCs w:val="24"/>
        </w:rPr>
        <w:t>передавать основное содержание прочитанного текста с опорой или без опоры на текст, ключевые слова/ план/ вопросы;</w:t>
      </w:r>
    </w:p>
    <w:p w:rsidR="006E54D0" w:rsidRPr="002B44EE" w:rsidRDefault="006E54D0" w:rsidP="0029764D">
      <w:pPr>
        <w:pStyle w:val="afffa"/>
        <w:ind w:left="-284" w:right="-567"/>
        <w:rPr>
          <w:i/>
          <w:sz w:val="24"/>
          <w:szCs w:val="24"/>
        </w:rPr>
      </w:pPr>
      <w:r w:rsidRPr="002B44EE">
        <w:rPr>
          <w:sz w:val="24"/>
          <w:szCs w:val="24"/>
        </w:rPr>
        <w:t>описывать картинку/ фото с опорой или без опоры на ключевые слова/ план/ вопросы.</w:t>
      </w:r>
    </w:p>
    <w:p w:rsidR="006E54D0" w:rsidRPr="002B44EE" w:rsidRDefault="006E54D0" w:rsidP="0029764D">
      <w:pPr>
        <w:pStyle w:val="afffa"/>
        <w:ind w:left="-284" w:right="-567"/>
        <w:rPr>
          <w:b/>
          <w:sz w:val="24"/>
          <w:szCs w:val="24"/>
        </w:rPr>
      </w:pPr>
      <w:r w:rsidRPr="002B44EE">
        <w:rPr>
          <w:b/>
          <w:sz w:val="24"/>
          <w:szCs w:val="24"/>
        </w:rPr>
        <w:t xml:space="preserve">Выпускник получит возможность научиться: </w:t>
      </w:r>
    </w:p>
    <w:p w:rsidR="006E54D0" w:rsidRPr="002B44EE" w:rsidRDefault="006E54D0" w:rsidP="0029764D">
      <w:pPr>
        <w:pStyle w:val="afffa"/>
        <w:ind w:left="-284" w:right="-567"/>
        <w:rPr>
          <w:i/>
          <w:sz w:val="24"/>
          <w:szCs w:val="24"/>
        </w:rPr>
      </w:pPr>
      <w:r w:rsidRPr="002B44EE">
        <w:rPr>
          <w:i/>
          <w:sz w:val="24"/>
          <w:szCs w:val="24"/>
        </w:rPr>
        <w:t xml:space="preserve">делать сообщение на заданную тему на основе прочитанного; </w:t>
      </w:r>
    </w:p>
    <w:p w:rsidR="006E54D0" w:rsidRPr="002B44EE" w:rsidRDefault="006E54D0" w:rsidP="0029764D">
      <w:pPr>
        <w:pStyle w:val="afffa"/>
        <w:ind w:left="-284" w:right="-567"/>
        <w:rPr>
          <w:i/>
          <w:sz w:val="24"/>
          <w:szCs w:val="24"/>
        </w:rPr>
      </w:pPr>
      <w:r w:rsidRPr="002B44EE">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2B44EE" w:rsidRDefault="006E54D0" w:rsidP="0029764D">
      <w:pPr>
        <w:pStyle w:val="afffa"/>
        <w:ind w:left="-284" w:right="-567"/>
        <w:rPr>
          <w:i/>
          <w:sz w:val="24"/>
          <w:szCs w:val="24"/>
        </w:rPr>
      </w:pPr>
      <w:r w:rsidRPr="002B44EE">
        <w:rPr>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2B44EE" w:rsidRDefault="006E54D0" w:rsidP="0029764D">
      <w:pPr>
        <w:pStyle w:val="afffa"/>
        <w:ind w:left="-284" w:right="-567"/>
        <w:rPr>
          <w:i/>
          <w:sz w:val="24"/>
          <w:szCs w:val="24"/>
        </w:rPr>
      </w:pPr>
      <w:r w:rsidRPr="002B44EE">
        <w:rPr>
          <w:i/>
          <w:sz w:val="24"/>
          <w:szCs w:val="24"/>
        </w:rPr>
        <w:t xml:space="preserve">кратко высказываться с опорой на нелинейный текст (таблицы, диаграммы, расписание и </w:t>
      </w:r>
      <w:r w:rsidR="00245F1D" w:rsidRPr="002B44EE">
        <w:rPr>
          <w:i/>
          <w:sz w:val="24"/>
          <w:szCs w:val="24"/>
        </w:rPr>
        <w:t>т. п.</w:t>
      </w:r>
      <w:r w:rsidRPr="002B44EE">
        <w:rPr>
          <w:i/>
          <w:sz w:val="24"/>
          <w:szCs w:val="24"/>
        </w:rPr>
        <w:t>)</w:t>
      </w:r>
      <w:r w:rsidR="00ED4AB1"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кратко излагать результаты выполненной проектной работы.</w:t>
      </w:r>
    </w:p>
    <w:p w:rsidR="006E54D0" w:rsidRPr="002B44EE" w:rsidRDefault="006E54D0" w:rsidP="0029764D">
      <w:pPr>
        <w:pStyle w:val="afffa"/>
        <w:ind w:left="-284" w:right="-567"/>
        <w:rPr>
          <w:b/>
          <w:i/>
          <w:sz w:val="24"/>
          <w:szCs w:val="24"/>
        </w:rPr>
      </w:pPr>
      <w:r w:rsidRPr="002B44EE">
        <w:rPr>
          <w:b/>
          <w:sz w:val="24"/>
          <w:szCs w:val="24"/>
        </w:rPr>
        <w:t>Аудирование</w:t>
      </w:r>
    </w:p>
    <w:p w:rsidR="006E54D0" w:rsidRPr="002B44EE" w:rsidRDefault="006E54D0" w:rsidP="0029764D">
      <w:pPr>
        <w:pStyle w:val="afffa"/>
        <w:ind w:left="-284" w:right="-567"/>
        <w:rPr>
          <w:b/>
          <w:sz w:val="24"/>
          <w:szCs w:val="24"/>
        </w:rPr>
      </w:pPr>
      <w:r w:rsidRPr="002B44EE">
        <w:rPr>
          <w:b/>
          <w:sz w:val="24"/>
          <w:szCs w:val="24"/>
        </w:rPr>
        <w:t xml:space="preserve">Выпускник научится: </w:t>
      </w:r>
    </w:p>
    <w:p w:rsidR="006E54D0" w:rsidRPr="002B44EE" w:rsidRDefault="006E54D0" w:rsidP="0029764D">
      <w:pPr>
        <w:pStyle w:val="afffa"/>
        <w:ind w:left="-284" w:right="-567"/>
        <w:rPr>
          <w:sz w:val="24"/>
          <w:szCs w:val="24"/>
        </w:rPr>
      </w:pPr>
      <w:r w:rsidRPr="002B44EE">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2B44EE" w:rsidRDefault="006E54D0" w:rsidP="0029764D">
      <w:pPr>
        <w:pStyle w:val="afffa"/>
        <w:ind w:left="-284" w:right="-567"/>
        <w:rPr>
          <w:sz w:val="24"/>
          <w:szCs w:val="24"/>
        </w:rPr>
      </w:pPr>
      <w:r w:rsidRPr="002B44EE">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выделять основную тему в воспринимаемом на слух тексте;</w:t>
      </w:r>
    </w:p>
    <w:p w:rsidR="006E54D0" w:rsidRPr="002B44EE" w:rsidRDefault="006E54D0" w:rsidP="0029764D">
      <w:pPr>
        <w:pStyle w:val="afffa"/>
        <w:ind w:left="-284" w:right="-567"/>
        <w:rPr>
          <w:i/>
          <w:sz w:val="24"/>
          <w:szCs w:val="24"/>
        </w:rPr>
      </w:pPr>
      <w:r w:rsidRPr="002B44EE">
        <w:rPr>
          <w:i/>
          <w:sz w:val="24"/>
          <w:szCs w:val="24"/>
        </w:rPr>
        <w:t>использовать контекстуальную или языковую догадку при восприятии на слух текстов, содержащих незнакомые слова.</w:t>
      </w:r>
    </w:p>
    <w:p w:rsidR="006E54D0" w:rsidRPr="002B44EE" w:rsidRDefault="006E54D0" w:rsidP="0029764D">
      <w:pPr>
        <w:pStyle w:val="afffa"/>
        <w:ind w:left="-284" w:right="-567"/>
        <w:rPr>
          <w:i/>
          <w:sz w:val="24"/>
          <w:szCs w:val="24"/>
        </w:rPr>
      </w:pPr>
      <w:r w:rsidRPr="002B44EE">
        <w:rPr>
          <w:b/>
          <w:sz w:val="24"/>
          <w:szCs w:val="24"/>
        </w:rPr>
        <w:t xml:space="preserve">Чтение </w:t>
      </w:r>
    </w:p>
    <w:p w:rsidR="006E54D0" w:rsidRPr="002B44EE" w:rsidRDefault="006E54D0" w:rsidP="0029764D">
      <w:pPr>
        <w:pStyle w:val="afffa"/>
        <w:ind w:left="-284" w:right="-567"/>
        <w:rPr>
          <w:b/>
          <w:sz w:val="24"/>
          <w:szCs w:val="24"/>
        </w:rPr>
      </w:pPr>
      <w:r w:rsidRPr="002B44EE">
        <w:rPr>
          <w:b/>
          <w:sz w:val="24"/>
          <w:szCs w:val="24"/>
        </w:rPr>
        <w:t xml:space="preserve">Выпускник научится: </w:t>
      </w:r>
    </w:p>
    <w:p w:rsidR="006E54D0" w:rsidRPr="002B44EE" w:rsidRDefault="006E54D0" w:rsidP="0029764D">
      <w:pPr>
        <w:pStyle w:val="afffa"/>
        <w:ind w:left="-284" w:right="-567"/>
        <w:rPr>
          <w:sz w:val="24"/>
          <w:szCs w:val="24"/>
        </w:rPr>
      </w:pPr>
      <w:r w:rsidRPr="002B44EE">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2B44EE" w:rsidRDefault="006E54D0" w:rsidP="0029764D">
      <w:pPr>
        <w:pStyle w:val="afffa"/>
        <w:ind w:left="-284" w:right="-567"/>
        <w:rPr>
          <w:sz w:val="24"/>
          <w:szCs w:val="24"/>
        </w:rPr>
      </w:pPr>
      <w:r w:rsidRPr="002B44EE">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2B44EE" w:rsidRDefault="006E54D0" w:rsidP="0029764D">
      <w:pPr>
        <w:pStyle w:val="afffa"/>
        <w:ind w:left="-284" w:right="-567"/>
        <w:rPr>
          <w:i/>
          <w:sz w:val="24"/>
          <w:szCs w:val="24"/>
        </w:rPr>
      </w:pPr>
      <w:r w:rsidRPr="002B44EE">
        <w:rPr>
          <w:sz w:val="24"/>
          <w:szCs w:val="24"/>
        </w:rPr>
        <w:t>читать и полностью понимать несложные аутентичные тексты, построенные на изученном языковом материале;</w:t>
      </w:r>
    </w:p>
    <w:p w:rsidR="006E54D0" w:rsidRPr="002B44EE" w:rsidRDefault="006E54D0" w:rsidP="0029764D">
      <w:pPr>
        <w:pStyle w:val="afffa"/>
        <w:ind w:left="-284" w:right="-567"/>
        <w:rPr>
          <w:sz w:val="24"/>
          <w:szCs w:val="24"/>
        </w:rPr>
      </w:pPr>
      <w:r w:rsidRPr="002B44EE">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2B44EE" w:rsidRDefault="006E54D0" w:rsidP="0029764D">
      <w:pPr>
        <w:pStyle w:val="afffa"/>
        <w:ind w:left="-284" w:right="-567"/>
        <w:rPr>
          <w:sz w:val="24"/>
          <w:szCs w:val="24"/>
        </w:rPr>
      </w:pPr>
      <w:r w:rsidRPr="002B44EE">
        <w:rPr>
          <w:b/>
          <w:sz w:val="24"/>
          <w:szCs w:val="24"/>
        </w:rPr>
        <w:lastRenderedPageBreak/>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устанавливать причинно-следственную взаимосвязь фактов и событий, изложенных в несложном аутентичном тексте;</w:t>
      </w:r>
    </w:p>
    <w:p w:rsidR="006E54D0" w:rsidRPr="002B44EE" w:rsidRDefault="006E54D0" w:rsidP="0029764D">
      <w:pPr>
        <w:pStyle w:val="afffa"/>
        <w:ind w:left="-284" w:right="-567"/>
        <w:rPr>
          <w:i/>
          <w:sz w:val="24"/>
          <w:szCs w:val="24"/>
        </w:rPr>
      </w:pPr>
      <w:r w:rsidRPr="002B44EE">
        <w:rPr>
          <w:i/>
          <w:sz w:val="24"/>
          <w:szCs w:val="24"/>
        </w:rPr>
        <w:t>восстанавливать текст из разрозненных абзацев или путем добавления выпущенных фрагментов.</w:t>
      </w:r>
    </w:p>
    <w:p w:rsidR="006E54D0" w:rsidRPr="002B44EE" w:rsidRDefault="006E54D0" w:rsidP="0029764D">
      <w:pPr>
        <w:pStyle w:val="afffa"/>
        <w:ind w:left="-284" w:right="-567"/>
        <w:rPr>
          <w:b/>
          <w:sz w:val="24"/>
          <w:szCs w:val="24"/>
        </w:rPr>
      </w:pPr>
      <w:r w:rsidRPr="002B44EE">
        <w:rPr>
          <w:b/>
          <w:sz w:val="24"/>
          <w:szCs w:val="24"/>
        </w:rPr>
        <w:t xml:space="preserve">Письменная речь </w:t>
      </w:r>
    </w:p>
    <w:p w:rsidR="006E54D0" w:rsidRPr="002B44EE" w:rsidRDefault="006E54D0" w:rsidP="0029764D">
      <w:pPr>
        <w:pStyle w:val="afffa"/>
        <w:ind w:left="-284" w:right="-567"/>
        <w:rPr>
          <w:b/>
          <w:sz w:val="24"/>
          <w:szCs w:val="24"/>
        </w:rPr>
      </w:pPr>
      <w:r w:rsidRPr="002B44EE">
        <w:rPr>
          <w:b/>
          <w:sz w:val="24"/>
          <w:szCs w:val="24"/>
        </w:rPr>
        <w:t xml:space="preserve">Выпускник научится: </w:t>
      </w:r>
    </w:p>
    <w:p w:rsidR="006E54D0" w:rsidRPr="002B44EE" w:rsidRDefault="006E54D0" w:rsidP="0029764D">
      <w:pPr>
        <w:pStyle w:val="afffa"/>
        <w:ind w:left="-284" w:right="-567"/>
        <w:rPr>
          <w:sz w:val="24"/>
          <w:szCs w:val="24"/>
        </w:rPr>
      </w:pPr>
      <w:r w:rsidRPr="002B44EE">
        <w:rPr>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B44EE">
        <w:rPr>
          <w:sz w:val="24"/>
          <w:szCs w:val="24"/>
        </w:rPr>
        <w:t>т. д.</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2B44EE">
        <w:rPr>
          <w:sz w:val="24"/>
          <w:szCs w:val="24"/>
        </w:rPr>
        <w:t>–</w:t>
      </w:r>
      <w:r w:rsidRPr="002B44EE">
        <w:rPr>
          <w:sz w:val="24"/>
          <w:szCs w:val="24"/>
        </w:rPr>
        <w:t>40 слов, включая адрес)</w:t>
      </w:r>
      <w:r w:rsidR="005C1EE4" w:rsidRPr="002B44EE">
        <w:rPr>
          <w:sz w:val="24"/>
          <w:szCs w:val="24"/>
        </w:rPr>
        <w:t>;</w:t>
      </w:r>
    </w:p>
    <w:p w:rsidR="006E54D0" w:rsidRPr="002B44EE" w:rsidRDefault="006E54D0" w:rsidP="0029764D">
      <w:pPr>
        <w:pStyle w:val="afffa"/>
        <w:ind w:left="-284" w:right="-567"/>
        <w:rPr>
          <w:sz w:val="24"/>
          <w:szCs w:val="24"/>
        </w:rPr>
      </w:pPr>
      <w:r w:rsidRPr="002B44EE">
        <w:rPr>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2B44EE">
        <w:rPr>
          <w:sz w:val="24"/>
          <w:szCs w:val="24"/>
        </w:rPr>
        <w:t>т. д.</w:t>
      </w:r>
      <w:r w:rsidRPr="002B44EE">
        <w:rPr>
          <w:sz w:val="24"/>
          <w:szCs w:val="24"/>
        </w:rPr>
        <w:t xml:space="preserve"> (объемом 100</w:t>
      </w:r>
      <w:r w:rsidR="00437180" w:rsidRPr="002B44EE">
        <w:rPr>
          <w:sz w:val="24"/>
          <w:szCs w:val="24"/>
        </w:rPr>
        <w:t>–</w:t>
      </w:r>
      <w:r w:rsidRPr="002B44EE">
        <w:rPr>
          <w:sz w:val="24"/>
          <w:szCs w:val="24"/>
        </w:rPr>
        <w:t>120 слов, включая адрес);</w:t>
      </w:r>
    </w:p>
    <w:p w:rsidR="006E54D0" w:rsidRPr="002B44EE" w:rsidRDefault="006E54D0" w:rsidP="0029764D">
      <w:pPr>
        <w:pStyle w:val="afffa"/>
        <w:ind w:left="-284" w:right="-567"/>
        <w:rPr>
          <w:sz w:val="24"/>
          <w:szCs w:val="24"/>
        </w:rPr>
      </w:pPr>
      <w:r w:rsidRPr="002B44EE">
        <w:rPr>
          <w:sz w:val="24"/>
          <w:szCs w:val="24"/>
        </w:rPr>
        <w:t>писать небольшие письменные высказывания с опорой на образец/ план.</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делать краткие выписки из текста с целью их использования в собственных устных высказываниях;</w:t>
      </w:r>
    </w:p>
    <w:p w:rsidR="006E54D0" w:rsidRPr="002B44EE" w:rsidRDefault="006E54D0" w:rsidP="0029764D">
      <w:pPr>
        <w:pStyle w:val="afffa"/>
        <w:ind w:left="-284" w:right="-567"/>
        <w:rPr>
          <w:i/>
          <w:sz w:val="24"/>
          <w:szCs w:val="24"/>
        </w:rPr>
      </w:pPr>
      <w:r w:rsidRPr="002B44EE">
        <w:rPr>
          <w:i/>
          <w:sz w:val="24"/>
          <w:szCs w:val="24"/>
        </w:rPr>
        <w:t>писать электронное письмо (</w:t>
      </w:r>
      <w:r w:rsidRPr="002B44EE">
        <w:rPr>
          <w:i/>
          <w:sz w:val="24"/>
          <w:szCs w:val="24"/>
          <w:lang w:val="en-US"/>
        </w:rPr>
        <w:t>e</w:t>
      </w:r>
      <w:r w:rsidRPr="002B44EE">
        <w:rPr>
          <w:i/>
          <w:sz w:val="24"/>
          <w:szCs w:val="24"/>
        </w:rPr>
        <w:t>-</w:t>
      </w:r>
      <w:r w:rsidRPr="002B44EE">
        <w:rPr>
          <w:i/>
          <w:sz w:val="24"/>
          <w:szCs w:val="24"/>
          <w:lang w:val="en-US"/>
        </w:rPr>
        <w:t>mail</w:t>
      </w:r>
      <w:r w:rsidRPr="002B44EE">
        <w:rPr>
          <w:i/>
          <w:sz w:val="24"/>
          <w:szCs w:val="24"/>
        </w:rPr>
        <w:t>) зарубежному другу в ответ на электронное письмо-стимул</w:t>
      </w:r>
      <w:r w:rsidR="005C1EE4"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 xml:space="preserve">составлять план/ тезисы устного или письменного сообщения; </w:t>
      </w:r>
    </w:p>
    <w:p w:rsidR="006E54D0" w:rsidRPr="002B44EE" w:rsidRDefault="006E54D0" w:rsidP="0029764D">
      <w:pPr>
        <w:pStyle w:val="afffa"/>
        <w:ind w:left="-284" w:right="-567"/>
        <w:rPr>
          <w:i/>
          <w:sz w:val="24"/>
          <w:szCs w:val="24"/>
        </w:rPr>
      </w:pPr>
      <w:r w:rsidRPr="002B44EE">
        <w:rPr>
          <w:i/>
          <w:sz w:val="24"/>
          <w:szCs w:val="24"/>
        </w:rPr>
        <w:t>кратко излагать в письменном виде результаты проектной деятельности;</w:t>
      </w:r>
    </w:p>
    <w:p w:rsidR="006E54D0" w:rsidRPr="002B44EE" w:rsidRDefault="006E54D0" w:rsidP="0029764D">
      <w:pPr>
        <w:pStyle w:val="afffa"/>
        <w:ind w:left="-284" w:right="-567"/>
        <w:rPr>
          <w:i/>
          <w:sz w:val="24"/>
          <w:szCs w:val="24"/>
        </w:rPr>
      </w:pPr>
      <w:r w:rsidRPr="002B44EE">
        <w:rPr>
          <w:i/>
          <w:sz w:val="24"/>
          <w:szCs w:val="24"/>
        </w:rPr>
        <w:t xml:space="preserve">писать небольшое письменное высказывание с опорой на нелинейный текст (таблицы, диаграммы и </w:t>
      </w:r>
      <w:r w:rsidR="00245F1D" w:rsidRPr="002B44EE">
        <w:rPr>
          <w:i/>
          <w:sz w:val="24"/>
          <w:szCs w:val="24"/>
        </w:rPr>
        <w:t>т. п.</w:t>
      </w:r>
      <w:r w:rsidRPr="002B44EE">
        <w:rPr>
          <w:i/>
          <w:sz w:val="24"/>
          <w:szCs w:val="24"/>
        </w:rPr>
        <w:t>).</w:t>
      </w:r>
    </w:p>
    <w:p w:rsidR="006E54D0" w:rsidRPr="002B44EE" w:rsidRDefault="006E54D0" w:rsidP="0029764D">
      <w:pPr>
        <w:pStyle w:val="afffa"/>
        <w:ind w:left="-284" w:right="-567"/>
        <w:rPr>
          <w:b/>
          <w:sz w:val="24"/>
          <w:szCs w:val="24"/>
        </w:rPr>
      </w:pPr>
      <w:r w:rsidRPr="002B44EE">
        <w:rPr>
          <w:b/>
          <w:sz w:val="24"/>
          <w:szCs w:val="24"/>
        </w:rPr>
        <w:t>Языковые навыки и средства оперирования ими</w:t>
      </w:r>
    </w:p>
    <w:p w:rsidR="006E54D0" w:rsidRPr="002B44EE" w:rsidRDefault="006E54D0" w:rsidP="0029764D">
      <w:pPr>
        <w:pStyle w:val="afffa"/>
        <w:ind w:left="-284" w:right="-567"/>
        <w:rPr>
          <w:b/>
          <w:sz w:val="24"/>
          <w:szCs w:val="24"/>
        </w:rPr>
      </w:pPr>
      <w:r w:rsidRPr="002B44EE">
        <w:rPr>
          <w:b/>
          <w:sz w:val="24"/>
          <w:szCs w:val="24"/>
        </w:rPr>
        <w:t>Орфография и пунктуация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правильно писать изученные слова;</w:t>
      </w:r>
    </w:p>
    <w:p w:rsidR="006E54D0" w:rsidRPr="002B44EE" w:rsidRDefault="006E54D0" w:rsidP="0029764D">
      <w:pPr>
        <w:pStyle w:val="afffa"/>
        <w:ind w:left="-284" w:right="-567"/>
        <w:rPr>
          <w:sz w:val="24"/>
          <w:szCs w:val="24"/>
        </w:rPr>
      </w:pPr>
      <w:r w:rsidRPr="002B44EE">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B44EE" w:rsidRDefault="006E54D0" w:rsidP="0029764D">
      <w:pPr>
        <w:pStyle w:val="afffa"/>
        <w:ind w:left="-284" w:right="-567"/>
        <w:rPr>
          <w:sz w:val="24"/>
          <w:szCs w:val="24"/>
        </w:rPr>
      </w:pPr>
      <w:r w:rsidRPr="002B44EE">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сравнивать и анализировать буквосочетания английского языка и их транскрипцию.</w:t>
      </w:r>
    </w:p>
    <w:p w:rsidR="006E54D0" w:rsidRPr="002B44EE" w:rsidRDefault="006E54D0" w:rsidP="0029764D">
      <w:pPr>
        <w:pStyle w:val="afffa"/>
        <w:ind w:left="-284" w:right="-567"/>
        <w:rPr>
          <w:b/>
          <w:sz w:val="24"/>
          <w:szCs w:val="24"/>
        </w:rPr>
      </w:pPr>
      <w:r w:rsidRPr="002B44EE">
        <w:rPr>
          <w:b/>
          <w:sz w:val="24"/>
          <w:szCs w:val="24"/>
        </w:rPr>
        <w:t>Фонетическая сторона речи</w:t>
      </w:r>
    </w:p>
    <w:p w:rsidR="006E54D0" w:rsidRPr="002B44EE" w:rsidRDefault="006E54D0" w:rsidP="0029764D">
      <w:pPr>
        <w:pStyle w:val="afffa"/>
        <w:ind w:left="-284" w:right="-567"/>
        <w:rPr>
          <w:b/>
          <w:sz w:val="24"/>
          <w:szCs w:val="24"/>
        </w:rPr>
      </w:pPr>
      <w:r w:rsidRPr="002B44EE">
        <w:rPr>
          <w:b/>
          <w:sz w:val="24"/>
          <w:szCs w:val="24"/>
        </w:rPr>
        <w:lastRenderedPageBreak/>
        <w:t>Выпускник научится:</w:t>
      </w:r>
    </w:p>
    <w:p w:rsidR="006E54D0" w:rsidRPr="002B44EE" w:rsidRDefault="006E54D0" w:rsidP="0029764D">
      <w:pPr>
        <w:pStyle w:val="afffa"/>
        <w:ind w:left="-284" w:right="-567"/>
        <w:rPr>
          <w:sz w:val="24"/>
          <w:szCs w:val="24"/>
        </w:rPr>
      </w:pPr>
      <w:r w:rsidRPr="002B44EE">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B44EE" w:rsidRDefault="006E54D0" w:rsidP="0029764D">
      <w:pPr>
        <w:pStyle w:val="afffa"/>
        <w:ind w:left="-284" w:right="-567"/>
        <w:rPr>
          <w:sz w:val="24"/>
          <w:szCs w:val="24"/>
        </w:rPr>
      </w:pPr>
      <w:r w:rsidRPr="002B44EE">
        <w:rPr>
          <w:sz w:val="24"/>
          <w:szCs w:val="24"/>
        </w:rPr>
        <w:t>соблюдать правильное ударение в изученных словах;</w:t>
      </w:r>
    </w:p>
    <w:p w:rsidR="006E54D0" w:rsidRPr="002B44EE" w:rsidRDefault="006E54D0" w:rsidP="0029764D">
      <w:pPr>
        <w:pStyle w:val="afffa"/>
        <w:ind w:left="-284" w:right="-567"/>
        <w:rPr>
          <w:sz w:val="24"/>
          <w:szCs w:val="24"/>
        </w:rPr>
      </w:pPr>
      <w:r w:rsidRPr="002B44EE">
        <w:rPr>
          <w:sz w:val="24"/>
          <w:szCs w:val="24"/>
        </w:rPr>
        <w:t>различать коммуникативные типы предложений по их интонации;</w:t>
      </w:r>
    </w:p>
    <w:p w:rsidR="006E54D0" w:rsidRPr="002B44EE" w:rsidRDefault="006E54D0" w:rsidP="0029764D">
      <w:pPr>
        <w:pStyle w:val="afffa"/>
        <w:ind w:left="-284" w:right="-567"/>
        <w:rPr>
          <w:sz w:val="24"/>
          <w:szCs w:val="24"/>
        </w:rPr>
      </w:pPr>
      <w:r w:rsidRPr="002B44EE">
        <w:rPr>
          <w:sz w:val="24"/>
          <w:szCs w:val="24"/>
        </w:rPr>
        <w:t>членить предложение на смысловые группы;</w:t>
      </w:r>
    </w:p>
    <w:p w:rsidR="006E54D0" w:rsidRPr="002B44EE" w:rsidRDefault="006E54D0" w:rsidP="0029764D">
      <w:pPr>
        <w:pStyle w:val="afffa"/>
        <w:ind w:left="-284" w:right="-567"/>
        <w:rPr>
          <w:sz w:val="24"/>
          <w:szCs w:val="24"/>
        </w:rPr>
      </w:pPr>
      <w:r w:rsidRPr="002B44EE">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2B44EE">
        <w:rPr>
          <w:sz w:val="24"/>
          <w:szCs w:val="24"/>
        </w:rPr>
        <w:t>,</w:t>
      </w:r>
      <w:r w:rsidRPr="002B44EE">
        <w:rPr>
          <w:sz w:val="24"/>
          <w:szCs w:val="24"/>
        </w:rPr>
        <w:t xml:space="preserve"> соблюдая правило отсутствия фразового ударения на служебных словах.</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выражать модальные значения, чувства и эмоции с помощью интонации;</w:t>
      </w:r>
    </w:p>
    <w:p w:rsidR="006E54D0" w:rsidRPr="002B44EE" w:rsidRDefault="006E54D0" w:rsidP="0029764D">
      <w:pPr>
        <w:pStyle w:val="afffa"/>
        <w:ind w:left="-284" w:right="-567"/>
        <w:rPr>
          <w:i/>
          <w:sz w:val="24"/>
          <w:szCs w:val="24"/>
        </w:rPr>
      </w:pPr>
      <w:r w:rsidRPr="002B44EE">
        <w:rPr>
          <w:i/>
          <w:sz w:val="24"/>
          <w:szCs w:val="24"/>
        </w:rPr>
        <w:t>различать британские и американские варианты английского языка в прослушанных высказываниях.</w:t>
      </w:r>
    </w:p>
    <w:p w:rsidR="006E54D0" w:rsidRPr="002B44EE" w:rsidRDefault="006E54D0" w:rsidP="0029764D">
      <w:pPr>
        <w:pStyle w:val="afffa"/>
        <w:ind w:left="-284" w:right="-567"/>
        <w:rPr>
          <w:b/>
          <w:sz w:val="24"/>
          <w:szCs w:val="24"/>
        </w:rPr>
      </w:pPr>
      <w:r w:rsidRPr="002B44EE">
        <w:rPr>
          <w:b/>
          <w:sz w:val="24"/>
          <w:szCs w:val="24"/>
        </w:rPr>
        <w:t>Лексическая сторона речи</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B44EE" w:rsidRDefault="006E54D0" w:rsidP="0029764D">
      <w:pPr>
        <w:pStyle w:val="afffa"/>
        <w:ind w:left="-284" w:right="-567"/>
        <w:rPr>
          <w:sz w:val="24"/>
          <w:szCs w:val="24"/>
        </w:rPr>
      </w:pPr>
      <w:r w:rsidRPr="002B44EE">
        <w:rPr>
          <w:sz w:val="24"/>
          <w:szCs w:val="24"/>
        </w:rPr>
        <w:t xml:space="preserve">употреблять в устной и письменной речи в их основном </w:t>
      </w:r>
      <w:r w:rsidR="00ED4AB1" w:rsidRPr="002B44EE">
        <w:rPr>
          <w:sz w:val="24"/>
          <w:szCs w:val="24"/>
        </w:rPr>
        <w:t xml:space="preserve">значении </w:t>
      </w:r>
      <w:r w:rsidRPr="002B44EE">
        <w:rPr>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B44EE" w:rsidRDefault="006E54D0" w:rsidP="0029764D">
      <w:pPr>
        <w:pStyle w:val="afffa"/>
        <w:ind w:left="-284" w:right="-567"/>
        <w:rPr>
          <w:sz w:val="24"/>
          <w:szCs w:val="24"/>
        </w:rPr>
      </w:pPr>
      <w:r w:rsidRPr="002B44EE">
        <w:rPr>
          <w:sz w:val="24"/>
          <w:szCs w:val="24"/>
        </w:rPr>
        <w:t>соблюдать существующие в английском языке нормы лексической сочетаемости;</w:t>
      </w:r>
    </w:p>
    <w:p w:rsidR="006E54D0" w:rsidRPr="002B44EE" w:rsidRDefault="006E54D0" w:rsidP="0029764D">
      <w:pPr>
        <w:pStyle w:val="afffa"/>
        <w:ind w:left="-284" w:right="-567"/>
        <w:rPr>
          <w:sz w:val="24"/>
          <w:szCs w:val="24"/>
        </w:rPr>
      </w:pPr>
      <w:r w:rsidRPr="002B44EE">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B44EE" w:rsidRDefault="006E54D0" w:rsidP="0029764D">
      <w:pPr>
        <w:pStyle w:val="afffa"/>
        <w:ind w:left="-284" w:right="-567"/>
        <w:rPr>
          <w:sz w:val="24"/>
          <w:szCs w:val="24"/>
          <w:lang w:bidi="en-US"/>
        </w:rPr>
      </w:pPr>
      <w:r w:rsidRPr="002B44EE">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2B44EE" w:rsidRDefault="006E54D0" w:rsidP="0029764D">
      <w:pPr>
        <w:pStyle w:val="afffa"/>
        <w:ind w:left="-284" w:right="-567"/>
        <w:rPr>
          <w:sz w:val="24"/>
          <w:szCs w:val="24"/>
        </w:rPr>
      </w:pPr>
      <w:r w:rsidRPr="002B44EE">
        <w:rPr>
          <w:sz w:val="24"/>
          <w:szCs w:val="24"/>
        </w:rPr>
        <w:t xml:space="preserve">глаголы при помощи аффиксов </w:t>
      </w:r>
      <w:r w:rsidRPr="002B44EE">
        <w:rPr>
          <w:i/>
          <w:sz w:val="24"/>
          <w:szCs w:val="24"/>
          <w:lang w:val="en-US"/>
        </w:rPr>
        <w:t>dis</w:t>
      </w:r>
      <w:r w:rsidRPr="002B44EE">
        <w:rPr>
          <w:sz w:val="24"/>
          <w:szCs w:val="24"/>
        </w:rPr>
        <w:t xml:space="preserve">-, </w:t>
      </w:r>
      <w:r w:rsidRPr="002B44EE">
        <w:rPr>
          <w:i/>
          <w:sz w:val="24"/>
          <w:szCs w:val="24"/>
          <w:lang w:val="en-US"/>
        </w:rPr>
        <w:t>mis</w:t>
      </w:r>
      <w:r w:rsidRPr="002B44EE">
        <w:rPr>
          <w:sz w:val="24"/>
          <w:szCs w:val="24"/>
        </w:rPr>
        <w:t xml:space="preserve">-, </w:t>
      </w:r>
      <w:r w:rsidRPr="002B44EE">
        <w:rPr>
          <w:i/>
          <w:sz w:val="24"/>
          <w:szCs w:val="24"/>
          <w:lang w:val="en-US"/>
        </w:rPr>
        <w:t>re</w:t>
      </w:r>
      <w:r w:rsidRPr="002B44EE">
        <w:rPr>
          <w:sz w:val="24"/>
          <w:szCs w:val="24"/>
        </w:rPr>
        <w:t>-, -</w:t>
      </w:r>
      <w:r w:rsidR="005D64CA" w:rsidRPr="002B44EE">
        <w:rPr>
          <w:i/>
          <w:sz w:val="24"/>
          <w:szCs w:val="24"/>
          <w:lang w:val="en-US"/>
        </w:rPr>
        <w:t>i</w:t>
      </w:r>
      <w:r w:rsidRPr="002B44EE">
        <w:rPr>
          <w:i/>
          <w:sz w:val="24"/>
          <w:szCs w:val="24"/>
        </w:rPr>
        <w:t>ze</w:t>
      </w:r>
      <w:r w:rsidRPr="002B44EE">
        <w:rPr>
          <w:sz w:val="24"/>
          <w:szCs w:val="24"/>
        </w:rPr>
        <w:t>/-</w:t>
      </w:r>
      <w:r w:rsidRPr="002B44EE">
        <w:rPr>
          <w:i/>
          <w:sz w:val="24"/>
          <w:szCs w:val="24"/>
        </w:rPr>
        <w:t>ise</w:t>
      </w:r>
      <w:r w:rsidRPr="002B44EE">
        <w:rPr>
          <w:sz w:val="24"/>
          <w:szCs w:val="24"/>
        </w:rPr>
        <w:t xml:space="preserve">; </w:t>
      </w:r>
    </w:p>
    <w:p w:rsidR="006E54D0" w:rsidRPr="002B44EE" w:rsidRDefault="006E54D0" w:rsidP="0029764D">
      <w:pPr>
        <w:pStyle w:val="afffa"/>
        <w:ind w:left="-284" w:right="-567"/>
        <w:rPr>
          <w:sz w:val="24"/>
          <w:szCs w:val="24"/>
          <w:lang w:val="en-US"/>
        </w:rPr>
      </w:pPr>
      <w:r w:rsidRPr="002B44EE">
        <w:rPr>
          <w:sz w:val="24"/>
          <w:szCs w:val="24"/>
        </w:rPr>
        <w:t>именасуществительныеприпомощисуффиксов</w:t>
      </w:r>
      <w:r w:rsidRPr="002B44EE">
        <w:rPr>
          <w:sz w:val="24"/>
          <w:szCs w:val="24"/>
          <w:lang w:val="en-US"/>
        </w:rPr>
        <w:t xml:space="preserve"> -</w:t>
      </w:r>
      <w:r w:rsidRPr="002B44EE">
        <w:rPr>
          <w:i/>
          <w:sz w:val="24"/>
          <w:szCs w:val="24"/>
          <w:lang w:val="en-US"/>
        </w:rPr>
        <w:t>or</w:t>
      </w:r>
      <w:r w:rsidRPr="002B44EE">
        <w:rPr>
          <w:sz w:val="24"/>
          <w:szCs w:val="24"/>
          <w:lang w:val="en-US"/>
        </w:rPr>
        <w:t>/ -</w:t>
      </w:r>
      <w:r w:rsidRPr="002B44EE">
        <w:rPr>
          <w:i/>
          <w:sz w:val="24"/>
          <w:szCs w:val="24"/>
          <w:lang w:val="en-US"/>
        </w:rPr>
        <w:t>er</w:t>
      </w:r>
      <w:r w:rsidRPr="002B44EE">
        <w:rPr>
          <w:sz w:val="24"/>
          <w:szCs w:val="24"/>
          <w:lang w:val="en-US"/>
        </w:rPr>
        <w:t>, -</w:t>
      </w:r>
      <w:r w:rsidRPr="002B44EE">
        <w:rPr>
          <w:i/>
          <w:sz w:val="24"/>
          <w:szCs w:val="24"/>
          <w:lang w:val="en-US"/>
        </w:rPr>
        <w:t>ist</w:t>
      </w:r>
      <w:r w:rsidRPr="002B44EE">
        <w:rPr>
          <w:sz w:val="24"/>
          <w:szCs w:val="24"/>
          <w:lang w:val="en-US"/>
        </w:rPr>
        <w:t xml:space="preserve"> , -</w:t>
      </w:r>
      <w:r w:rsidRPr="002B44EE">
        <w:rPr>
          <w:i/>
          <w:sz w:val="24"/>
          <w:szCs w:val="24"/>
          <w:lang w:val="en-US"/>
        </w:rPr>
        <w:t>sion</w:t>
      </w:r>
      <w:r w:rsidRPr="002B44EE">
        <w:rPr>
          <w:sz w:val="24"/>
          <w:szCs w:val="24"/>
          <w:lang w:val="en-US"/>
        </w:rPr>
        <w:t>/-</w:t>
      </w:r>
      <w:r w:rsidRPr="002B44EE">
        <w:rPr>
          <w:i/>
          <w:sz w:val="24"/>
          <w:szCs w:val="24"/>
          <w:lang w:val="en-US"/>
        </w:rPr>
        <w:t>tion</w:t>
      </w:r>
      <w:r w:rsidRPr="002B44EE">
        <w:rPr>
          <w:sz w:val="24"/>
          <w:szCs w:val="24"/>
          <w:lang w:val="en-US"/>
        </w:rPr>
        <w:t>, -</w:t>
      </w:r>
      <w:r w:rsidRPr="002B44EE">
        <w:rPr>
          <w:i/>
          <w:sz w:val="24"/>
          <w:szCs w:val="24"/>
          <w:lang w:val="en-US"/>
        </w:rPr>
        <w:t>nce</w:t>
      </w:r>
      <w:r w:rsidRPr="002B44EE">
        <w:rPr>
          <w:sz w:val="24"/>
          <w:szCs w:val="24"/>
          <w:lang w:val="en-US"/>
        </w:rPr>
        <w:t>/-</w:t>
      </w:r>
      <w:r w:rsidRPr="002B44EE">
        <w:rPr>
          <w:i/>
          <w:sz w:val="24"/>
          <w:szCs w:val="24"/>
          <w:lang w:val="en-US"/>
        </w:rPr>
        <w:t>ence</w:t>
      </w:r>
      <w:r w:rsidRPr="002B44EE">
        <w:rPr>
          <w:sz w:val="24"/>
          <w:szCs w:val="24"/>
          <w:lang w:val="en-US"/>
        </w:rPr>
        <w:t>, -</w:t>
      </w:r>
      <w:r w:rsidRPr="002B44EE">
        <w:rPr>
          <w:i/>
          <w:sz w:val="24"/>
          <w:szCs w:val="24"/>
          <w:lang w:val="en-US"/>
        </w:rPr>
        <w:t>ment</w:t>
      </w:r>
      <w:r w:rsidRPr="002B44EE">
        <w:rPr>
          <w:sz w:val="24"/>
          <w:szCs w:val="24"/>
          <w:lang w:val="en-US"/>
        </w:rPr>
        <w:t>, -</w:t>
      </w:r>
      <w:r w:rsidRPr="002B44EE">
        <w:rPr>
          <w:i/>
          <w:sz w:val="24"/>
          <w:szCs w:val="24"/>
          <w:lang w:val="en-US"/>
        </w:rPr>
        <w:t>ity</w:t>
      </w:r>
      <w:r w:rsidRPr="002B44EE">
        <w:rPr>
          <w:sz w:val="24"/>
          <w:szCs w:val="24"/>
          <w:lang w:val="en-US"/>
        </w:rPr>
        <w:t xml:space="preserve"> , -</w:t>
      </w:r>
      <w:r w:rsidRPr="002B44EE">
        <w:rPr>
          <w:i/>
          <w:sz w:val="24"/>
          <w:szCs w:val="24"/>
          <w:lang w:val="en-US"/>
        </w:rPr>
        <w:t>ness</w:t>
      </w:r>
      <w:r w:rsidRPr="002B44EE">
        <w:rPr>
          <w:sz w:val="24"/>
          <w:szCs w:val="24"/>
          <w:lang w:val="en-US"/>
        </w:rPr>
        <w:t>, -</w:t>
      </w:r>
      <w:r w:rsidRPr="002B44EE">
        <w:rPr>
          <w:i/>
          <w:sz w:val="24"/>
          <w:szCs w:val="24"/>
          <w:lang w:val="en-US"/>
        </w:rPr>
        <w:t>ship</w:t>
      </w:r>
      <w:r w:rsidRPr="002B44EE">
        <w:rPr>
          <w:sz w:val="24"/>
          <w:szCs w:val="24"/>
          <w:lang w:val="en-US"/>
        </w:rPr>
        <w:t>, -</w:t>
      </w:r>
      <w:r w:rsidRPr="002B44EE">
        <w:rPr>
          <w:i/>
          <w:sz w:val="24"/>
          <w:szCs w:val="24"/>
          <w:lang w:val="en-US"/>
        </w:rPr>
        <w:t>ing</w:t>
      </w:r>
      <w:r w:rsidRPr="002B44EE">
        <w:rPr>
          <w:sz w:val="24"/>
          <w:szCs w:val="24"/>
          <w:lang w:val="en-US"/>
        </w:rPr>
        <w:t xml:space="preserve">; </w:t>
      </w:r>
    </w:p>
    <w:p w:rsidR="006E54D0" w:rsidRPr="002B44EE" w:rsidRDefault="006E54D0" w:rsidP="0029764D">
      <w:pPr>
        <w:pStyle w:val="afffa"/>
        <w:ind w:left="-284" w:right="-567"/>
        <w:rPr>
          <w:sz w:val="24"/>
          <w:szCs w:val="24"/>
          <w:lang w:val="en-US" w:bidi="en-US"/>
        </w:rPr>
      </w:pPr>
      <w:r w:rsidRPr="002B44EE">
        <w:rPr>
          <w:sz w:val="24"/>
          <w:szCs w:val="24"/>
        </w:rPr>
        <w:t>именаприлагательныеприпомощиаффиксов</w:t>
      </w:r>
      <w:r w:rsidRPr="002B44EE">
        <w:rPr>
          <w:i/>
          <w:sz w:val="24"/>
          <w:szCs w:val="24"/>
          <w:lang w:val="en-US" w:bidi="en-US"/>
        </w:rPr>
        <w:t>inter</w:t>
      </w:r>
      <w:r w:rsidRPr="002B44EE">
        <w:rPr>
          <w:sz w:val="24"/>
          <w:szCs w:val="24"/>
          <w:lang w:val="en-US" w:bidi="en-US"/>
        </w:rPr>
        <w:t>-; -</w:t>
      </w:r>
      <w:r w:rsidRPr="002B44EE">
        <w:rPr>
          <w:i/>
          <w:sz w:val="24"/>
          <w:szCs w:val="24"/>
          <w:lang w:val="en-US" w:bidi="en-US"/>
        </w:rPr>
        <w:t>y</w:t>
      </w:r>
      <w:r w:rsidRPr="002B44EE">
        <w:rPr>
          <w:sz w:val="24"/>
          <w:szCs w:val="24"/>
          <w:lang w:val="en-US" w:bidi="en-US"/>
        </w:rPr>
        <w:t>, -</w:t>
      </w:r>
      <w:r w:rsidRPr="002B44EE">
        <w:rPr>
          <w:i/>
          <w:sz w:val="24"/>
          <w:szCs w:val="24"/>
          <w:lang w:val="en-US" w:bidi="en-US"/>
        </w:rPr>
        <w:t>ly</w:t>
      </w:r>
      <w:r w:rsidRPr="002B44EE">
        <w:rPr>
          <w:sz w:val="24"/>
          <w:szCs w:val="24"/>
          <w:lang w:val="en-US" w:bidi="en-US"/>
        </w:rPr>
        <w:t>, -</w:t>
      </w:r>
      <w:r w:rsidRPr="002B44EE">
        <w:rPr>
          <w:i/>
          <w:sz w:val="24"/>
          <w:szCs w:val="24"/>
          <w:lang w:val="en-US" w:bidi="en-US"/>
        </w:rPr>
        <w:t>ful</w:t>
      </w:r>
      <w:r w:rsidRPr="002B44EE">
        <w:rPr>
          <w:sz w:val="24"/>
          <w:szCs w:val="24"/>
          <w:lang w:val="en-US" w:bidi="en-US"/>
        </w:rPr>
        <w:t xml:space="preserve"> , -</w:t>
      </w:r>
      <w:r w:rsidRPr="002B44EE">
        <w:rPr>
          <w:i/>
          <w:sz w:val="24"/>
          <w:szCs w:val="24"/>
          <w:lang w:val="en-US" w:bidi="en-US"/>
        </w:rPr>
        <w:t>al</w:t>
      </w:r>
      <w:r w:rsidRPr="002B44EE">
        <w:rPr>
          <w:sz w:val="24"/>
          <w:szCs w:val="24"/>
          <w:lang w:val="en-US" w:bidi="en-US"/>
        </w:rPr>
        <w:t xml:space="preserve"> , -</w:t>
      </w:r>
      <w:r w:rsidRPr="002B44EE">
        <w:rPr>
          <w:i/>
          <w:sz w:val="24"/>
          <w:szCs w:val="24"/>
          <w:lang w:val="en-US" w:bidi="en-US"/>
        </w:rPr>
        <w:t>ic</w:t>
      </w:r>
      <w:r w:rsidRPr="002B44EE">
        <w:rPr>
          <w:sz w:val="24"/>
          <w:szCs w:val="24"/>
          <w:lang w:val="en-US" w:bidi="en-US"/>
        </w:rPr>
        <w:t>,-</w:t>
      </w:r>
      <w:r w:rsidRPr="002B44EE">
        <w:rPr>
          <w:i/>
          <w:sz w:val="24"/>
          <w:szCs w:val="24"/>
          <w:lang w:val="en-US" w:bidi="en-US"/>
        </w:rPr>
        <w:t>ian</w:t>
      </w:r>
      <w:r w:rsidRPr="002B44EE">
        <w:rPr>
          <w:sz w:val="24"/>
          <w:szCs w:val="24"/>
          <w:lang w:val="en-US" w:bidi="en-US"/>
        </w:rPr>
        <w:t>/</w:t>
      </w:r>
      <w:r w:rsidRPr="002B44EE">
        <w:rPr>
          <w:i/>
          <w:sz w:val="24"/>
          <w:szCs w:val="24"/>
          <w:lang w:val="en-US" w:bidi="en-US"/>
        </w:rPr>
        <w:t>an</w:t>
      </w:r>
      <w:r w:rsidRPr="002B44EE">
        <w:rPr>
          <w:sz w:val="24"/>
          <w:szCs w:val="24"/>
          <w:lang w:val="en-US" w:bidi="en-US"/>
        </w:rPr>
        <w:t>, -</w:t>
      </w:r>
      <w:r w:rsidRPr="002B44EE">
        <w:rPr>
          <w:i/>
          <w:sz w:val="24"/>
          <w:szCs w:val="24"/>
          <w:lang w:val="en-US" w:bidi="en-US"/>
        </w:rPr>
        <w:t>ing</w:t>
      </w:r>
      <w:r w:rsidRPr="002B44EE">
        <w:rPr>
          <w:sz w:val="24"/>
          <w:szCs w:val="24"/>
          <w:lang w:val="en-US" w:bidi="en-US"/>
        </w:rPr>
        <w:t>; -</w:t>
      </w:r>
      <w:r w:rsidRPr="002B44EE">
        <w:rPr>
          <w:i/>
          <w:sz w:val="24"/>
          <w:szCs w:val="24"/>
          <w:lang w:val="en-US" w:bidi="en-US"/>
        </w:rPr>
        <w:t>ous</w:t>
      </w:r>
      <w:r w:rsidRPr="002B44EE">
        <w:rPr>
          <w:sz w:val="24"/>
          <w:szCs w:val="24"/>
          <w:lang w:val="en-US" w:bidi="en-US"/>
        </w:rPr>
        <w:t>, -</w:t>
      </w:r>
      <w:r w:rsidRPr="002B44EE">
        <w:rPr>
          <w:i/>
          <w:sz w:val="24"/>
          <w:szCs w:val="24"/>
          <w:lang w:val="en-US" w:bidi="en-US"/>
        </w:rPr>
        <w:t>able</w:t>
      </w:r>
      <w:r w:rsidRPr="002B44EE">
        <w:rPr>
          <w:sz w:val="24"/>
          <w:szCs w:val="24"/>
          <w:lang w:val="en-US" w:bidi="en-US"/>
        </w:rPr>
        <w:t>/</w:t>
      </w:r>
      <w:r w:rsidRPr="002B44EE">
        <w:rPr>
          <w:i/>
          <w:sz w:val="24"/>
          <w:szCs w:val="24"/>
          <w:lang w:val="en-US" w:bidi="en-US"/>
        </w:rPr>
        <w:t>ible</w:t>
      </w:r>
      <w:r w:rsidRPr="002B44EE">
        <w:rPr>
          <w:sz w:val="24"/>
          <w:szCs w:val="24"/>
          <w:lang w:val="en-US" w:bidi="en-US"/>
        </w:rPr>
        <w:t>, -</w:t>
      </w:r>
      <w:r w:rsidRPr="002B44EE">
        <w:rPr>
          <w:i/>
          <w:sz w:val="24"/>
          <w:szCs w:val="24"/>
          <w:lang w:val="en-US" w:bidi="en-US"/>
        </w:rPr>
        <w:t>less</w:t>
      </w:r>
      <w:r w:rsidRPr="002B44EE">
        <w:rPr>
          <w:sz w:val="24"/>
          <w:szCs w:val="24"/>
          <w:lang w:val="en-US" w:bidi="en-US"/>
        </w:rPr>
        <w:t>, -</w:t>
      </w:r>
      <w:r w:rsidRPr="002B44EE">
        <w:rPr>
          <w:i/>
          <w:sz w:val="24"/>
          <w:szCs w:val="24"/>
          <w:lang w:val="en-US" w:bidi="en-US"/>
        </w:rPr>
        <w:t>ive</w:t>
      </w:r>
      <w:r w:rsidRPr="002B44EE">
        <w:rPr>
          <w:sz w:val="24"/>
          <w:szCs w:val="24"/>
          <w:lang w:val="en-US" w:bidi="en-US"/>
        </w:rPr>
        <w:t>;</w:t>
      </w:r>
    </w:p>
    <w:p w:rsidR="006E54D0" w:rsidRPr="002B44EE" w:rsidRDefault="006E54D0" w:rsidP="0029764D">
      <w:pPr>
        <w:pStyle w:val="afffa"/>
        <w:ind w:left="-284" w:right="-567"/>
        <w:rPr>
          <w:sz w:val="24"/>
          <w:szCs w:val="24"/>
        </w:rPr>
      </w:pPr>
      <w:r w:rsidRPr="002B44EE">
        <w:rPr>
          <w:sz w:val="24"/>
          <w:szCs w:val="24"/>
        </w:rPr>
        <w:t xml:space="preserve">наречия при помощи суффикса </w:t>
      </w:r>
      <w:r w:rsidR="00437180" w:rsidRPr="002B44EE">
        <w:rPr>
          <w:sz w:val="24"/>
          <w:szCs w:val="24"/>
        </w:rPr>
        <w:t>-</w:t>
      </w:r>
      <w:r w:rsidRPr="002B44EE">
        <w:rPr>
          <w:i/>
          <w:sz w:val="24"/>
          <w:szCs w:val="24"/>
          <w:lang w:val="en-US"/>
        </w:rPr>
        <w:t>ly</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имена существительные, имена прилагательные, наречия при помощи отрицательных префиксов</w:t>
      </w:r>
      <w:r w:rsidRPr="002B44EE">
        <w:rPr>
          <w:i/>
          <w:sz w:val="24"/>
          <w:szCs w:val="24"/>
          <w:lang w:val="en-US" w:bidi="en-US"/>
        </w:rPr>
        <w:t>un</w:t>
      </w:r>
      <w:r w:rsidRPr="002B44EE">
        <w:rPr>
          <w:sz w:val="24"/>
          <w:szCs w:val="24"/>
          <w:lang w:bidi="en-US"/>
        </w:rPr>
        <w:t xml:space="preserve">-, </w:t>
      </w:r>
      <w:r w:rsidRPr="002B44EE">
        <w:rPr>
          <w:i/>
          <w:sz w:val="24"/>
          <w:szCs w:val="24"/>
          <w:lang w:val="en-US" w:bidi="en-US"/>
        </w:rPr>
        <w:t>im</w:t>
      </w:r>
      <w:r w:rsidRPr="002B44EE">
        <w:rPr>
          <w:sz w:val="24"/>
          <w:szCs w:val="24"/>
          <w:lang w:bidi="en-US"/>
        </w:rPr>
        <w:t>-/</w:t>
      </w:r>
      <w:r w:rsidRPr="002B44EE">
        <w:rPr>
          <w:i/>
          <w:sz w:val="24"/>
          <w:szCs w:val="24"/>
          <w:lang w:val="en-US" w:bidi="en-US"/>
        </w:rPr>
        <w:t>in</w:t>
      </w:r>
      <w:r w:rsidRPr="002B44EE">
        <w:rPr>
          <w:sz w:val="24"/>
          <w:szCs w:val="24"/>
          <w:lang w:bidi="en-US"/>
        </w:rPr>
        <w:t>-;</w:t>
      </w:r>
    </w:p>
    <w:p w:rsidR="006E54D0" w:rsidRPr="002B44EE" w:rsidRDefault="006E54D0" w:rsidP="0029764D">
      <w:pPr>
        <w:pStyle w:val="afffa"/>
        <w:ind w:left="-284" w:right="-567"/>
        <w:rPr>
          <w:sz w:val="24"/>
          <w:szCs w:val="24"/>
        </w:rPr>
      </w:pPr>
      <w:r w:rsidRPr="002B44EE">
        <w:rPr>
          <w:sz w:val="24"/>
          <w:szCs w:val="24"/>
        </w:rPr>
        <w:t xml:space="preserve">числительные при помощи суффиксов </w:t>
      </w:r>
      <w:r w:rsidR="00437180" w:rsidRPr="002B44EE">
        <w:rPr>
          <w:sz w:val="24"/>
          <w:szCs w:val="24"/>
        </w:rPr>
        <w:t>-</w:t>
      </w:r>
      <w:r w:rsidRPr="002B44EE">
        <w:rPr>
          <w:i/>
          <w:sz w:val="24"/>
          <w:szCs w:val="24"/>
          <w:lang w:val="en-US"/>
        </w:rPr>
        <w:t>teen</w:t>
      </w:r>
      <w:r w:rsidRPr="002B44EE">
        <w:rPr>
          <w:sz w:val="24"/>
          <w:szCs w:val="24"/>
        </w:rPr>
        <w:t>, -</w:t>
      </w:r>
      <w:r w:rsidRPr="002B44EE">
        <w:rPr>
          <w:i/>
          <w:sz w:val="24"/>
          <w:szCs w:val="24"/>
          <w:lang w:val="en-US"/>
        </w:rPr>
        <w:t>ty</w:t>
      </w:r>
      <w:r w:rsidRPr="002B44EE">
        <w:rPr>
          <w:sz w:val="24"/>
          <w:szCs w:val="24"/>
        </w:rPr>
        <w:t>; -</w:t>
      </w:r>
      <w:r w:rsidRPr="002B44EE">
        <w:rPr>
          <w:i/>
          <w:sz w:val="24"/>
          <w:szCs w:val="24"/>
          <w:lang w:val="en-US"/>
        </w:rPr>
        <w:t>th</w:t>
      </w:r>
      <w:r w:rsidRPr="002B44EE">
        <w:rPr>
          <w:sz w:val="24"/>
          <w:szCs w:val="24"/>
        </w:rPr>
        <w:t>.</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2B44EE" w:rsidRDefault="006E54D0" w:rsidP="0029764D">
      <w:pPr>
        <w:pStyle w:val="afffa"/>
        <w:ind w:left="-284" w:right="-567"/>
        <w:rPr>
          <w:i/>
          <w:sz w:val="24"/>
          <w:szCs w:val="24"/>
        </w:rPr>
      </w:pPr>
      <w:r w:rsidRPr="002B44EE">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2B44EE" w:rsidRDefault="006E54D0" w:rsidP="0029764D">
      <w:pPr>
        <w:pStyle w:val="afffa"/>
        <w:ind w:left="-284" w:right="-567"/>
        <w:rPr>
          <w:i/>
          <w:sz w:val="24"/>
          <w:szCs w:val="24"/>
        </w:rPr>
      </w:pPr>
      <w:r w:rsidRPr="002B44EE">
        <w:rPr>
          <w:i/>
          <w:sz w:val="24"/>
          <w:szCs w:val="24"/>
        </w:rPr>
        <w:t>распознавать и употреблять в речи наиболее распространенные фразовые глаголы;</w:t>
      </w:r>
    </w:p>
    <w:p w:rsidR="006E54D0" w:rsidRPr="002B44EE" w:rsidRDefault="006E54D0" w:rsidP="0029764D">
      <w:pPr>
        <w:pStyle w:val="afffa"/>
        <w:ind w:left="-284" w:right="-567"/>
        <w:rPr>
          <w:i/>
          <w:sz w:val="24"/>
          <w:szCs w:val="24"/>
        </w:rPr>
      </w:pPr>
      <w:r w:rsidRPr="002B44EE">
        <w:rPr>
          <w:i/>
          <w:sz w:val="24"/>
          <w:szCs w:val="24"/>
        </w:rPr>
        <w:t>распознавать принадлежность слов к частям речи по аффиксам;</w:t>
      </w:r>
    </w:p>
    <w:p w:rsidR="006E54D0" w:rsidRPr="002B44EE" w:rsidRDefault="006E54D0" w:rsidP="0029764D">
      <w:pPr>
        <w:pStyle w:val="afffa"/>
        <w:ind w:left="-284" w:right="-567"/>
        <w:rPr>
          <w:i/>
          <w:sz w:val="24"/>
          <w:szCs w:val="24"/>
        </w:rPr>
      </w:pPr>
      <w:r w:rsidRPr="002B44EE">
        <w:rPr>
          <w:i/>
          <w:sz w:val="24"/>
          <w:szCs w:val="24"/>
        </w:rPr>
        <w:t>распознавать и употреблять в речи различные средства связи в тексте для обеспечения его целостности (</w:t>
      </w:r>
      <w:r w:rsidRPr="002B44EE">
        <w:rPr>
          <w:i/>
          <w:sz w:val="24"/>
          <w:szCs w:val="24"/>
          <w:lang w:val="en-US"/>
        </w:rPr>
        <w:t>firstly</w:t>
      </w:r>
      <w:r w:rsidRPr="002B44EE">
        <w:rPr>
          <w:i/>
          <w:sz w:val="24"/>
          <w:szCs w:val="24"/>
        </w:rPr>
        <w:t xml:space="preserve">, </w:t>
      </w:r>
      <w:r w:rsidRPr="002B44EE">
        <w:rPr>
          <w:i/>
          <w:sz w:val="24"/>
          <w:szCs w:val="24"/>
          <w:lang w:val="en-US"/>
        </w:rPr>
        <w:t>tobeginwith</w:t>
      </w:r>
      <w:r w:rsidRPr="002B44EE">
        <w:rPr>
          <w:i/>
          <w:sz w:val="24"/>
          <w:szCs w:val="24"/>
        </w:rPr>
        <w:t xml:space="preserve">, </w:t>
      </w:r>
      <w:r w:rsidRPr="002B44EE">
        <w:rPr>
          <w:i/>
          <w:sz w:val="24"/>
          <w:szCs w:val="24"/>
          <w:lang w:val="en-US"/>
        </w:rPr>
        <w:t>however</w:t>
      </w:r>
      <w:r w:rsidRPr="002B44EE">
        <w:rPr>
          <w:i/>
          <w:sz w:val="24"/>
          <w:szCs w:val="24"/>
        </w:rPr>
        <w:t xml:space="preserve">, </w:t>
      </w:r>
      <w:r w:rsidRPr="002B44EE">
        <w:rPr>
          <w:i/>
          <w:sz w:val="24"/>
          <w:szCs w:val="24"/>
          <w:lang w:val="en-US"/>
        </w:rPr>
        <w:t>asforme</w:t>
      </w:r>
      <w:r w:rsidRPr="002B44EE">
        <w:rPr>
          <w:i/>
          <w:sz w:val="24"/>
          <w:szCs w:val="24"/>
        </w:rPr>
        <w:t xml:space="preserve">, </w:t>
      </w:r>
      <w:r w:rsidRPr="002B44EE">
        <w:rPr>
          <w:i/>
          <w:sz w:val="24"/>
          <w:szCs w:val="24"/>
          <w:lang w:val="en-US"/>
        </w:rPr>
        <w:t>finally</w:t>
      </w:r>
      <w:r w:rsidRPr="002B44EE">
        <w:rPr>
          <w:i/>
          <w:sz w:val="24"/>
          <w:szCs w:val="24"/>
        </w:rPr>
        <w:t xml:space="preserve">, </w:t>
      </w:r>
      <w:r w:rsidRPr="002B44EE">
        <w:rPr>
          <w:i/>
          <w:sz w:val="24"/>
          <w:szCs w:val="24"/>
          <w:lang w:val="en-US"/>
        </w:rPr>
        <w:t>atlast</w:t>
      </w:r>
      <w:r w:rsidRPr="002B44EE">
        <w:rPr>
          <w:i/>
          <w:sz w:val="24"/>
          <w:szCs w:val="24"/>
        </w:rPr>
        <w:t xml:space="preserve">, </w:t>
      </w:r>
      <w:r w:rsidRPr="002B44EE">
        <w:rPr>
          <w:i/>
          <w:sz w:val="24"/>
          <w:szCs w:val="24"/>
          <w:lang w:val="en-US"/>
        </w:rPr>
        <w:t>etc</w:t>
      </w:r>
      <w:r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2B44EE" w:rsidRDefault="006E54D0" w:rsidP="0029764D">
      <w:pPr>
        <w:pStyle w:val="afffa"/>
        <w:ind w:left="-284" w:right="-567"/>
        <w:rPr>
          <w:b/>
          <w:sz w:val="24"/>
          <w:szCs w:val="24"/>
        </w:rPr>
      </w:pPr>
      <w:r w:rsidRPr="002B44EE">
        <w:rPr>
          <w:b/>
          <w:sz w:val="24"/>
          <w:szCs w:val="24"/>
        </w:rPr>
        <w:t>Грамматическая сторона речи</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2B44EE" w:rsidRDefault="006E54D0" w:rsidP="0029764D">
      <w:pPr>
        <w:pStyle w:val="afffa"/>
        <w:ind w:left="-284" w:right="-567"/>
        <w:rPr>
          <w:sz w:val="24"/>
          <w:szCs w:val="24"/>
        </w:rPr>
      </w:pPr>
      <w:r w:rsidRPr="002B44EE">
        <w:rPr>
          <w:sz w:val="24"/>
          <w:szCs w:val="24"/>
        </w:rPr>
        <w:t xml:space="preserve">распознавать и употреблять в речи предложения с начальным </w:t>
      </w:r>
      <w:r w:rsidRPr="002B44EE">
        <w:rPr>
          <w:i/>
          <w:sz w:val="24"/>
          <w:szCs w:val="24"/>
        </w:rPr>
        <w:t>It</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 xml:space="preserve">распознавать и употреблять в речи предложения с начальным </w:t>
      </w:r>
      <w:r w:rsidRPr="002B44EE">
        <w:rPr>
          <w:i/>
          <w:sz w:val="24"/>
          <w:szCs w:val="24"/>
        </w:rPr>
        <w:t>There+</w:t>
      </w:r>
      <w:r w:rsidRPr="002B44EE">
        <w:rPr>
          <w:i/>
          <w:sz w:val="24"/>
          <w:szCs w:val="24"/>
          <w:lang w:val="en-US"/>
        </w:rPr>
        <w:t>tobe</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 xml:space="preserve">распознавать и употреблять в речи сложносочиненные предложения с сочинительными союзами </w:t>
      </w:r>
      <w:r w:rsidRPr="002B44EE">
        <w:rPr>
          <w:i/>
          <w:sz w:val="24"/>
          <w:szCs w:val="24"/>
        </w:rPr>
        <w:t>and</w:t>
      </w:r>
      <w:r w:rsidRPr="002B44EE">
        <w:rPr>
          <w:sz w:val="24"/>
          <w:szCs w:val="24"/>
        </w:rPr>
        <w:t>,</w:t>
      </w:r>
      <w:r w:rsidRPr="002B44EE">
        <w:rPr>
          <w:i/>
          <w:sz w:val="24"/>
          <w:szCs w:val="24"/>
        </w:rPr>
        <w:t xml:space="preserve"> but</w:t>
      </w:r>
      <w:r w:rsidRPr="002B44EE">
        <w:rPr>
          <w:sz w:val="24"/>
          <w:szCs w:val="24"/>
        </w:rPr>
        <w:t>,</w:t>
      </w:r>
      <w:r w:rsidRPr="002B44EE">
        <w:rPr>
          <w:i/>
          <w:sz w:val="24"/>
          <w:szCs w:val="24"/>
        </w:rPr>
        <w:t xml:space="preserve"> or</w:t>
      </w:r>
      <w:r w:rsidRPr="002B44EE">
        <w:rPr>
          <w:sz w:val="24"/>
          <w:szCs w:val="24"/>
        </w:rPr>
        <w:t>;</w:t>
      </w:r>
    </w:p>
    <w:p w:rsidR="006E54D0" w:rsidRPr="002B44EE" w:rsidRDefault="006E54D0" w:rsidP="0029764D">
      <w:pPr>
        <w:pStyle w:val="afffa"/>
        <w:ind w:left="-284" w:right="-567"/>
        <w:rPr>
          <w:i/>
          <w:sz w:val="24"/>
          <w:szCs w:val="24"/>
        </w:rPr>
      </w:pPr>
      <w:r w:rsidRPr="002B44EE">
        <w:rPr>
          <w:sz w:val="24"/>
          <w:szCs w:val="24"/>
        </w:rPr>
        <w:t xml:space="preserve">распознавать и употреблять в речи сложноподчиненные предложения с союзами и союзными словами </w:t>
      </w:r>
      <w:r w:rsidRPr="002B44EE">
        <w:rPr>
          <w:i/>
          <w:sz w:val="24"/>
          <w:szCs w:val="24"/>
          <w:lang w:val="en-US"/>
        </w:rPr>
        <w:t>because</w:t>
      </w:r>
      <w:r w:rsidRPr="002B44EE">
        <w:rPr>
          <w:sz w:val="24"/>
          <w:szCs w:val="24"/>
        </w:rPr>
        <w:t xml:space="preserve">, </w:t>
      </w:r>
      <w:r w:rsidRPr="002B44EE">
        <w:rPr>
          <w:i/>
          <w:sz w:val="24"/>
          <w:szCs w:val="24"/>
          <w:lang w:val="en-US"/>
        </w:rPr>
        <w:t>if</w:t>
      </w:r>
      <w:r w:rsidRPr="002B44EE">
        <w:rPr>
          <w:sz w:val="24"/>
          <w:szCs w:val="24"/>
        </w:rPr>
        <w:t>,</w:t>
      </w:r>
      <w:r w:rsidRPr="002B44EE">
        <w:rPr>
          <w:i/>
          <w:sz w:val="24"/>
          <w:szCs w:val="24"/>
          <w:lang w:val="en-US"/>
        </w:rPr>
        <w:t>that</w:t>
      </w:r>
      <w:r w:rsidRPr="002B44EE">
        <w:rPr>
          <w:sz w:val="24"/>
          <w:szCs w:val="24"/>
        </w:rPr>
        <w:t xml:space="preserve">, </w:t>
      </w:r>
      <w:r w:rsidRPr="002B44EE">
        <w:rPr>
          <w:i/>
          <w:sz w:val="24"/>
          <w:szCs w:val="24"/>
          <w:lang w:val="en-US"/>
        </w:rPr>
        <w:t>who</w:t>
      </w:r>
      <w:r w:rsidRPr="002B44EE">
        <w:rPr>
          <w:sz w:val="24"/>
          <w:szCs w:val="24"/>
        </w:rPr>
        <w:t xml:space="preserve">, </w:t>
      </w:r>
      <w:r w:rsidRPr="002B44EE">
        <w:rPr>
          <w:i/>
          <w:sz w:val="24"/>
          <w:szCs w:val="24"/>
          <w:lang w:val="en-US"/>
        </w:rPr>
        <w:t>which</w:t>
      </w:r>
      <w:r w:rsidRPr="002B44EE">
        <w:rPr>
          <w:sz w:val="24"/>
          <w:szCs w:val="24"/>
        </w:rPr>
        <w:t>,</w:t>
      </w:r>
      <w:r w:rsidRPr="002B44EE">
        <w:rPr>
          <w:i/>
          <w:sz w:val="24"/>
          <w:szCs w:val="24"/>
          <w:lang w:val="en-US"/>
        </w:rPr>
        <w:t>what</w:t>
      </w:r>
      <w:r w:rsidRPr="002B44EE">
        <w:rPr>
          <w:sz w:val="24"/>
          <w:szCs w:val="24"/>
        </w:rPr>
        <w:t xml:space="preserve">, </w:t>
      </w:r>
      <w:r w:rsidRPr="002B44EE">
        <w:rPr>
          <w:i/>
          <w:sz w:val="24"/>
          <w:szCs w:val="24"/>
          <w:lang w:val="en-US"/>
        </w:rPr>
        <w:t>when</w:t>
      </w:r>
      <w:r w:rsidRPr="002B44EE">
        <w:rPr>
          <w:sz w:val="24"/>
          <w:szCs w:val="24"/>
        </w:rPr>
        <w:t xml:space="preserve">, </w:t>
      </w:r>
      <w:r w:rsidRPr="002B44EE">
        <w:rPr>
          <w:i/>
          <w:sz w:val="24"/>
          <w:szCs w:val="24"/>
          <w:lang w:val="en-US"/>
        </w:rPr>
        <w:t>where</w:t>
      </w:r>
      <w:r w:rsidRPr="002B44EE">
        <w:rPr>
          <w:i/>
          <w:sz w:val="24"/>
          <w:szCs w:val="24"/>
        </w:rPr>
        <w:t xml:space="preserve">, </w:t>
      </w:r>
      <w:r w:rsidRPr="002B44EE">
        <w:rPr>
          <w:i/>
          <w:sz w:val="24"/>
          <w:szCs w:val="24"/>
          <w:lang w:val="en-US"/>
        </w:rPr>
        <w:t>how</w:t>
      </w:r>
      <w:r w:rsidRPr="002B44EE">
        <w:rPr>
          <w:i/>
          <w:sz w:val="24"/>
          <w:szCs w:val="24"/>
        </w:rPr>
        <w:t>,</w:t>
      </w:r>
      <w:r w:rsidRPr="002B44EE">
        <w:rPr>
          <w:i/>
          <w:sz w:val="24"/>
          <w:szCs w:val="24"/>
          <w:lang w:val="en-US"/>
        </w:rPr>
        <w:t>why</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использовать косвенную речь в утвердительных и вопросительных предложениях в настоящем и прошедшем времени;</w:t>
      </w:r>
    </w:p>
    <w:p w:rsidR="006E54D0" w:rsidRPr="002B44EE" w:rsidRDefault="006E54D0" w:rsidP="0029764D">
      <w:pPr>
        <w:pStyle w:val="afffa"/>
        <w:ind w:left="-284" w:right="-567"/>
        <w:rPr>
          <w:i/>
          <w:sz w:val="24"/>
          <w:szCs w:val="24"/>
          <w:lang w:val="en-US"/>
        </w:rPr>
      </w:pPr>
      <w:r w:rsidRPr="002B44EE">
        <w:rPr>
          <w:sz w:val="24"/>
          <w:szCs w:val="24"/>
        </w:rPr>
        <w:t>распознаватьиупотреблятьвречиусловныепредложенияреальногохарактера</w:t>
      </w:r>
      <w:r w:rsidRPr="002B44EE">
        <w:rPr>
          <w:sz w:val="24"/>
          <w:szCs w:val="24"/>
          <w:lang w:val="en-US"/>
        </w:rPr>
        <w:t xml:space="preserve"> (Conditional I – </w:t>
      </w:r>
      <w:r w:rsidRPr="002B44EE">
        <w:rPr>
          <w:i/>
          <w:sz w:val="24"/>
          <w:szCs w:val="24"/>
          <w:lang w:val="en-US"/>
        </w:rPr>
        <w:t>If I see Jim, I’ll invite him to our school party</w:t>
      </w:r>
      <w:r w:rsidRPr="002B44EE">
        <w:rPr>
          <w:sz w:val="24"/>
          <w:szCs w:val="24"/>
          <w:lang w:val="en-US"/>
        </w:rPr>
        <w:t xml:space="preserve">) </w:t>
      </w:r>
      <w:r w:rsidRPr="002B44EE">
        <w:rPr>
          <w:sz w:val="24"/>
          <w:szCs w:val="24"/>
        </w:rPr>
        <w:t>инереальногохарактера</w:t>
      </w:r>
      <w:r w:rsidRPr="002B44EE">
        <w:rPr>
          <w:sz w:val="24"/>
          <w:szCs w:val="24"/>
          <w:lang w:val="en-US"/>
        </w:rPr>
        <w:t xml:space="preserve"> (Conditional II</w:t>
      </w:r>
      <w:r w:rsidRPr="002B44EE">
        <w:rPr>
          <w:i/>
          <w:sz w:val="24"/>
          <w:szCs w:val="24"/>
          <w:lang w:val="en-US"/>
        </w:rPr>
        <w:t xml:space="preserve"> – If I were you, I would start learning French);</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2B44EE" w:rsidRDefault="006E54D0" w:rsidP="0029764D">
      <w:pPr>
        <w:pStyle w:val="afffa"/>
        <w:ind w:left="-284" w:right="-567"/>
        <w:rPr>
          <w:sz w:val="24"/>
          <w:szCs w:val="24"/>
        </w:rPr>
      </w:pPr>
      <w:r w:rsidRPr="002B44EE">
        <w:rPr>
          <w:sz w:val="24"/>
          <w:szCs w:val="24"/>
        </w:rPr>
        <w:lastRenderedPageBreak/>
        <w:t>распознавать и употреблять в речи существительные с определенным/ неопределенным/нулевым артиклем;</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наречия времени и образа действия и слова, выражающие количество (</w:t>
      </w:r>
      <w:r w:rsidRPr="002B44EE">
        <w:rPr>
          <w:i/>
          <w:sz w:val="24"/>
          <w:szCs w:val="24"/>
          <w:lang w:val="en-US"/>
        </w:rPr>
        <w:t>many</w:t>
      </w:r>
      <w:r w:rsidRPr="002B44EE">
        <w:rPr>
          <w:sz w:val="24"/>
          <w:szCs w:val="24"/>
        </w:rPr>
        <w:t>/</w:t>
      </w:r>
      <w:r w:rsidRPr="002B44EE">
        <w:rPr>
          <w:i/>
          <w:sz w:val="24"/>
          <w:szCs w:val="24"/>
          <w:lang w:val="en-US"/>
        </w:rPr>
        <w:t>much</w:t>
      </w:r>
      <w:r w:rsidRPr="002B44EE">
        <w:rPr>
          <w:sz w:val="24"/>
          <w:szCs w:val="24"/>
        </w:rPr>
        <w:t xml:space="preserve">, </w:t>
      </w:r>
      <w:r w:rsidRPr="002B44EE">
        <w:rPr>
          <w:i/>
          <w:sz w:val="24"/>
          <w:szCs w:val="24"/>
          <w:lang w:val="en-US"/>
        </w:rPr>
        <w:t>few</w:t>
      </w:r>
      <w:r w:rsidRPr="002B44EE">
        <w:rPr>
          <w:sz w:val="24"/>
          <w:szCs w:val="24"/>
        </w:rPr>
        <w:t>/</w:t>
      </w:r>
      <w:r w:rsidRPr="002B44EE">
        <w:rPr>
          <w:i/>
          <w:sz w:val="24"/>
          <w:szCs w:val="24"/>
          <w:lang w:val="en-US"/>
        </w:rPr>
        <w:t>afew</w:t>
      </w:r>
      <w:r w:rsidRPr="002B44EE">
        <w:rPr>
          <w:sz w:val="24"/>
          <w:szCs w:val="24"/>
        </w:rPr>
        <w:t xml:space="preserve">, </w:t>
      </w:r>
      <w:r w:rsidRPr="002B44EE">
        <w:rPr>
          <w:i/>
          <w:sz w:val="24"/>
          <w:szCs w:val="24"/>
          <w:lang w:val="en-US"/>
        </w:rPr>
        <w:t>little</w:t>
      </w:r>
      <w:r w:rsidRPr="002B44EE">
        <w:rPr>
          <w:sz w:val="24"/>
          <w:szCs w:val="24"/>
        </w:rPr>
        <w:t>/</w:t>
      </w:r>
      <w:r w:rsidRPr="002B44EE">
        <w:rPr>
          <w:i/>
          <w:sz w:val="24"/>
          <w:szCs w:val="24"/>
          <w:lang w:val="en-US"/>
        </w:rPr>
        <w:t>alittle</w:t>
      </w:r>
      <w:r w:rsidRPr="002B44EE">
        <w:rPr>
          <w:sz w:val="24"/>
          <w:szCs w:val="24"/>
        </w:rPr>
        <w:t>); наречия в положительной, сравнительной и превосходной степенях, образованные по правилу и исключения;</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количественные и порядковые числительные;</w:t>
      </w:r>
    </w:p>
    <w:p w:rsidR="006E54D0" w:rsidRPr="002B44EE" w:rsidRDefault="006E54D0" w:rsidP="0029764D">
      <w:pPr>
        <w:pStyle w:val="afffa"/>
        <w:ind w:left="-284" w:right="-567"/>
        <w:rPr>
          <w:i/>
          <w:sz w:val="24"/>
          <w:szCs w:val="24"/>
        </w:rPr>
      </w:pPr>
      <w:r w:rsidRPr="002B44EE">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2B44EE" w:rsidRDefault="006E54D0" w:rsidP="0029764D">
      <w:pPr>
        <w:pStyle w:val="afffa"/>
        <w:ind w:left="-284" w:right="-567"/>
        <w:rPr>
          <w:i/>
          <w:sz w:val="24"/>
          <w:szCs w:val="24"/>
        </w:rPr>
      </w:pPr>
      <w:r w:rsidRPr="002B44EE">
        <w:rPr>
          <w:sz w:val="24"/>
          <w:szCs w:val="24"/>
        </w:rPr>
        <w:t>распознавать и употреблять в речи различные грамматические средства для выражения будущего времени: Simple Future</w:t>
      </w:r>
      <w:r w:rsidRPr="002B44EE">
        <w:rPr>
          <w:i/>
          <w:sz w:val="24"/>
          <w:szCs w:val="24"/>
        </w:rPr>
        <w:t xml:space="preserve">, to be going to, </w:t>
      </w:r>
      <w:r w:rsidRPr="002B44EE">
        <w:rPr>
          <w:sz w:val="24"/>
          <w:szCs w:val="24"/>
        </w:rPr>
        <w:t>Present Continuous</w:t>
      </w:r>
      <w:r w:rsidRPr="002B44EE">
        <w:rPr>
          <w:i/>
          <w:sz w:val="24"/>
          <w:szCs w:val="24"/>
        </w:rPr>
        <w:t>;</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модальные глаголы и их эквиваленты (</w:t>
      </w:r>
      <w:r w:rsidRPr="002B44EE">
        <w:rPr>
          <w:i/>
          <w:sz w:val="24"/>
          <w:szCs w:val="24"/>
          <w:lang w:val="en-US"/>
        </w:rPr>
        <w:t>may</w:t>
      </w:r>
      <w:r w:rsidRPr="002B44EE">
        <w:rPr>
          <w:sz w:val="24"/>
          <w:szCs w:val="24"/>
        </w:rPr>
        <w:t>,</w:t>
      </w:r>
      <w:r w:rsidRPr="002B44EE">
        <w:rPr>
          <w:i/>
          <w:sz w:val="24"/>
          <w:szCs w:val="24"/>
          <w:lang w:val="en-US"/>
        </w:rPr>
        <w:t>can</w:t>
      </w:r>
      <w:r w:rsidRPr="002B44EE">
        <w:rPr>
          <w:sz w:val="24"/>
          <w:szCs w:val="24"/>
        </w:rPr>
        <w:t>,</w:t>
      </w:r>
      <w:r w:rsidRPr="002B44EE">
        <w:rPr>
          <w:i/>
          <w:sz w:val="24"/>
          <w:szCs w:val="24"/>
          <w:lang w:val="en-US"/>
        </w:rPr>
        <w:t>could</w:t>
      </w:r>
      <w:r w:rsidRPr="002B44EE">
        <w:rPr>
          <w:sz w:val="24"/>
          <w:szCs w:val="24"/>
        </w:rPr>
        <w:t>,</w:t>
      </w:r>
      <w:r w:rsidRPr="002B44EE">
        <w:rPr>
          <w:i/>
          <w:sz w:val="24"/>
          <w:szCs w:val="24"/>
          <w:lang w:val="en-US"/>
        </w:rPr>
        <w:t>beableto</w:t>
      </w:r>
      <w:r w:rsidRPr="002B44EE">
        <w:rPr>
          <w:sz w:val="24"/>
          <w:szCs w:val="24"/>
        </w:rPr>
        <w:t>,</w:t>
      </w:r>
      <w:r w:rsidRPr="002B44EE">
        <w:rPr>
          <w:i/>
          <w:sz w:val="24"/>
          <w:szCs w:val="24"/>
          <w:lang w:val="en-US"/>
        </w:rPr>
        <w:t>must</w:t>
      </w:r>
      <w:r w:rsidRPr="002B44EE">
        <w:rPr>
          <w:sz w:val="24"/>
          <w:szCs w:val="24"/>
        </w:rPr>
        <w:t>,</w:t>
      </w:r>
      <w:r w:rsidRPr="002B44EE">
        <w:rPr>
          <w:i/>
          <w:sz w:val="24"/>
          <w:szCs w:val="24"/>
          <w:lang w:val="en-US"/>
        </w:rPr>
        <w:t>haveto</w:t>
      </w:r>
      <w:r w:rsidRPr="002B44EE">
        <w:rPr>
          <w:sz w:val="24"/>
          <w:szCs w:val="24"/>
        </w:rPr>
        <w:t xml:space="preserve">, </w:t>
      </w:r>
      <w:r w:rsidRPr="002B44EE">
        <w:rPr>
          <w:i/>
          <w:sz w:val="24"/>
          <w:szCs w:val="24"/>
          <w:lang w:val="en-US"/>
        </w:rPr>
        <w:t>should</w:t>
      </w:r>
      <w:r w:rsidRPr="002B44EE">
        <w:rPr>
          <w:sz w:val="24"/>
          <w:szCs w:val="24"/>
        </w:rPr>
        <w:t>)</w:t>
      </w:r>
      <w:r w:rsidR="00437180" w:rsidRPr="002B44EE">
        <w:rPr>
          <w:sz w:val="24"/>
          <w:szCs w:val="24"/>
        </w:rPr>
        <w:t>;</w:t>
      </w:r>
    </w:p>
    <w:p w:rsidR="006E54D0" w:rsidRPr="002B44EE" w:rsidRDefault="006E54D0" w:rsidP="0029764D">
      <w:pPr>
        <w:pStyle w:val="afffa"/>
        <w:ind w:left="-284" w:right="-567"/>
        <w:rPr>
          <w:sz w:val="24"/>
          <w:szCs w:val="24"/>
        </w:rPr>
      </w:pPr>
      <w:r w:rsidRPr="002B44EE">
        <w:rPr>
          <w:sz w:val="24"/>
          <w:szCs w:val="24"/>
        </w:rPr>
        <w:t xml:space="preserve">распознавать и употреблять в речи глаголы в следующих формах страдательного залога: </w:t>
      </w:r>
      <w:r w:rsidRPr="002B44EE">
        <w:rPr>
          <w:sz w:val="24"/>
          <w:szCs w:val="24"/>
          <w:lang w:val="en-US"/>
        </w:rPr>
        <w:t>PresentSimplePassive</w:t>
      </w:r>
      <w:r w:rsidRPr="002B44EE">
        <w:rPr>
          <w:sz w:val="24"/>
          <w:szCs w:val="24"/>
        </w:rPr>
        <w:t xml:space="preserve">, </w:t>
      </w:r>
      <w:r w:rsidRPr="002B44EE">
        <w:rPr>
          <w:sz w:val="24"/>
          <w:szCs w:val="24"/>
          <w:lang w:val="en-US"/>
        </w:rPr>
        <w:t>PastSimplePassive</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 xml:space="preserve">распознавать сложноподчиненные предложения с придаточными: времени с союзом </w:t>
      </w:r>
      <w:r w:rsidRPr="002B44EE">
        <w:rPr>
          <w:i/>
          <w:sz w:val="24"/>
          <w:szCs w:val="24"/>
          <w:lang w:val="en-US"/>
        </w:rPr>
        <w:t>since</w:t>
      </w:r>
      <w:r w:rsidRPr="002B44EE">
        <w:rPr>
          <w:i/>
          <w:sz w:val="24"/>
          <w:szCs w:val="24"/>
        </w:rPr>
        <w:t xml:space="preserve">; цели с союзом </w:t>
      </w:r>
      <w:r w:rsidRPr="002B44EE">
        <w:rPr>
          <w:i/>
          <w:sz w:val="24"/>
          <w:szCs w:val="24"/>
          <w:lang w:val="en-US"/>
        </w:rPr>
        <w:t>sothat</w:t>
      </w:r>
      <w:r w:rsidRPr="002B44EE">
        <w:rPr>
          <w:i/>
          <w:sz w:val="24"/>
          <w:szCs w:val="24"/>
        </w:rPr>
        <w:t xml:space="preserve">; условия с союзом </w:t>
      </w:r>
      <w:r w:rsidRPr="002B44EE">
        <w:rPr>
          <w:i/>
          <w:sz w:val="24"/>
          <w:szCs w:val="24"/>
          <w:lang w:val="en-US"/>
        </w:rPr>
        <w:t>unless</w:t>
      </w:r>
      <w:r w:rsidRPr="002B44EE">
        <w:rPr>
          <w:i/>
          <w:sz w:val="24"/>
          <w:szCs w:val="24"/>
        </w:rPr>
        <w:t xml:space="preserve">; определительными с союзами </w:t>
      </w:r>
      <w:r w:rsidRPr="002B44EE">
        <w:rPr>
          <w:i/>
          <w:sz w:val="24"/>
          <w:szCs w:val="24"/>
          <w:lang w:val="en-US"/>
        </w:rPr>
        <w:t>who</w:t>
      </w:r>
      <w:r w:rsidRPr="002B44EE">
        <w:rPr>
          <w:i/>
          <w:sz w:val="24"/>
          <w:szCs w:val="24"/>
        </w:rPr>
        <w:t xml:space="preserve">, </w:t>
      </w:r>
      <w:r w:rsidRPr="002B44EE">
        <w:rPr>
          <w:i/>
          <w:sz w:val="24"/>
          <w:szCs w:val="24"/>
          <w:lang w:val="en-US"/>
        </w:rPr>
        <w:t>which</w:t>
      </w:r>
      <w:r w:rsidRPr="002B44EE">
        <w:rPr>
          <w:i/>
          <w:sz w:val="24"/>
          <w:szCs w:val="24"/>
        </w:rPr>
        <w:t xml:space="preserve">, </w:t>
      </w:r>
      <w:r w:rsidRPr="002B44EE">
        <w:rPr>
          <w:i/>
          <w:sz w:val="24"/>
          <w:szCs w:val="24"/>
          <w:lang w:val="en-US"/>
        </w:rPr>
        <w:t>that</w:t>
      </w:r>
      <w:r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распознавать и употреблять в речи сложноподчиненные предложения с союзами whoever, whatever, however, whenever;</w:t>
      </w:r>
    </w:p>
    <w:p w:rsidR="006E54D0" w:rsidRPr="002B44EE" w:rsidRDefault="006E54D0" w:rsidP="0029764D">
      <w:pPr>
        <w:pStyle w:val="afffa"/>
        <w:ind w:left="-284" w:right="-567"/>
        <w:rPr>
          <w:i/>
          <w:sz w:val="24"/>
          <w:szCs w:val="24"/>
        </w:rPr>
      </w:pPr>
      <w:r w:rsidRPr="002B44EE">
        <w:rPr>
          <w:i/>
          <w:sz w:val="24"/>
          <w:szCs w:val="24"/>
        </w:rPr>
        <w:t xml:space="preserve">распознавать и употреблять в речи предложения с конструкциями </w:t>
      </w:r>
      <w:r w:rsidRPr="002B44EE">
        <w:rPr>
          <w:i/>
          <w:sz w:val="24"/>
          <w:szCs w:val="24"/>
          <w:lang w:val="en-US"/>
        </w:rPr>
        <w:t>as</w:t>
      </w:r>
      <w:r w:rsidRPr="002B44EE">
        <w:rPr>
          <w:i/>
          <w:sz w:val="24"/>
          <w:szCs w:val="24"/>
        </w:rPr>
        <w:t xml:space="preserve"> … </w:t>
      </w:r>
      <w:r w:rsidRPr="002B44EE">
        <w:rPr>
          <w:i/>
          <w:sz w:val="24"/>
          <w:szCs w:val="24"/>
          <w:lang w:val="en-US"/>
        </w:rPr>
        <w:t>as</w:t>
      </w:r>
      <w:r w:rsidRPr="002B44EE">
        <w:rPr>
          <w:i/>
          <w:sz w:val="24"/>
          <w:szCs w:val="24"/>
        </w:rPr>
        <w:t xml:space="preserve">; </w:t>
      </w:r>
      <w:r w:rsidRPr="002B44EE">
        <w:rPr>
          <w:i/>
          <w:sz w:val="24"/>
          <w:szCs w:val="24"/>
          <w:lang w:val="en-US"/>
        </w:rPr>
        <w:t>notso</w:t>
      </w:r>
      <w:r w:rsidRPr="002B44EE">
        <w:rPr>
          <w:i/>
          <w:sz w:val="24"/>
          <w:szCs w:val="24"/>
        </w:rPr>
        <w:t xml:space="preserve"> … </w:t>
      </w:r>
      <w:r w:rsidRPr="002B44EE">
        <w:rPr>
          <w:i/>
          <w:sz w:val="24"/>
          <w:szCs w:val="24"/>
          <w:lang w:val="en-US"/>
        </w:rPr>
        <w:t>as</w:t>
      </w:r>
      <w:r w:rsidRPr="002B44EE">
        <w:rPr>
          <w:i/>
          <w:sz w:val="24"/>
          <w:szCs w:val="24"/>
        </w:rPr>
        <w:t xml:space="preserve">; </w:t>
      </w:r>
      <w:r w:rsidRPr="002B44EE">
        <w:rPr>
          <w:i/>
          <w:sz w:val="24"/>
          <w:szCs w:val="24"/>
          <w:lang w:val="en-US"/>
        </w:rPr>
        <w:t>either</w:t>
      </w:r>
      <w:r w:rsidRPr="002B44EE">
        <w:rPr>
          <w:i/>
          <w:sz w:val="24"/>
          <w:szCs w:val="24"/>
        </w:rPr>
        <w:t xml:space="preserve"> … </w:t>
      </w:r>
      <w:r w:rsidRPr="002B44EE">
        <w:rPr>
          <w:i/>
          <w:sz w:val="24"/>
          <w:szCs w:val="24"/>
          <w:lang w:val="en-US"/>
        </w:rPr>
        <w:t>or</w:t>
      </w:r>
      <w:r w:rsidRPr="002B44EE">
        <w:rPr>
          <w:i/>
          <w:sz w:val="24"/>
          <w:szCs w:val="24"/>
        </w:rPr>
        <w:t xml:space="preserve">; </w:t>
      </w:r>
      <w:r w:rsidRPr="002B44EE">
        <w:rPr>
          <w:i/>
          <w:sz w:val="24"/>
          <w:szCs w:val="24"/>
          <w:lang w:val="en-US"/>
        </w:rPr>
        <w:t>neither</w:t>
      </w:r>
      <w:r w:rsidRPr="002B44EE">
        <w:rPr>
          <w:i/>
          <w:sz w:val="24"/>
          <w:szCs w:val="24"/>
        </w:rPr>
        <w:t xml:space="preserve"> … </w:t>
      </w:r>
      <w:r w:rsidRPr="002B44EE">
        <w:rPr>
          <w:i/>
          <w:sz w:val="24"/>
          <w:szCs w:val="24"/>
          <w:lang w:val="en-US"/>
        </w:rPr>
        <w:t>nor</w:t>
      </w:r>
      <w:r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распознавать и употреблять в речи предложения с конструкцией I wish;</w:t>
      </w:r>
    </w:p>
    <w:p w:rsidR="006E54D0" w:rsidRPr="002B44EE" w:rsidRDefault="006E54D0" w:rsidP="0029764D">
      <w:pPr>
        <w:pStyle w:val="afffa"/>
        <w:ind w:left="-284" w:right="-567"/>
        <w:rPr>
          <w:i/>
          <w:sz w:val="24"/>
          <w:szCs w:val="24"/>
        </w:rPr>
      </w:pPr>
      <w:r w:rsidRPr="002B44EE">
        <w:rPr>
          <w:i/>
          <w:sz w:val="24"/>
          <w:szCs w:val="24"/>
        </w:rPr>
        <w:t>распознавать и употреблять в речи конструкции с глаголами на -ing: to love/hate doing something; Stop talking;</w:t>
      </w:r>
    </w:p>
    <w:p w:rsidR="006E54D0" w:rsidRPr="002B44EE" w:rsidRDefault="006E54D0" w:rsidP="0029764D">
      <w:pPr>
        <w:pStyle w:val="afffa"/>
        <w:ind w:left="-284" w:right="-567"/>
        <w:rPr>
          <w:i/>
          <w:sz w:val="24"/>
          <w:szCs w:val="24"/>
          <w:lang w:val="en-US"/>
        </w:rPr>
      </w:pPr>
      <w:r w:rsidRPr="002B44EE">
        <w:rPr>
          <w:i/>
          <w:sz w:val="24"/>
          <w:szCs w:val="24"/>
        </w:rPr>
        <w:t>распознаватьиупотреблятьвречиконструкции</w:t>
      </w:r>
      <w:r w:rsidRPr="002B44EE">
        <w:rPr>
          <w:i/>
          <w:sz w:val="24"/>
          <w:szCs w:val="24"/>
          <w:lang w:val="en-US"/>
        </w:rPr>
        <w:t>It takes me …to do something; to look / feel / be happy;</w:t>
      </w:r>
    </w:p>
    <w:p w:rsidR="006E54D0" w:rsidRPr="002B44EE" w:rsidRDefault="006E54D0" w:rsidP="0029764D">
      <w:pPr>
        <w:pStyle w:val="afffa"/>
        <w:ind w:left="-284" w:right="-567"/>
        <w:rPr>
          <w:i/>
          <w:sz w:val="24"/>
          <w:szCs w:val="24"/>
        </w:rPr>
      </w:pPr>
      <w:r w:rsidRPr="002B44EE">
        <w:rPr>
          <w:i/>
          <w:sz w:val="24"/>
          <w:szCs w:val="24"/>
        </w:rPr>
        <w:t>распознавать и употреблять в речи определения, выраженные прилагательными, в правильном порядке их следования;</w:t>
      </w:r>
    </w:p>
    <w:p w:rsidR="006E54D0" w:rsidRPr="002B44EE" w:rsidRDefault="006E54D0" w:rsidP="0029764D">
      <w:pPr>
        <w:pStyle w:val="afffa"/>
        <w:ind w:left="-284" w:right="-567"/>
        <w:rPr>
          <w:i/>
          <w:sz w:val="24"/>
          <w:szCs w:val="24"/>
        </w:rPr>
      </w:pPr>
      <w:r w:rsidRPr="002B44EE">
        <w:rPr>
          <w:i/>
          <w:sz w:val="24"/>
          <w:szCs w:val="24"/>
        </w:rPr>
        <w:lastRenderedPageBreak/>
        <w:t>распознавать и употреблять в речи глаголы во временных формах действительного залога:</w:t>
      </w:r>
      <w:r w:rsidRPr="002B44EE">
        <w:rPr>
          <w:i/>
          <w:sz w:val="24"/>
          <w:szCs w:val="24"/>
          <w:lang w:val="en-US"/>
        </w:rPr>
        <w:t>PastPerfect</w:t>
      </w:r>
      <w:r w:rsidRPr="002B44EE">
        <w:rPr>
          <w:i/>
          <w:sz w:val="24"/>
          <w:szCs w:val="24"/>
        </w:rPr>
        <w:t xml:space="preserve">, </w:t>
      </w:r>
      <w:r w:rsidR="00740FB9" w:rsidRPr="002B44EE">
        <w:rPr>
          <w:i/>
          <w:sz w:val="24"/>
          <w:szCs w:val="24"/>
          <w:lang w:val="de-DE"/>
        </w:rPr>
        <w:t xml:space="preserve">Present </w:t>
      </w:r>
      <w:r w:rsidRPr="002B44EE">
        <w:rPr>
          <w:i/>
          <w:sz w:val="24"/>
          <w:szCs w:val="24"/>
          <w:lang w:val="en-US"/>
        </w:rPr>
        <w:t>PerfectContinuous</w:t>
      </w:r>
      <w:r w:rsidRPr="002B44EE">
        <w:rPr>
          <w:i/>
          <w:sz w:val="24"/>
          <w:szCs w:val="24"/>
        </w:rPr>
        <w:t xml:space="preserve">, </w:t>
      </w:r>
      <w:r w:rsidRPr="002B44EE">
        <w:rPr>
          <w:i/>
          <w:sz w:val="24"/>
          <w:szCs w:val="24"/>
          <w:lang w:val="en-US"/>
        </w:rPr>
        <w:t>Future</w:t>
      </w:r>
      <w:r w:rsidRPr="002B44EE">
        <w:rPr>
          <w:i/>
          <w:sz w:val="24"/>
          <w:szCs w:val="24"/>
        </w:rPr>
        <w:t>-</w:t>
      </w:r>
      <w:r w:rsidRPr="002B44EE">
        <w:rPr>
          <w:i/>
          <w:sz w:val="24"/>
          <w:szCs w:val="24"/>
          <w:lang w:val="en-US"/>
        </w:rPr>
        <w:t>in</w:t>
      </w:r>
      <w:r w:rsidRPr="002B44EE">
        <w:rPr>
          <w:i/>
          <w:sz w:val="24"/>
          <w:szCs w:val="24"/>
        </w:rPr>
        <w:t>-</w:t>
      </w:r>
      <w:r w:rsidRPr="002B44EE">
        <w:rPr>
          <w:i/>
          <w:sz w:val="24"/>
          <w:szCs w:val="24"/>
          <w:lang w:val="en-US"/>
        </w:rPr>
        <w:t>the</w:t>
      </w:r>
      <w:r w:rsidRPr="002B44EE">
        <w:rPr>
          <w:i/>
          <w:sz w:val="24"/>
          <w:szCs w:val="24"/>
        </w:rPr>
        <w:t>-</w:t>
      </w:r>
      <w:r w:rsidRPr="002B44EE">
        <w:rPr>
          <w:i/>
          <w:sz w:val="24"/>
          <w:szCs w:val="24"/>
          <w:lang w:val="en-US"/>
        </w:rPr>
        <w:t>Past</w:t>
      </w:r>
      <w:r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 xml:space="preserve">распознавать и употреблять в речи глаголы в формах страдательного залогаFuture SimplePassive, </w:t>
      </w:r>
      <w:r w:rsidRPr="002B44EE">
        <w:rPr>
          <w:i/>
          <w:sz w:val="24"/>
          <w:szCs w:val="24"/>
          <w:lang w:val="en-US"/>
        </w:rPr>
        <w:t>PresentPerfect</w:t>
      </w:r>
      <w:r w:rsidRPr="002B44EE">
        <w:rPr>
          <w:i/>
          <w:sz w:val="24"/>
          <w:szCs w:val="24"/>
        </w:rPr>
        <w:t xml:space="preserve"> Passive;</w:t>
      </w:r>
    </w:p>
    <w:p w:rsidR="006E54D0" w:rsidRPr="002B44EE" w:rsidRDefault="006E54D0" w:rsidP="0029764D">
      <w:pPr>
        <w:pStyle w:val="afffa"/>
        <w:ind w:left="-284" w:right="-567"/>
        <w:rPr>
          <w:i/>
          <w:sz w:val="24"/>
          <w:szCs w:val="24"/>
        </w:rPr>
      </w:pPr>
      <w:r w:rsidRPr="002B44EE">
        <w:rPr>
          <w:i/>
          <w:sz w:val="24"/>
          <w:szCs w:val="24"/>
        </w:rPr>
        <w:t xml:space="preserve">распознавать и употреблять в речи модальные глаголы </w:t>
      </w:r>
      <w:r w:rsidRPr="002B44EE">
        <w:rPr>
          <w:i/>
          <w:sz w:val="24"/>
          <w:szCs w:val="24"/>
          <w:lang w:val="en-US"/>
        </w:rPr>
        <w:t>need</w:t>
      </w:r>
      <w:r w:rsidRPr="002B44EE">
        <w:rPr>
          <w:i/>
          <w:sz w:val="24"/>
          <w:szCs w:val="24"/>
        </w:rPr>
        <w:t xml:space="preserve">, </w:t>
      </w:r>
      <w:r w:rsidRPr="002B44EE">
        <w:rPr>
          <w:i/>
          <w:sz w:val="24"/>
          <w:szCs w:val="24"/>
          <w:lang w:val="en-US"/>
        </w:rPr>
        <w:t>shall</w:t>
      </w:r>
      <w:r w:rsidRPr="002B44EE">
        <w:rPr>
          <w:i/>
          <w:sz w:val="24"/>
          <w:szCs w:val="24"/>
        </w:rPr>
        <w:t xml:space="preserve">, </w:t>
      </w:r>
      <w:r w:rsidRPr="002B44EE">
        <w:rPr>
          <w:i/>
          <w:sz w:val="24"/>
          <w:szCs w:val="24"/>
          <w:lang w:val="en-US"/>
        </w:rPr>
        <w:t>might</w:t>
      </w:r>
      <w:r w:rsidRPr="002B44EE">
        <w:rPr>
          <w:i/>
          <w:sz w:val="24"/>
          <w:szCs w:val="24"/>
        </w:rPr>
        <w:t xml:space="preserve">, </w:t>
      </w:r>
      <w:r w:rsidRPr="002B44EE">
        <w:rPr>
          <w:i/>
          <w:sz w:val="24"/>
          <w:szCs w:val="24"/>
          <w:lang w:val="en-US"/>
        </w:rPr>
        <w:t>would</w:t>
      </w:r>
      <w:r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2B44EE">
        <w:rPr>
          <w:i/>
          <w:sz w:val="24"/>
          <w:szCs w:val="24"/>
          <w:lang w:val="en-US"/>
        </w:rPr>
        <w:t>I</w:t>
      </w:r>
      <w:r w:rsidRPr="002B44EE">
        <w:rPr>
          <w:i/>
          <w:sz w:val="24"/>
          <w:szCs w:val="24"/>
        </w:rPr>
        <w:t xml:space="preserve">и </w:t>
      </w:r>
      <w:r w:rsidRPr="002B44EE">
        <w:rPr>
          <w:i/>
          <w:sz w:val="24"/>
          <w:szCs w:val="24"/>
          <w:lang w:val="en-US"/>
        </w:rPr>
        <w:t>II</w:t>
      </w:r>
      <w:r w:rsidRPr="002B44EE">
        <w:rPr>
          <w:i/>
          <w:sz w:val="24"/>
          <w:szCs w:val="24"/>
        </w:rPr>
        <w:t>, отглагольного существительного) без различения их функций и употреблятьих в речи;</w:t>
      </w:r>
    </w:p>
    <w:p w:rsidR="006E54D0" w:rsidRPr="002B44EE" w:rsidRDefault="006E54D0" w:rsidP="0029764D">
      <w:pPr>
        <w:pStyle w:val="afffa"/>
        <w:ind w:left="-284" w:right="-567"/>
        <w:rPr>
          <w:i/>
          <w:sz w:val="24"/>
          <w:szCs w:val="24"/>
        </w:rPr>
      </w:pPr>
      <w:r w:rsidRPr="002B44EE">
        <w:rPr>
          <w:i/>
          <w:sz w:val="24"/>
          <w:szCs w:val="24"/>
        </w:rPr>
        <w:t xml:space="preserve">распознавать и употреблять в речи словосочетания «Причастие </w:t>
      </w:r>
      <w:r w:rsidRPr="002B44EE">
        <w:rPr>
          <w:i/>
          <w:sz w:val="24"/>
          <w:szCs w:val="24"/>
          <w:lang w:val="en-US"/>
        </w:rPr>
        <w:t>I</w:t>
      </w:r>
      <w:r w:rsidRPr="002B44EE">
        <w:rPr>
          <w:i/>
          <w:sz w:val="24"/>
          <w:szCs w:val="24"/>
        </w:rPr>
        <w:t>+существительное</w:t>
      </w:r>
      <w:r w:rsidR="00E77079" w:rsidRPr="002B44EE">
        <w:rPr>
          <w:i/>
          <w:sz w:val="24"/>
          <w:szCs w:val="24"/>
        </w:rPr>
        <w:t>»</w:t>
      </w:r>
      <w:r w:rsidRPr="002B44EE">
        <w:rPr>
          <w:i/>
          <w:sz w:val="24"/>
          <w:szCs w:val="24"/>
        </w:rPr>
        <w:t xml:space="preserve"> (</w:t>
      </w:r>
      <w:r w:rsidRPr="002B44EE">
        <w:rPr>
          <w:i/>
          <w:sz w:val="24"/>
          <w:szCs w:val="24"/>
          <w:lang w:val="en-US"/>
        </w:rPr>
        <w:t>aplayingchild</w:t>
      </w:r>
      <w:r w:rsidRPr="002B44EE">
        <w:rPr>
          <w:i/>
          <w:sz w:val="24"/>
          <w:szCs w:val="24"/>
        </w:rPr>
        <w:t xml:space="preserve">) и «Причастие </w:t>
      </w:r>
      <w:r w:rsidRPr="002B44EE">
        <w:rPr>
          <w:i/>
          <w:sz w:val="24"/>
          <w:szCs w:val="24"/>
          <w:lang w:val="en-US"/>
        </w:rPr>
        <w:t>II</w:t>
      </w:r>
      <w:r w:rsidRPr="002B44EE">
        <w:rPr>
          <w:i/>
          <w:sz w:val="24"/>
          <w:szCs w:val="24"/>
        </w:rPr>
        <w:t>+существительное</w:t>
      </w:r>
      <w:r w:rsidR="00E77079" w:rsidRPr="002B44EE">
        <w:rPr>
          <w:i/>
          <w:sz w:val="24"/>
          <w:szCs w:val="24"/>
        </w:rPr>
        <w:t>»</w:t>
      </w:r>
      <w:r w:rsidRPr="002B44EE">
        <w:rPr>
          <w:i/>
          <w:sz w:val="24"/>
          <w:szCs w:val="24"/>
        </w:rPr>
        <w:t xml:space="preserve"> (</w:t>
      </w:r>
      <w:r w:rsidRPr="002B44EE">
        <w:rPr>
          <w:i/>
          <w:sz w:val="24"/>
          <w:szCs w:val="24"/>
          <w:lang w:val="en-US"/>
        </w:rPr>
        <w:t>awrittenpoem</w:t>
      </w:r>
      <w:r w:rsidR="00813C2D" w:rsidRPr="002B44EE">
        <w:rPr>
          <w:i/>
          <w:sz w:val="24"/>
          <w:szCs w:val="24"/>
        </w:rPr>
        <w:t>).</w:t>
      </w:r>
    </w:p>
    <w:p w:rsidR="006E54D0" w:rsidRPr="002B44EE" w:rsidRDefault="006E54D0" w:rsidP="0029764D">
      <w:pPr>
        <w:pStyle w:val="afffa"/>
        <w:ind w:left="-284" w:right="-567"/>
        <w:rPr>
          <w:b/>
          <w:sz w:val="24"/>
          <w:szCs w:val="24"/>
        </w:rPr>
      </w:pPr>
      <w:r w:rsidRPr="002B44EE">
        <w:rPr>
          <w:b/>
          <w:sz w:val="24"/>
          <w:szCs w:val="24"/>
        </w:rPr>
        <w:t>Социокультурные знания и умения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rFonts w:eastAsia="Arial Unicode MS"/>
          <w:sz w:val="24"/>
          <w:szCs w:val="24"/>
          <w:lang w:eastAsia="ar-SA"/>
        </w:rPr>
      </w:pPr>
      <w:r w:rsidRPr="002B44EE">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2B44EE" w:rsidRDefault="006E54D0" w:rsidP="0029764D">
      <w:pPr>
        <w:pStyle w:val="afffa"/>
        <w:ind w:left="-284" w:right="-567"/>
        <w:rPr>
          <w:rFonts w:eastAsia="Arial Unicode MS"/>
          <w:sz w:val="24"/>
          <w:szCs w:val="24"/>
          <w:lang w:eastAsia="ar-SA"/>
        </w:rPr>
      </w:pPr>
      <w:r w:rsidRPr="002B44EE">
        <w:rPr>
          <w:rFonts w:eastAsia="Arial Unicode MS"/>
          <w:sz w:val="24"/>
          <w:szCs w:val="24"/>
          <w:lang w:eastAsia="ar-SA"/>
        </w:rPr>
        <w:t>представлять родную страну и культуру на английском языке;</w:t>
      </w:r>
    </w:p>
    <w:p w:rsidR="006E54D0" w:rsidRPr="002B44EE" w:rsidRDefault="006E54D0" w:rsidP="0029764D">
      <w:pPr>
        <w:pStyle w:val="afffa"/>
        <w:ind w:left="-284" w:right="-567"/>
        <w:rPr>
          <w:rFonts w:eastAsia="Arial Unicode MS"/>
          <w:sz w:val="24"/>
          <w:szCs w:val="24"/>
          <w:lang w:eastAsia="ar-SA"/>
        </w:rPr>
      </w:pPr>
      <w:r w:rsidRPr="002B44EE">
        <w:rPr>
          <w:rFonts w:eastAsia="Arial Unicode MS"/>
          <w:sz w:val="24"/>
          <w:szCs w:val="24"/>
          <w:lang w:eastAsia="ar-SA"/>
        </w:rPr>
        <w:t>понимать социокультурные реалии при чтении и аудировании в рамках изученного материала.</w:t>
      </w:r>
    </w:p>
    <w:p w:rsidR="006E54D0" w:rsidRPr="002B44EE" w:rsidRDefault="006E54D0" w:rsidP="0029764D">
      <w:pPr>
        <w:pStyle w:val="afffa"/>
        <w:ind w:left="-284" w:right="-567"/>
        <w:rPr>
          <w:rFonts w:eastAsia="Arial Unicode MS"/>
          <w:sz w:val="24"/>
          <w:szCs w:val="24"/>
          <w:lang w:eastAsia="ar-SA"/>
        </w:rPr>
      </w:pPr>
      <w:r w:rsidRPr="002B44EE">
        <w:rPr>
          <w:b/>
          <w:sz w:val="24"/>
          <w:szCs w:val="24"/>
        </w:rPr>
        <w:t>Выпускник получит возможность научиться:</w:t>
      </w:r>
    </w:p>
    <w:p w:rsidR="006E54D0" w:rsidRPr="002B44EE" w:rsidRDefault="006E54D0" w:rsidP="0029764D">
      <w:pPr>
        <w:pStyle w:val="afffa"/>
        <w:ind w:left="-284" w:right="-567"/>
        <w:rPr>
          <w:b/>
          <w:i/>
          <w:sz w:val="24"/>
          <w:szCs w:val="24"/>
        </w:rPr>
      </w:pPr>
      <w:r w:rsidRPr="002B44EE">
        <w:rPr>
          <w:rFonts w:eastAsia="Arial Unicode MS"/>
          <w:i/>
          <w:sz w:val="24"/>
          <w:szCs w:val="24"/>
          <w:lang w:eastAsia="ar-SA"/>
        </w:rPr>
        <w:t>использовать социокультурные реалии при создании устных и письменных высказываний;</w:t>
      </w:r>
    </w:p>
    <w:p w:rsidR="006E54D0" w:rsidRPr="002B44EE" w:rsidRDefault="006E54D0" w:rsidP="0029764D">
      <w:pPr>
        <w:pStyle w:val="afffa"/>
        <w:ind w:left="-284" w:right="-567"/>
        <w:rPr>
          <w:b/>
          <w:i/>
          <w:sz w:val="24"/>
          <w:szCs w:val="24"/>
        </w:rPr>
      </w:pPr>
      <w:r w:rsidRPr="002B44EE">
        <w:rPr>
          <w:rFonts w:eastAsia="Arial Unicode MS"/>
          <w:i/>
          <w:sz w:val="24"/>
          <w:szCs w:val="24"/>
          <w:lang w:eastAsia="ar-SA"/>
        </w:rPr>
        <w:t>находить сходство и различие в традициях родной страны и страны/стран изучаемого языка.</w:t>
      </w:r>
    </w:p>
    <w:p w:rsidR="006E54D0" w:rsidRPr="002B44EE" w:rsidRDefault="006E54D0" w:rsidP="0029764D">
      <w:pPr>
        <w:pStyle w:val="afffa"/>
        <w:ind w:left="-284" w:right="-567"/>
        <w:rPr>
          <w:rFonts w:eastAsia="Arial Unicode MS"/>
          <w:b/>
          <w:sz w:val="24"/>
          <w:szCs w:val="24"/>
          <w:lang w:eastAsia="ar-SA"/>
        </w:rPr>
      </w:pPr>
      <w:r w:rsidRPr="002B44EE">
        <w:rPr>
          <w:rFonts w:eastAsia="Arial Unicode MS"/>
          <w:b/>
          <w:sz w:val="24"/>
          <w:szCs w:val="24"/>
          <w:lang w:eastAsia="ar-SA"/>
        </w:rPr>
        <w:t>Компенсаторные умения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b/>
          <w:sz w:val="24"/>
          <w:szCs w:val="24"/>
        </w:rPr>
      </w:pPr>
      <w:r w:rsidRPr="002B44EE">
        <w:rPr>
          <w:rFonts w:eastAsia="Arial Unicode MS"/>
          <w:sz w:val="24"/>
          <w:szCs w:val="24"/>
          <w:lang w:eastAsia="ar-SA"/>
        </w:rPr>
        <w:t>выходить из положения при дефиците языковых средств: использовать переспрос при говорении.</w:t>
      </w:r>
    </w:p>
    <w:p w:rsidR="006E54D0" w:rsidRPr="002B44EE" w:rsidRDefault="006E54D0" w:rsidP="0029764D">
      <w:pPr>
        <w:pStyle w:val="afffa"/>
        <w:ind w:left="-284" w:right="-567"/>
        <w:rPr>
          <w:rFonts w:eastAsia="Arial Unicode MS"/>
          <w:sz w:val="24"/>
          <w:szCs w:val="24"/>
          <w:lang w:eastAsia="ar-SA"/>
        </w:rPr>
      </w:pPr>
      <w:r w:rsidRPr="002B44EE">
        <w:rPr>
          <w:b/>
          <w:sz w:val="24"/>
          <w:szCs w:val="24"/>
        </w:rPr>
        <w:t>Выпускник получит возможность научиться:</w:t>
      </w:r>
    </w:p>
    <w:p w:rsidR="006E54D0" w:rsidRPr="002B44EE" w:rsidRDefault="006E54D0" w:rsidP="0029764D">
      <w:pPr>
        <w:pStyle w:val="afffa"/>
        <w:ind w:left="-284" w:right="-567"/>
        <w:rPr>
          <w:rFonts w:eastAsia="Arial Unicode MS"/>
          <w:i/>
          <w:sz w:val="24"/>
          <w:szCs w:val="24"/>
          <w:lang w:eastAsia="ar-SA"/>
        </w:rPr>
      </w:pPr>
      <w:r w:rsidRPr="002B44EE">
        <w:rPr>
          <w:rFonts w:eastAsia="Arial Unicode MS"/>
          <w:i/>
          <w:sz w:val="24"/>
          <w:szCs w:val="24"/>
          <w:lang w:eastAsia="ar-SA"/>
        </w:rPr>
        <w:t>использовать перифраз, синонимические и антонимические средства при говорении;</w:t>
      </w:r>
    </w:p>
    <w:p w:rsidR="006E54D0" w:rsidRPr="002B44EE" w:rsidRDefault="006E54D0" w:rsidP="0029764D">
      <w:pPr>
        <w:pStyle w:val="afffa"/>
        <w:ind w:left="-284" w:right="-567"/>
        <w:rPr>
          <w:b/>
          <w:sz w:val="24"/>
          <w:szCs w:val="24"/>
        </w:rPr>
      </w:pPr>
      <w:r w:rsidRPr="002B44EE">
        <w:rPr>
          <w:rFonts w:eastAsia="Arial Unicode MS"/>
          <w:i/>
          <w:sz w:val="24"/>
          <w:szCs w:val="24"/>
          <w:lang w:eastAsia="ar-SA"/>
        </w:rPr>
        <w:t>пользоваться языковой и контекстуальной догадкой при аудировании и чтении.</w:t>
      </w:r>
    </w:p>
    <w:p w:rsidR="00B540EE" w:rsidRPr="00881255" w:rsidRDefault="008E7209" w:rsidP="0029764D">
      <w:pPr>
        <w:pStyle w:val="afffa"/>
        <w:ind w:left="-284" w:right="-567"/>
        <w:rPr>
          <w:b/>
          <w:i/>
          <w:sz w:val="24"/>
          <w:szCs w:val="24"/>
        </w:rPr>
      </w:pPr>
      <w:bookmarkStart w:id="42" w:name="_Toc409691632"/>
      <w:bookmarkStart w:id="43" w:name="_Toc410653957"/>
      <w:bookmarkStart w:id="44" w:name="_Toc414553139"/>
      <w:r w:rsidRPr="002B44EE">
        <w:rPr>
          <w:sz w:val="24"/>
          <w:szCs w:val="24"/>
        </w:rPr>
        <w:t xml:space="preserve">                                  </w:t>
      </w:r>
      <w:r w:rsidR="00A52363" w:rsidRPr="00881255">
        <w:rPr>
          <w:b/>
          <w:i/>
          <w:sz w:val="24"/>
          <w:szCs w:val="24"/>
        </w:rPr>
        <w:t>1.2.</w:t>
      </w:r>
      <w:r w:rsidRPr="00881255">
        <w:rPr>
          <w:b/>
          <w:i/>
          <w:sz w:val="24"/>
          <w:szCs w:val="24"/>
        </w:rPr>
        <w:t>5.4</w:t>
      </w:r>
      <w:r w:rsidR="006940DA" w:rsidRPr="00881255">
        <w:rPr>
          <w:b/>
          <w:i/>
          <w:sz w:val="24"/>
          <w:szCs w:val="24"/>
        </w:rPr>
        <w:t>.</w:t>
      </w:r>
      <w:r w:rsidRPr="00881255">
        <w:rPr>
          <w:b/>
          <w:i/>
          <w:sz w:val="24"/>
          <w:szCs w:val="24"/>
        </w:rPr>
        <w:t xml:space="preserve"> </w:t>
      </w:r>
      <w:r w:rsidR="00B540EE" w:rsidRPr="00881255">
        <w:rPr>
          <w:b/>
          <w:i/>
          <w:sz w:val="24"/>
          <w:szCs w:val="24"/>
        </w:rPr>
        <w:t>История России. Всеобщая история</w:t>
      </w:r>
      <w:bookmarkEnd w:id="42"/>
      <w:bookmarkEnd w:id="43"/>
      <w:bookmarkEnd w:id="44"/>
    </w:p>
    <w:p w:rsidR="00A339D1" w:rsidRPr="002B44EE" w:rsidRDefault="00A339D1" w:rsidP="0029764D">
      <w:pPr>
        <w:pStyle w:val="afffa"/>
        <w:ind w:left="-284" w:right="-567"/>
        <w:rPr>
          <w:sz w:val="24"/>
          <w:szCs w:val="24"/>
        </w:rPr>
      </w:pPr>
      <w:r w:rsidRPr="002B44EE">
        <w:rPr>
          <w:b/>
          <w:sz w:val="24"/>
          <w:szCs w:val="24"/>
        </w:rPr>
        <w:t>Предметные результаты</w:t>
      </w:r>
      <w:r w:rsidRPr="002B44EE">
        <w:rPr>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2B44EE" w:rsidRDefault="00A339D1" w:rsidP="0029764D">
      <w:pPr>
        <w:pStyle w:val="afffa"/>
        <w:ind w:left="-284" w:right="-567"/>
        <w:rPr>
          <w:sz w:val="24"/>
          <w:szCs w:val="24"/>
        </w:rPr>
      </w:pPr>
      <w:r w:rsidRPr="002B44EE">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B44EE" w:rsidRDefault="00A339D1" w:rsidP="0029764D">
      <w:pPr>
        <w:pStyle w:val="afffa"/>
        <w:ind w:left="-284" w:right="-567"/>
        <w:rPr>
          <w:sz w:val="24"/>
          <w:szCs w:val="24"/>
        </w:rPr>
      </w:pPr>
      <w:r w:rsidRPr="002B44EE">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2B44EE" w:rsidRDefault="00A339D1" w:rsidP="0029764D">
      <w:pPr>
        <w:pStyle w:val="afffa"/>
        <w:ind w:left="-284" w:right="-567"/>
        <w:rPr>
          <w:sz w:val="24"/>
          <w:szCs w:val="24"/>
        </w:rPr>
      </w:pPr>
      <w:r w:rsidRPr="002B44EE">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B44EE" w:rsidRDefault="00A339D1" w:rsidP="0029764D">
      <w:pPr>
        <w:pStyle w:val="afffa"/>
        <w:ind w:left="-284" w:right="-567"/>
        <w:rPr>
          <w:sz w:val="24"/>
          <w:szCs w:val="24"/>
        </w:rPr>
      </w:pPr>
      <w:r w:rsidRPr="002B44EE">
        <w:rPr>
          <w:sz w:val="24"/>
          <w:szCs w:val="24"/>
        </w:rPr>
        <w:lastRenderedPageBreak/>
        <w:t>способность применять исторически</w:t>
      </w:r>
      <w:r w:rsidR="001F00F6" w:rsidRPr="002B44EE">
        <w:rPr>
          <w:sz w:val="24"/>
          <w:szCs w:val="24"/>
        </w:rPr>
        <w:t>е</w:t>
      </w:r>
      <w:r w:rsidRPr="002B44EE">
        <w:rPr>
          <w:sz w:val="24"/>
          <w:szCs w:val="24"/>
        </w:rPr>
        <w:t xml:space="preserve"> знани</w:t>
      </w:r>
      <w:r w:rsidR="001F00F6" w:rsidRPr="002B44EE">
        <w:rPr>
          <w:sz w:val="24"/>
          <w:szCs w:val="24"/>
        </w:rPr>
        <w:t>я</w:t>
      </w:r>
      <w:r w:rsidRPr="002B44EE">
        <w:rPr>
          <w:sz w:val="24"/>
          <w:szCs w:val="24"/>
        </w:rPr>
        <w:t xml:space="preserve"> для осмысления общественных событий и явлений прошлого и современности;</w:t>
      </w:r>
    </w:p>
    <w:p w:rsidR="00A339D1" w:rsidRPr="002B44EE" w:rsidRDefault="00A339D1" w:rsidP="0029764D">
      <w:pPr>
        <w:pStyle w:val="afffa"/>
        <w:ind w:left="-284" w:right="-567"/>
        <w:rPr>
          <w:sz w:val="24"/>
          <w:szCs w:val="24"/>
        </w:rPr>
      </w:pPr>
      <w:r w:rsidRPr="002B44EE">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B44EE" w:rsidRDefault="00A339D1" w:rsidP="0029764D">
      <w:pPr>
        <w:pStyle w:val="afffa"/>
        <w:ind w:left="-284" w:right="-567"/>
        <w:rPr>
          <w:sz w:val="24"/>
          <w:szCs w:val="24"/>
        </w:rPr>
      </w:pPr>
      <w:r w:rsidRPr="002B44EE">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B44EE" w:rsidRDefault="00A339D1" w:rsidP="0029764D">
      <w:pPr>
        <w:pStyle w:val="afffa"/>
        <w:ind w:left="-284" w:right="-567"/>
        <w:rPr>
          <w:sz w:val="24"/>
          <w:szCs w:val="24"/>
        </w:rPr>
      </w:pPr>
      <w:r w:rsidRPr="002B44EE">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B44EE" w:rsidRDefault="00A339D1" w:rsidP="0029764D">
      <w:pPr>
        <w:pStyle w:val="afffa"/>
        <w:ind w:left="-284" w:right="-567"/>
        <w:rPr>
          <w:b/>
          <w:sz w:val="24"/>
          <w:szCs w:val="24"/>
        </w:rPr>
      </w:pPr>
      <w:r w:rsidRPr="002B44EE">
        <w:rPr>
          <w:b/>
          <w:sz w:val="24"/>
          <w:szCs w:val="24"/>
        </w:rPr>
        <w:t>История Древнего мира (5 класс)</w:t>
      </w:r>
    </w:p>
    <w:p w:rsidR="00A339D1" w:rsidRPr="002B44EE" w:rsidRDefault="00A339D1" w:rsidP="0029764D">
      <w:pPr>
        <w:pStyle w:val="afffa"/>
        <w:ind w:left="-284" w:right="-567"/>
        <w:rPr>
          <w:b/>
          <w:sz w:val="24"/>
          <w:szCs w:val="24"/>
        </w:rPr>
      </w:pPr>
      <w:r w:rsidRPr="002B44EE">
        <w:rPr>
          <w:b/>
          <w:sz w:val="24"/>
          <w:szCs w:val="24"/>
        </w:rPr>
        <w:t>Выпускник научится:</w:t>
      </w:r>
    </w:p>
    <w:p w:rsidR="00A339D1" w:rsidRPr="002B44EE" w:rsidRDefault="00A339D1" w:rsidP="0029764D">
      <w:pPr>
        <w:pStyle w:val="afffa"/>
        <w:ind w:left="-284" w:right="-567"/>
        <w:rPr>
          <w:i/>
          <w:sz w:val="24"/>
          <w:szCs w:val="24"/>
        </w:rPr>
      </w:pPr>
      <w:r w:rsidRPr="002B44EE">
        <w:rPr>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2B44EE">
        <w:rPr>
          <w:sz w:val="24"/>
          <w:szCs w:val="24"/>
        </w:rPr>
        <w:t>ашей </w:t>
      </w:r>
      <w:r w:rsidRPr="002B44EE">
        <w:rPr>
          <w:sz w:val="24"/>
          <w:szCs w:val="24"/>
        </w:rPr>
        <w:t>э</w:t>
      </w:r>
      <w:r w:rsidR="001F00F6" w:rsidRPr="002B44EE">
        <w:rPr>
          <w:sz w:val="24"/>
          <w:szCs w:val="24"/>
        </w:rPr>
        <w:t>ры</w:t>
      </w:r>
      <w:r w:rsidRPr="002B44EE">
        <w:rPr>
          <w:sz w:val="24"/>
          <w:szCs w:val="24"/>
        </w:rPr>
        <w:t>, н</w:t>
      </w:r>
      <w:r w:rsidR="001F00F6" w:rsidRPr="002B44EE">
        <w:rPr>
          <w:sz w:val="24"/>
          <w:szCs w:val="24"/>
        </w:rPr>
        <w:t>ашей</w:t>
      </w:r>
      <w:r w:rsidRPr="002B44EE">
        <w:rPr>
          <w:sz w:val="24"/>
          <w:szCs w:val="24"/>
        </w:rPr>
        <w:t> э</w:t>
      </w:r>
      <w:r w:rsidR="001F00F6" w:rsidRPr="002B44EE">
        <w:rPr>
          <w:sz w:val="24"/>
          <w:szCs w:val="24"/>
        </w:rPr>
        <w:t>ры</w:t>
      </w:r>
      <w:r w:rsidRPr="002B44EE">
        <w:rPr>
          <w:sz w:val="24"/>
          <w:szCs w:val="24"/>
        </w:rPr>
        <w:t>);</w:t>
      </w:r>
    </w:p>
    <w:p w:rsidR="00A339D1" w:rsidRPr="002B44EE" w:rsidRDefault="00A339D1" w:rsidP="0029764D">
      <w:pPr>
        <w:pStyle w:val="afffa"/>
        <w:ind w:left="-284" w:right="-567"/>
        <w:rPr>
          <w:i/>
          <w:sz w:val="24"/>
          <w:szCs w:val="24"/>
        </w:rPr>
      </w:pPr>
      <w:r w:rsidRPr="002B44EE">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B44EE" w:rsidRDefault="00A339D1" w:rsidP="0029764D">
      <w:pPr>
        <w:pStyle w:val="afffa"/>
        <w:ind w:left="-284" w:right="-567"/>
        <w:rPr>
          <w:i/>
          <w:sz w:val="24"/>
          <w:szCs w:val="24"/>
        </w:rPr>
      </w:pPr>
      <w:r w:rsidRPr="002B44EE">
        <w:rPr>
          <w:sz w:val="24"/>
          <w:szCs w:val="24"/>
        </w:rPr>
        <w:t>• проводить поиск информации в отрывках исторических текстов, материальных памятниках Древнего мира;</w:t>
      </w:r>
    </w:p>
    <w:p w:rsidR="00A339D1" w:rsidRPr="002B44EE" w:rsidRDefault="00A339D1" w:rsidP="0029764D">
      <w:pPr>
        <w:pStyle w:val="afffa"/>
        <w:ind w:left="-284" w:right="-567"/>
        <w:rPr>
          <w:i/>
          <w:sz w:val="24"/>
          <w:szCs w:val="24"/>
        </w:rPr>
      </w:pPr>
      <w:r w:rsidRPr="002B44EE">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B44EE" w:rsidRDefault="00A339D1" w:rsidP="0029764D">
      <w:pPr>
        <w:pStyle w:val="afffa"/>
        <w:ind w:left="-284" w:right="-567"/>
        <w:rPr>
          <w:i/>
          <w:sz w:val="24"/>
          <w:szCs w:val="24"/>
        </w:rPr>
      </w:pPr>
      <w:r w:rsidRPr="002B44EE">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B44EE" w:rsidRDefault="00A339D1" w:rsidP="0029764D">
      <w:pPr>
        <w:pStyle w:val="afffa"/>
        <w:ind w:left="-284" w:right="-567"/>
        <w:rPr>
          <w:i/>
          <w:sz w:val="24"/>
          <w:szCs w:val="24"/>
        </w:rPr>
      </w:pPr>
      <w:r w:rsidRPr="002B44EE">
        <w:rPr>
          <w:sz w:val="24"/>
          <w:szCs w:val="24"/>
        </w:rPr>
        <w:t>• объяснять,в ч</w:t>
      </w:r>
      <w:r w:rsidR="00245F1D" w:rsidRPr="002B44EE">
        <w:rPr>
          <w:sz w:val="24"/>
          <w:szCs w:val="24"/>
        </w:rPr>
        <w:t>е</w:t>
      </w:r>
      <w:r w:rsidRPr="002B44EE">
        <w:rPr>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B44EE" w:rsidRDefault="00A339D1" w:rsidP="0029764D">
      <w:pPr>
        <w:pStyle w:val="afffa"/>
        <w:ind w:left="-284" w:right="-567"/>
        <w:rPr>
          <w:i/>
          <w:sz w:val="24"/>
          <w:szCs w:val="24"/>
        </w:rPr>
      </w:pPr>
      <w:r w:rsidRPr="002B44EE">
        <w:rPr>
          <w:sz w:val="24"/>
          <w:szCs w:val="24"/>
        </w:rPr>
        <w:t>• давать оценку наиболее значительным событиям и личностям древней истории.</w:t>
      </w:r>
    </w:p>
    <w:p w:rsidR="00A339D1" w:rsidRPr="002B44EE" w:rsidRDefault="00A339D1" w:rsidP="0029764D">
      <w:pPr>
        <w:pStyle w:val="afffa"/>
        <w:ind w:left="-284" w:right="-567"/>
        <w:rPr>
          <w:b/>
          <w:sz w:val="24"/>
          <w:szCs w:val="24"/>
        </w:rPr>
      </w:pPr>
      <w:r w:rsidRPr="002B44EE">
        <w:rPr>
          <w:b/>
          <w:sz w:val="24"/>
          <w:szCs w:val="24"/>
        </w:rPr>
        <w:t>Выпускник получит возможность научиться:</w:t>
      </w:r>
    </w:p>
    <w:p w:rsidR="00A339D1" w:rsidRPr="002B44EE" w:rsidRDefault="00A339D1" w:rsidP="0029764D">
      <w:pPr>
        <w:pStyle w:val="afffa"/>
        <w:ind w:left="-284" w:right="-567"/>
        <w:rPr>
          <w:i/>
          <w:sz w:val="24"/>
          <w:szCs w:val="24"/>
        </w:rPr>
      </w:pPr>
      <w:r w:rsidRPr="002B44EE">
        <w:rPr>
          <w:i/>
          <w:sz w:val="24"/>
          <w:szCs w:val="24"/>
        </w:rPr>
        <w:t>• давать характеристику общественного строя древних государств;</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сопоставлять свидетельства различных исторических источников, выявляя в них общее и различия;</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видеть проявления влияния античного искусства в окружающей среде;</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высказывать суждения о значении и месте исторического и культурного наследия древних обществ в мировой истории.</w:t>
      </w:r>
    </w:p>
    <w:p w:rsidR="00A339D1" w:rsidRPr="002B44EE" w:rsidRDefault="00A339D1" w:rsidP="0029764D">
      <w:pPr>
        <w:pStyle w:val="afffa"/>
        <w:ind w:left="-284" w:right="-567"/>
        <w:rPr>
          <w:sz w:val="24"/>
          <w:szCs w:val="24"/>
        </w:rPr>
      </w:pPr>
      <w:r w:rsidRPr="002B44EE">
        <w:rPr>
          <w:b/>
          <w:sz w:val="24"/>
          <w:szCs w:val="24"/>
        </w:rPr>
        <w:lastRenderedPageBreak/>
        <w:t xml:space="preserve">История Средних веков. </w:t>
      </w:r>
      <w:r w:rsidRPr="002B44EE">
        <w:rPr>
          <w:b/>
          <w:bCs/>
          <w:sz w:val="24"/>
          <w:szCs w:val="24"/>
        </w:rPr>
        <w:t>От Древней Руси к Российскому государству (</w:t>
      </w:r>
      <w:r w:rsidRPr="002B44EE">
        <w:rPr>
          <w:b/>
          <w:sz w:val="24"/>
          <w:szCs w:val="24"/>
          <w:lang w:val="en-US"/>
        </w:rPr>
        <w:t>VIII</w:t>
      </w:r>
      <w:r w:rsidRPr="002B44EE">
        <w:rPr>
          <w:b/>
          <w:sz w:val="24"/>
          <w:szCs w:val="24"/>
        </w:rPr>
        <w:t xml:space="preserve"> –</w:t>
      </w:r>
      <w:r w:rsidRPr="002B44EE">
        <w:rPr>
          <w:b/>
          <w:sz w:val="24"/>
          <w:szCs w:val="24"/>
          <w:lang w:val="en-US"/>
        </w:rPr>
        <w:t>XV</w:t>
      </w:r>
      <w:r w:rsidRPr="002B44EE">
        <w:rPr>
          <w:b/>
          <w:sz w:val="24"/>
          <w:szCs w:val="24"/>
        </w:rPr>
        <w:t xml:space="preserve"> вв.) (6 класс)</w:t>
      </w:r>
    </w:p>
    <w:p w:rsidR="00A339D1" w:rsidRPr="002B44EE" w:rsidRDefault="00A339D1" w:rsidP="0029764D">
      <w:pPr>
        <w:pStyle w:val="afffa"/>
        <w:ind w:left="-284" w:right="-567"/>
        <w:rPr>
          <w:b/>
          <w:sz w:val="24"/>
          <w:szCs w:val="24"/>
        </w:rPr>
      </w:pPr>
      <w:r w:rsidRPr="002B44EE">
        <w:rPr>
          <w:b/>
          <w:sz w:val="24"/>
          <w:szCs w:val="24"/>
        </w:rPr>
        <w:t>Выпускник научится:</w:t>
      </w:r>
    </w:p>
    <w:p w:rsidR="00A339D1" w:rsidRPr="002B44EE" w:rsidRDefault="00A339D1" w:rsidP="0029764D">
      <w:pPr>
        <w:pStyle w:val="afffa"/>
        <w:ind w:left="-284" w:right="-567"/>
        <w:rPr>
          <w:sz w:val="24"/>
          <w:szCs w:val="24"/>
        </w:rPr>
      </w:pPr>
      <w:r w:rsidRPr="002B44EE">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2B44EE" w:rsidRDefault="00A339D1" w:rsidP="0029764D">
      <w:pPr>
        <w:pStyle w:val="afffa"/>
        <w:ind w:left="-284" w:right="-567"/>
        <w:rPr>
          <w:sz w:val="24"/>
          <w:szCs w:val="24"/>
        </w:rPr>
      </w:pPr>
      <w:r w:rsidRPr="002B44EE">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2B44EE">
        <w:rPr>
          <w:sz w:val="24"/>
          <w:szCs w:val="24"/>
        </w:rPr>
        <w:t xml:space="preserve">– </w:t>
      </w:r>
      <w:r w:rsidRPr="002B44EE">
        <w:rPr>
          <w:sz w:val="24"/>
          <w:szCs w:val="24"/>
        </w:rPr>
        <w:t>походов, завоеваний, колонизаций и др.;</w:t>
      </w:r>
    </w:p>
    <w:p w:rsidR="00A339D1" w:rsidRPr="002B44EE" w:rsidRDefault="00A339D1" w:rsidP="0029764D">
      <w:pPr>
        <w:pStyle w:val="afffa"/>
        <w:ind w:left="-284" w:right="-567"/>
        <w:rPr>
          <w:sz w:val="24"/>
          <w:szCs w:val="24"/>
        </w:rPr>
      </w:pPr>
      <w:r w:rsidRPr="002B44EE">
        <w:rPr>
          <w:sz w:val="24"/>
          <w:szCs w:val="24"/>
        </w:rPr>
        <w:t>• проводить поиск информации в исторических текстах, материальных исторических памятниках Средневековья;</w:t>
      </w:r>
    </w:p>
    <w:p w:rsidR="00A339D1" w:rsidRPr="002B44EE" w:rsidRDefault="00A339D1" w:rsidP="0029764D">
      <w:pPr>
        <w:pStyle w:val="afffa"/>
        <w:ind w:left="-284" w:right="-567"/>
        <w:rPr>
          <w:sz w:val="24"/>
          <w:szCs w:val="24"/>
        </w:rPr>
      </w:pPr>
      <w:r w:rsidRPr="002B44EE">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2B44EE" w:rsidRDefault="00A339D1" w:rsidP="0029764D">
      <w:pPr>
        <w:pStyle w:val="afffa"/>
        <w:ind w:left="-284" w:right="-567"/>
        <w:rPr>
          <w:sz w:val="24"/>
          <w:szCs w:val="24"/>
        </w:rPr>
      </w:pPr>
      <w:r w:rsidRPr="002B44EE">
        <w:rPr>
          <w:sz w:val="24"/>
          <w:szCs w:val="24"/>
        </w:rPr>
        <w:t>• раскрывать характерные, существенные черты: а) экономических и социальных отношений</w:t>
      </w:r>
      <w:r w:rsidR="00B2173A" w:rsidRPr="002B44EE">
        <w:rPr>
          <w:sz w:val="24"/>
          <w:szCs w:val="24"/>
        </w:rPr>
        <w:t>,</w:t>
      </w:r>
      <w:r w:rsidRPr="002B44EE">
        <w:rPr>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2B44EE" w:rsidRDefault="00A339D1" w:rsidP="0029764D">
      <w:pPr>
        <w:pStyle w:val="afffa"/>
        <w:ind w:left="-284" w:right="-567"/>
        <w:rPr>
          <w:sz w:val="24"/>
          <w:szCs w:val="24"/>
        </w:rPr>
      </w:pPr>
      <w:r w:rsidRPr="002B44EE">
        <w:rPr>
          <w:sz w:val="24"/>
          <w:szCs w:val="24"/>
        </w:rPr>
        <w:t>• объяснять причины и следствия ключевых событий отечественной и всеобщей истории Средних веков;</w:t>
      </w:r>
    </w:p>
    <w:p w:rsidR="00A339D1" w:rsidRPr="002B44EE" w:rsidRDefault="00A339D1" w:rsidP="0029764D">
      <w:pPr>
        <w:pStyle w:val="afffa"/>
        <w:ind w:left="-284" w:right="-567"/>
        <w:rPr>
          <w:sz w:val="24"/>
          <w:szCs w:val="24"/>
        </w:rPr>
      </w:pPr>
      <w:r w:rsidRPr="002B44EE">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2B44EE" w:rsidRDefault="00A339D1" w:rsidP="0029764D">
      <w:pPr>
        <w:pStyle w:val="afffa"/>
        <w:ind w:left="-284" w:right="-567"/>
        <w:rPr>
          <w:sz w:val="24"/>
          <w:szCs w:val="24"/>
        </w:rPr>
      </w:pPr>
      <w:r w:rsidRPr="002B44EE">
        <w:rPr>
          <w:sz w:val="24"/>
          <w:szCs w:val="24"/>
        </w:rPr>
        <w:t>• давать оценку событиям и личностям отечественной и всеобщей истории Средних веков.</w:t>
      </w:r>
    </w:p>
    <w:p w:rsidR="00A339D1" w:rsidRPr="002B44EE" w:rsidRDefault="00A339D1" w:rsidP="0029764D">
      <w:pPr>
        <w:pStyle w:val="afffa"/>
        <w:ind w:left="-284" w:right="-567"/>
        <w:rPr>
          <w:b/>
          <w:sz w:val="24"/>
          <w:szCs w:val="24"/>
        </w:rPr>
      </w:pPr>
      <w:r w:rsidRPr="002B44EE">
        <w:rPr>
          <w:b/>
          <w:sz w:val="24"/>
          <w:szCs w:val="24"/>
        </w:rPr>
        <w:t>Выпускник получит возможность научиться:</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давать сопоставительную характеристику политического устройства государств Средневековья (Русь, Запад, Восток);</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сравнивать свидетельства различных исторических источников, выявляя в них общее и различия;</w:t>
      </w:r>
    </w:p>
    <w:p w:rsidR="00813C2D" w:rsidRPr="002B44EE" w:rsidRDefault="00A339D1" w:rsidP="0029764D">
      <w:pPr>
        <w:pStyle w:val="afffa"/>
        <w:ind w:left="-284" w:right="-567"/>
        <w:rPr>
          <w:i/>
          <w:sz w:val="24"/>
          <w:szCs w:val="24"/>
        </w:rPr>
      </w:pPr>
      <w:r w:rsidRPr="002B44EE">
        <w:rPr>
          <w:sz w:val="24"/>
          <w:szCs w:val="24"/>
        </w:rPr>
        <w:t>• </w:t>
      </w:r>
      <w:r w:rsidRPr="002B44EE">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2B44EE">
        <w:rPr>
          <w:i/>
          <w:sz w:val="24"/>
          <w:szCs w:val="24"/>
        </w:rPr>
        <w:t>е</w:t>
      </w:r>
      <w:r w:rsidRPr="002B44EE">
        <w:rPr>
          <w:i/>
          <w:sz w:val="24"/>
          <w:szCs w:val="24"/>
        </w:rPr>
        <w:t>м заключаются их художес</w:t>
      </w:r>
      <w:r w:rsidR="00813C2D" w:rsidRPr="002B44EE">
        <w:rPr>
          <w:i/>
          <w:sz w:val="24"/>
          <w:szCs w:val="24"/>
        </w:rPr>
        <w:t>твенные достоинства и значение.</w:t>
      </w:r>
    </w:p>
    <w:p w:rsidR="00A339D1" w:rsidRPr="002B44EE" w:rsidRDefault="00A339D1" w:rsidP="0029764D">
      <w:pPr>
        <w:pStyle w:val="afffa"/>
        <w:ind w:left="-284" w:right="-567"/>
        <w:rPr>
          <w:i/>
          <w:sz w:val="24"/>
          <w:szCs w:val="24"/>
        </w:rPr>
      </w:pPr>
      <w:r w:rsidRPr="002B44EE">
        <w:rPr>
          <w:b/>
          <w:sz w:val="24"/>
          <w:szCs w:val="24"/>
        </w:rPr>
        <w:t xml:space="preserve">История Нового времени. </w:t>
      </w:r>
      <w:r w:rsidRPr="002B44EE">
        <w:rPr>
          <w:b/>
          <w:bCs/>
          <w:sz w:val="24"/>
          <w:szCs w:val="24"/>
        </w:rPr>
        <w:t>Россия в XVI – Х</w:t>
      </w:r>
      <w:r w:rsidRPr="002B44EE">
        <w:rPr>
          <w:b/>
          <w:bCs/>
          <w:sz w:val="24"/>
          <w:szCs w:val="24"/>
          <w:lang w:val="en-US"/>
        </w:rPr>
        <w:t>I</w:t>
      </w:r>
      <w:r w:rsidRPr="002B44EE">
        <w:rPr>
          <w:b/>
          <w:bCs/>
          <w:sz w:val="24"/>
          <w:szCs w:val="24"/>
        </w:rPr>
        <w:t>Х веках</w:t>
      </w:r>
      <w:r w:rsidRPr="002B44EE">
        <w:rPr>
          <w:b/>
          <w:sz w:val="24"/>
          <w:szCs w:val="24"/>
        </w:rPr>
        <w:t xml:space="preserve"> (7</w:t>
      </w:r>
      <w:r w:rsidR="00437180" w:rsidRPr="002B44EE">
        <w:rPr>
          <w:sz w:val="24"/>
          <w:szCs w:val="24"/>
        </w:rPr>
        <w:t>–</w:t>
      </w:r>
      <w:r w:rsidRPr="002B44EE">
        <w:rPr>
          <w:b/>
          <w:sz w:val="24"/>
          <w:szCs w:val="24"/>
        </w:rPr>
        <w:t>9 класс)</w:t>
      </w:r>
    </w:p>
    <w:p w:rsidR="00A339D1" w:rsidRPr="002B44EE" w:rsidRDefault="00A339D1" w:rsidP="0029764D">
      <w:pPr>
        <w:pStyle w:val="afffa"/>
        <w:ind w:left="-284" w:right="-567"/>
        <w:rPr>
          <w:b/>
          <w:sz w:val="24"/>
          <w:szCs w:val="24"/>
        </w:rPr>
      </w:pPr>
      <w:r w:rsidRPr="002B44EE">
        <w:rPr>
          <w:b/>
          <w:sz w:val="24"/>
          <w:szCs w:val="24"/>
        </w:rPr>
        <w:t>Выпускник научится:</w:t>
      </w:r>
    </w:p>
    <w:p w:rsidR="00A339D1" w:rsidRPr="002B44EE" w:rsidRDefault="00A339D1" w:rsidP="0029764D">
      <w:pPr>
        <w:pStyle w:val="afffa"/>
        <w:ind w:left="-284" w:right="-567"/>
        <w:rPr>
          <w:sz w:val="24"/>
          <w:szCs w:val="24"/>
        </w:rPr>
      </w:pPr>
      <w:r w:rsidRPr="002B44EE">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B44EE" w:rsidRDefault="00A339D1" w:rsidP="0029764D">
      <w:pPr>
        <w:pStyle w:val="afffa"/>
        <w:ind w:left="-284" w:right="-567"/>
        <w:rPr>
          <w:sz w:val="24"/>
          <w:szCs w:val="24"/>
        </w:rPr>
      </w:pPr>
      <w:r w:rsidRPr="002B44EE">
        <w:rPr>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w:t>
      </w:r>
      <w:r w:rsidRPr="002B44EE">
        <w:rPr>
          <w:sz w:val="24"/>
          <w:szCs w:val="24"/>
        </w:rPr>
        <w:lastRenderedPageBreak/>
        <w:t xml:space="preserve">важнейших событий, направлениях значительных передвижений </w:t>
      </w:r>
      <w:r w:rsidR="00437180" w:rsidRPr="002B44EE">
        <w:rPr>
          <w:sz w:val="24"/>
          <w:szCs w:val="24"/>
        </w:rPr>
        <w:t>–</w:t>
      </w:r>
      <w:r w:rsidRPr="002B44EE">
        <w:rPr>
          <w:sz w:val="24"/>
          <w:szCs w:val="24"/>
        </w:rPr>
        <w:t xml:space="preserve"> походов, завоеваний, колонизации и др.;</w:t>
      </w:r>
    </w:p>
    <w:p w:rsidR="00A339D1" w:rsidRPr="002B44EE" w:rsidRDefault="00A339D1" w:rsidP="0029764D">
      <w:pPr>
        <w:pStyle w:val="afffa"/>
        <w:ind w:left="-284" w:right="-567"/>
        <w:rPr>
          <w:sz w:val="24"/>
          <w:szCs w:val="24"/>
        </w:rPr>
      </w:pPr>
      <w:r w:rsidRPr="002B44EE">
        <w:rPr>
          <w:sz w:val="24"/>
          <w:szCs w:val="24"/>
        </w:rPr>
        <w:t xml:space="preserve">• анализировать информацию различных источников по отечественной и всеобщей истории Нового времени; </w:t>
      </w:r>
    </w:p>
    <w:p w:rsidR="00A339D1" w:rsidRPr="002B44EE" w:rsidRDefault="00A339D1" w:rsidP="0029764D">
      <w:pPr>
        <w:pStyle w:val="afffa"/>
        <w:ind w:left="-284" w:right="-567"/>
        <w:rPr>
          <w:sz w:val="24"/>
          <w:szCs w:val="24"/>
        </w:rPr>
      </w:pPr>
      <w:r w:rsidRPr="002B44EE">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B44EE" w:rsidRDefault="00A339D1" w:rsidP="0029764D">
      <w:pPr>
        <w:pStyle w:val="afffa"/>
        <w:ind w:left="-284" w:right="-567"/>
        <w:rPr>
          <w:sz w:val="24"/>
          <w:szCs w:val="24"/>
        </w:rPr>
      </w:pPr>
      <w:r w:rsidRPr="002B44EE">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B44EE" w:rsidRDefault="00A339D1" w:rsidP="0029764D">
      <w:pPr>
        <w:pStyle w:val="afffa"/>
        <w:ind w:left="-284" w:right="-567"/>
        <w:rPr>
          <w:sz w:val="24"/>
          <w:szCs w:val="24"/>
        </w:rPr>
      </w:pPr>
      <w:r w:rsidRPr="002B44EE">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B44EE" w:rsidRDefault="00A339D1" w:rsidP="0029764D">
      <w:pPr>
        <w:pStyle w:val="afffa"/>
        <w:ind w:left="-284" w:right="-567"/>
        <w:rPr>
          <w:sz w:val="24"/>
          <w:szCs w:val="24"/>
        </w:rPr>
      </w:pPr>
      <w:r w:rsidRPr="002B44EE">
        <w:rPr>
          <w:sz w:val="24"/>
          <w:szCs w:val="24"/>
        </w:rPr>
        <w:t>• объяснять</w:t>
      </w:r>
      <w:r w:rsidR="00167192" w:rsidRPr="002B44EE">
        <w:rPr>
          <w:sz w:val="24"/>
          <w:szCs w:val="24"/>
        </w:rPr>
        <w:t xml:space="preserve"> </w:t>
      </w:r>
      <w:r w:rsidRPr="002B44EE">
        <w:rPr>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B44EE" w:rsidRDefault="00A339D1" w:rsidP="0029764D">
      <w:pPr>
        <w:pStyle w:val="afffa"/>
        <w:ind w:left="-284" w:right="-567"/>
        <w:rPr>
          <w:sz w:val="24"/>
          <w:szCs w:val="24"/>
        </w:rPr>
      </w:pPr>
      <w:r w:rsidRPr="002B44EE">
        <w:rPr>
          <w:sz w:val="24"/>
          <w:szCs w:val="24"/>
        </w:rPr>
        <w:t>• сопоставлять</w:t>
      </w:r>
      <w:r w:rsidR="00167192" w:rsidRPr="002B44EE">
        <w:rPr>
          <w:sz w:val="24"/>
          <w:szCs w:val="24"/>
        </w:rPr>
        <w:t xml:space="preserve"> </w:t>
      </w:r>
      <w:r w:rsidRPr="002B44EE">
        <w:rPr>
          <w:sz w:val="24"/>
          <w:szCs w:val="24"/>
        </w:rPr>
        <w:t>развитие России и других стран в Новое время, сравнивать исторические ситуации и события;</w:t>
      </w:r>
    </w:p>
    <w:p w:rsidR="00A339D1" w:rsidRPr="002B44EE" w:rsidRDefault="00A339D1" w:rsidP="0029764D">
      <w:pPr>
        <w:pStyle w:val="afffa"/>
        <w:ind w:left="-284" w:right="-567"/>
        <w:rPr>
          <w:sz w:val="24"/>
          <w:szCs w:val="24"/>
        </w:rPr>
      </w:pPr>
      <w:r w:rsidRPr="002B44EE">
        <w:rPr>
          <w:sz w:val="24"/>
          <w:szCs w:val="24"/>
        </w:rPr>
        <w:t>• давать оценку событиям и личностям отечественной и всеобщей истории Нового времени.</w:t>
      </w:r>
    </w:p>
    <w:p w:rsidR="00A339D1" w:rsidRPr="002B44EE" w:rsidRDefault="00A339D1" w:rsidP="0029764D">
      <w:pPr>
        <w:pStyle w:val="afffa"/>
        <w:ind w:left="-284" w:right="-567"/>
        <w:rPr>
          <w:b/>
          <w:sz w:val="24"/>
          <w:szCs w:val="24"/>
        </w:rPr>
      </w:pPr>
      <w:r w:rsidRPr="002B44EE">
        <w:rPr>
          <w:b/>
          <w:sz w:val="24"/>
          <w:szCs w:val="24"/>
        </w:rPr>
        <w:t>Выпускник получит возможность научиться:</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B44EE" w:rsidRDefault="00A339D1" w:rsidP="0029764D">
      <w:pPr>
        <w:pStyle w:val="afffa"/>
        <w:ind w:left="-284" w:right="-567"/>
        <w:rPr>
          <w:i/>
          <w:sz w:val="24"/>
          <w:szCs w:val="24"/>
        </w:rPr>
      </w:pPr>
      <w:r w:rsidRPr="002B44EE">
        <w:rPr>
          <w:sz w:val="24"/>
          <w:szCs w:val="24"/>
        </w:rPr>
        <w:t>• </w:t>
      </w:r>
      <w:r w:rsidRPr="002B44EE">
        <w:rPr>
          <w:i/>
          <w:sz w:val="24"/>
          <w:szCs w:val="24"/>
        </w:rPr>
        <w:t>сравнивать развитие России и других стран в Новое время, объяснять, в ч</w:t>
      </w:r>
      <w:r w:rsidR="00245F1D" w:rsidRPr="002B44EE">
        <w:rPr>
          <w:i/>
          <w:sz w:val="24"/>
          <w:szCs w:val="24"/>
        </w:rPr>
        <w:t>е</w:t>
      </w:r>
      <w:r w:rsidRPr="002B44EE">
        <w:rPr>
          <w:i/>
          <w:sz w:val="24"/>
          <w:szCs w:val="24"/>
        </w:rPr>
        <w:t xml:space="preserve">м заключались общие черты и особенности; </w:t>
      </w:r>
    </w:p>
    <w:p w:rsidR="00B540EE" w:rsidRPr="002B44EE" w:rsidRDefault="00A339D1" w:rsidP="0029764D">
      <w:pPr>
        <w:pStyle w:val="afffa"/>
        <w:ind w:left="-284" w:right="-567"/>
        <w:rPr>
          <w:b/>
          <w:i/>
          <w:sz w:val="24"/>
          <w:szCs w:val="24"/>
        </w:rPr>
      </w:pPr>
      <w:r w:rsidRPr="002B44EE">
        <w:rPr>
          <w:sz w:val="24"/>
          <w:szCs w:val="24"/>
        </w:rPr>
        <w:t>• </w:t>
      </w:r>
      <w:r w:rsidRPr="002B44EE">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2B44EE" w:rsidRDefault="00437180" w:rsidP="0029764D">
      <w:pPr>
        <w:pStyle w:val="afffa"/>
        <w:ind w:left="-284" w:right="-567"/>
        <w:rPr>
          <w:sz w:val="24"/>
          <w:szCs w:val="24"/>
        </w:rPr>
      </w:pPr>
      <w:bookmarkStart w:id="45" w:name="_Toc409691636"/>
    </w:p>
    <w:p w:rsidR="00B540EE" w:rsidRPr="00881255" w:rsidRDefault="00A52363" w:rsidP="00881255">
      <w:pPr>
        <w:pStyle w:val="afffa"/>
        <w:ind w:left="-284" w:right="-567"/>
        <w:jc w:val="center"/>
        <w:rPr>
          <w:b/>
          <w:i/>
          <w:sz w:val="24"/>
          <w:szCs w:val="24"/>
        </w:rPr>
      </w:pPr>
      <w:bookmarkStart w:id="46" w:name="_Toc410653959"/>
      <w:bookmarkStart w:id="47" w:name="_Toc414553140"/>
      <w:r w:rsidRPr="00881255">
        <w:rPr>
          <w:b/>
          <w:i/>
          <w:sz w:val="24"/>
          <w:szCs w:val="24"/>
        </w:rPr>
        <w:t>1.2.</w:t>
      </w:r>
      <w:r w:rsidR="008E7209" w:rsidRPr="00881255">
        <w:rPr>
          <w:b/>
          <w:i/>
          <w:sz w:val="24"/>
          <w:szCs w:val="24"/>
        </w:rPr>
        <w:t>5.5</w:t>
      </w:r>
      <w:r w:rsidR="006940DA" w:rsidRPr="00881255">
        <w:rPr>
          <w:b/>
          <w:i/>
          <w:sz w:val="24"/>
          <w:szCs w:val="24"/>
        </w:rPr>
        <w:t>.</w:t>
      </w:r>
      <w:r w:rsidR="00167192" w:rsidRPr="00881255">
        <w:rPr>
          <w:b/>
          <w:i/>
          <w:sz w:val="24"/>
          <w:szCs w:val="24"/>
        </w:rPr>
        <w:t xml:space="preserve"> </w:t>
      </w:r>
      <w:r w:rsidR="00B540EE" w:rsidRPr="00881255">
        <w:rPr>
          <w:b/>
          <w:i/>
          <w:sz w:val="24"/>
          <w:szCs w:val="24"/>
        </w:rPr>
        <w:t>Обществознание</w:t>
      </w:r>
      <w:bookmarkEnd w:id="45"/>
      <w:bookmarkEnd w:id="46"/>
      <w:bookmarkEnd w:id="47"/>
    </w:p>
    <w:p w:rsidR="006E54D0" w:rsidRPr="002B44EE" w:rsidRDefault="006E54D0" w:rsidP="0029764D">
      <w:pPr>
        <w:pStyle w:val="afffa"/>
        <w:ind w:left="-284" w:right="-567"/>
        <w:rPr>
          <w:b/>
          <w:sz w:val="24"/>
          <w:szCs w:val="24"/>
          <w:shd w:val="clear" w:color="auto" w:fill="FFFFFF"/>
        </w:rPr>
      </w:pPr>
      <w:r w:rsidRPr="002B44EE">
        <w:rPr>
          <w:b/>
          <w:bCs/>
          <w:sz w:val="24"/>
          <w:szCs w:val="24"/>
          <w:shd w:val="clear" w:color="auto" w:fill="FFFFFF"/>
        </w:rPr>
        <w:t>Человек. Деятельность человека</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использовать знания о биологическом и социальном в человеке для характеристики его природы;</w:t>
      </w:r>
    </w:p>
    <w:p w:rsidR="006E54D0" w:rsidRPr="002B44EE" w:rsidRDefault="006E54D0" w:rsidP="0029764D">
      <w:pPr>
        <w:pStyle w:val="afffa"/>
        <w:ind w:left="-284" w:right="-567"/>
        <w:rPr>
          <w:sz w:val="24"/>
          <w:szCs w:val="24"/>
        </w:rPr>
      </w:pPr>
      <w:r w:rsidRPr="002B44EE">
        <w:rPr>
          <w:sz w:val="24"/>
          <w:szCs w:val="24"/>
        </w:rPr>
        <w:t>характеризовать основные возрастные периоды жизни человека, особенности подросткового возраста;</w:t>
      </w:r>
    </w:p>
    <w:p w:rsidR="006E54D0" w:rsidRPr="002B44EE" w:rsidRDefault="006E54D0" w:rsidP="0029764D">
      <w:pPr>
        <w:pStyle w:val="afffa"/>
        <w:ind w:left="-284" w:right="-567"/>
        <w:rPr>
          <w:sz w:val="24"/>
          <w:szCs w:val="24"/>
        </w:rPr>
      </w:pPr>
      <w:r w:rsidRPr="002B44EE">
        <w:rPr>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B44EE" w:rsidRDefault="006E54D0" w:rsidP="0029764D">
      <w:pPr>
        <w:pStyle w:val="afffa"/>
        <w:ind w:left="-284" w:right="-567"/>
        <w:rPr>
          <w:sz w:val="24"/>
          <w:szCs w:val="24"/>
        </w:rPr>
      </w:pPr>
      <w:r w:rsidRPr="002B44EE">
        <w:rPr>
          <w:sz w:val="24"/>
          <w:szCs w:val="24"/>
        </w:rPr>
        <w:t>характеризовать и иллюстрировать конкретными примерами группы потребностей человека;</w:t>
      </w:r>
    </w:p>
    <w:p w:rsidR="006E54D0" w:rsidRPr="002B44EE" w:rsidRDefault="006E54D0" w:rsidP="0029764D">
      <w:pPr>
        <w:pStyle w:val="afffa"/>
        <w:ind w:left="-284" w:right="-567"/>
        <w:rPr>
          <w:sz w:val="24"/>
          <w:szCs w:val="24"/>
        </w:rPr>
      </w:pPr>
      <w:r w:rsidRPr="002B44EE">
        <w:rPr>
          <w:sz w:val="24"/>
          <w:szCs w:val="24"/>
        </w:rPr>
        <w:t>приводить примеры основных видов деятельности человека;</w:t>
      </w:r>
    </w:p>
    <w:p w:rsidR="006E54D0" w:rsidRPr="002B44EE" w:rsidRDefault="006E54D0" w:rsidP="0029764D">
      <w:pPr>
        <w:pStyle w:val="afffa"/>
        <w:ind w:left="-284" w:right="-567"/>
        <w:rPr>
          <w:sz w:val="24"/>
          <w:szCs w:val="24"/>
        </w:rPr>
      </w:pPr>
      <w:r w:rsidRPr="002B44EE">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выполнять несложные практические задания, основанные на ситуациях, связанных с деятельностью человека;</w:t>
      </w:r>
    </w:p>
    <w:p w:rsidR="006E54D0" w:rsidRPr="002B44EE" w:rsidRDefault="006E54D0" w:rsidP="0029764D">
      <w:pPr>
        <w:pStyle w:val="afffa"/>
        <w:ind w:left="-284" w:right="-567"/>
        <w:rPr>
          <w:i/>
          <w:sz w:val="24"/>
          <w:szCs w:val="24"/>
        </w:rPr>
      </w:pPr>
      <w:r w:rsidRPr="002B44EE">
        <w:rPr>
          <w:i/>
          <w:sz w:val="24"/>
          <w:szCs w:val="24"/>
        </w:rPr>
        <w:t>оценивать роль деятельности в жизни человека и общества;</w:t>
      </w:r>
    </w:p>
    <w:p w:rsidR="006E54D0" w:rsidRPr="002B44EE" w:rsidRDefault="006E54D0" w:rsidP="0029764D">
      <w:pPr>
        <w:pStyle w:val="afffa"/>
        <w:ind w:left="-284" w:right="-567"/>
        <w:rPr>
          <w:i/>
          <w:sz w:val="24"/>
          <w:szCs w:val="24"/>
        </w:rPr>
      </w:pPr>
      <w:r w:rsidRPr="002B44EE">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B44EE" w:rsidRDefault="006E54D0" w:rsidP="0029764D">
      <w:pPr>
        <w:pStyle w:val="afffa"/>
        <w:ind w:left="-284" w:right="-567"/>
        <w:rPr>
          <w:i/>
          <w:sz w:val="24"/>
          <w:szCs w:val="24"/>
        </w:rPr>
      </w:pPr>
      <w:r w:rsidRPr="002B44EE">
        <w:rPr>
          <w:i/>
          <w:sz w:val="24"/>
          <w:szCs w:val="24"/>
        </w:rPr>
        <w:t>использовать элементы причинно-следственного анализа при характеристике межличностных конфликтов;</w:t>
      </w:r>
    </w:p>
    <w:p w:rsidR="006E54D0" w:rsidRPr="002B44EE" w:rsidRDefault="006E54D0" w:rsidP="0029764D">
      <w:pPr>
        <w:pStyle w:val="afffa"/>
        <w:ind w:left="-284" w:right="-567"/>
        <w:rPr>
          <w:i/>
          <w:sz w:val="24"/>
          <w:szCs w:val="24"/>
        </w:rPr>
      </w:pPr>
      <w:r w:rsidRPr="002B44EE">
        <w:rPr>
          <w:i/>
          <w:sz w:val="24"/>
          <w:szCs w:val="24"/>
        </w:rPr>
        <w:t>моделировать возможные последствия позитивного и негативного воздействия группы на человека, делать выводы.</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Общество</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b/>
          <w:bCs/>
          <w:sz w:val="24"/>
          <w:szCs w:val="24"/>
        </w:rPr>
      </w:pPr>
      <w:r w:rsidRPr="002B44EE">
        <w:rPr>
          <w:bCs/>
          <w:sz w:val="24"/>
          <w:szCs w:val="24"/>
        </w:rPr>
        <w:t>демонстрировать на примерах взаимосвязь природы и общества, раскрывать роль природы в жизни человека;</w:t>
      </w:r>
    </w:p>
    <w:p w:rsidR="006E54D0" w:rsidRPr="002B44EE" w:rsidRDefault="006E54D0" w:rsidP="0029764D">
      <w:pPr>
        <w:pStyle w:val="afffa"/>
        <w:ind w:left="-284" w:right="-567"/>
        <w:rPr>
          <w:sz w:val="24"/>
          <w:szCs w:val="24"/>
        </w:rPr>
      </w:pPr>
      <w:r w:rsidRPr="002B44EE">
        <w:rPr>
          <w:sz w:val="24"/>
          <w:szCs w:val="24"/>
        </w:rPr>
        <w:t>распознавать на основе приведенных данных основные типы обществ;</w:t>
      </w:r>
    </w:p>
    <w:p w:rsidR="006E54D0" w:rsidRPr="002B44EE" w:rsidRDefault="006E54D0" w:rsidP="0029764D">
      <w:pPr>
        <w:pStyle w:val="afffa"/>
        <w:ind w:left="-284" w:right="-567"/>
        <w:rPr>
          <w:sz w:val="24"/>
          <w:szCs w:val="24"/>
        </w:rPr>
      </w:pPr>
      <w:r w:rsidRPr="002B44EE">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B44EE" w:rsidRDefault="006E54D0" w:rsidP="0029764D">
      <w:pPr>
        <w:pStyle w:val="afffa"/>
        <w:ind w:left="-284" w:right="-567"/>
        <w:rPr>
          <w:sz w:val="24"/>
          <w:szCs w:val="24"/>
        </w:rPr>
      </w:pPr>
      <w:r w:rsidRPr="002B44EE">
        <w:rPr>
          <w:sz w:val="24"/>
          <w:szCs w:val="24"/>
        </w:rPr>
        <w:t>различать экономические, социальные, политические, культурные явления и процессы общественной жизни;</w:t>
      </w:r>
    </w:p>
    <w:p w:rsidR="006E54D0" w:rsidRPr="002B44EE" w:rsidRDefault="006E54D0" w:rsidP="0029764D">
      <w:pPr>
        <w:pStyle w:val="afffa"/>
        <w:ind w:left="-284" w:right="-567"/>
        <w:rPr>
          <w:sz w:val="24"/>
          <w:szCs w:val="24"/>
        </w:rPr>
      </w:pPr>
      <w:r w:rsidRPr="002B44EE">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B44EE" w:rsidRDefault="006E54D0" w:rsidP="0029764D">
      <w:pPr>
        <w:pStyle w:val="afffa"/>
        <w:ind w:left="-284" w:right="-567"/>
        <w:rPr>
          <w:bCs/>
          <w:sz w:val="24"/>
          <w:szCs w:val="24"/>
        </w:rPr>
      </w:pPr>
      <w:r w:rsidRPr="002B44EE">
        <w:rPr>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2B44EE" w:rsidRDefault="006E54D0" w:rsidP="0029764D">
      <w:pPr>
        <w:pStyle w:val="afffa"/>
        <w:ind w:left="-284" w:right="-567"/>
        <w:rPr>
          <w:bCs/>
          <w:sz w:val="24"/>
          <w:szCs w:val="24"/>
        </w:rPr>
      </w:pPr>
      <w:r w:rsidRPr="002B44EE">
        <w:rPr>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B44EE" w:rsidRDefault="006E54D0" w:rsidP="0029764D">
      <w:pPr>
        <w:pStyle w:val="afffa"/>
        <w:ind w:left="-284" w:right="-567"/>
        <w:rPr>
          <w:bCs/>
          <w:sz w:val="24"/>
          <w:szCs w:val="24"/>
        </w:rPr>
      </w:pPr>
      <w:r w:rsidRPr="002B44EE">
        <w:rPr>
          <w:bCs/>
          <w:sz w:val="24"/>
          <w:szCs w:val="24"/>
        </w:rPr>
        <w:t xml:space="preserve">раскрывать влияние современных средств массовой коммуникации на общество и личность; </w:t>
      </w:r>
    </w:p>
    <w:p w:rsidR="006E54D0" w:rsidRPr="002B44EE" w:rsidRDefault="006E54D0" w:rsidP="0029764D">
      <w:pPr>
        <w:pStyle w:val="afffa"/>
        <w:ind w:left="-284" w:right="-567"/>
        <w:rPr>
          <w:bCs/>
          <w:sz w:val="24"/>
          <w:szCs w:val="24"/>
        </w:rPr>
      </w:pPr>
      <w:r w:rsidRPr="002B44EE">
        <w:rPr>
          <w:bCs/>
          <w:sz w:val="24"/>
          <w:szCs w:val="24"/>
        </w:rPr>
        <w:t>конкретизировать примерами опасность международного терроризма.</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lastRenderedPageBreak/>
        <w:t>наблюдать и характеризовать явления и события, происходящие в различных сферах общественной жизни;</w:t>
      </w:r>
    </w:p>
    <w:p w:rsidR="006E54D0" w:rsidRPr="002B44EE" w:rsidRDefault="006E54D0" w:rsidP="0029764D">
      <w:pPr>
        <w:pStyle w:val="afffa"/>
        <w:ind w:left="-284" w:right="-567"/>
        <w:rPr>
          <w:i/>
          <w:sz w:val="24"/>
          <w:szCs w:val="24"/>
        </w:rPr>
      </w:pPr>
      <w:r w:rsidRPr="002B44EE">
        <w:rPr>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2B44EE" w:rsidRDefault="006E54D0" w:rsidP="0029764D">
      <w:pPr>
        <w:pStyle w:val="afffa"/>
        <w:ind w:left="-284" w:right="-567"/>
        <w:rPr>
          <w:i/>
          <w:sz w:val="24"/>
          <w:szCs w:val="24"/>
        </w:rPr>
      </w:pPr>
      <w:r w:rsidRPr="002B44EE">
        <w:rPr>
          <w:i/>
          <w:sz w:val="24"/>
          <w:szCs w:val="24"/>
        </w:rPr>
        <w:t>осознанно содействовать защите природы.</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Социальные нормы</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раскрывать роль социальных норм как регуляторов общественной жизни и поведения человека;</w:t>
      </w:r>
    </w:p>
    <w:p w:rsidR="006E54D0" w:rsidRPr="002B44EE" w:rsidRDefault="006E54D0" w:rsidP="0029764D">
      <w:pPr>
        <w:pStyle w:val="afffa"/>
        <w:ind w:left="-284" w:right="-567"/>
        <w:rPr>
          <w:b/>
          <w:sz w:val="24"/>
          <w:szCs w:val="24"/>
        </w:rPr>
      </w:pPr>
      <w:r w:rsidRPr="002B44EE">
        <w:rPr>
          <w:sz w:val="24"/>
          <w:szCs w:val="24"/>
        </w:rPr>
        <w:t>различать отдельные виды социальных норм;</w:t>
      </w:r>
    </w:p>
    <w:p w:rsidR="006E54D0" w:rsidRPr="002B44EE" w:rsidRDefault="006E54D0" w:rsidP="0029764D">
      <w:pPr>
        <w:pStyle w:val="afffa"/>
        <w:ind w:left="-284" w:right="-567"/>
        <w:rPr>
          <w:b/>
          <w:sz w:val="24"/>
          <w:szCs w:val="24"/>
        </w:rPr>
      </w:pPr>
      <w:r w:rsidRPr="002B44EE">
        <w:rPr>
          <w:sz w:val="24"/>
          <w:szCs w:val="24"/>
        </w:rPr>
        <w:t>характеризовать основные нормы морали;</w:t>
      </w:r>
    </w:p>
    <w:p w:rsidR="006E54D0" w:rsidRPr="002B44EE" w:rsidRDefault="006E54D0" w:rsidP="0029764D">
      <w:pPr>
        <w:pStyle w:val="afffa"/>
        <w:ind w:left="-284" w:right="-567"/>
        <w:rPr>
          <w:sz w:val="24"/>
          <w:szCs w:val="24"/>
        </w:rPr>
      </w:pPr>
      <w:r w:rsidRPr="002B44EE">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B44EE" w:rsidRDefault="006E54D0" w:rsidP="0029764D">
      <w:pPr>
        <w:pStyle w:val="afffa"/>
        <w:ind w:left="-284" w:right="-567"/>
        <w:rPr>
          <w:sz w:val="24"/>
          <w:szCs w:val="24"/>
        </w:rPr>
      </w:pPr>
      <w:r w:rsidRPr="002B44EE">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B44EE" w:rsidRDefault="006E54D0" w:rsidP="0029764D">
      <w:pPr>
        <w:pStyle w:val="afffa"/>
        <w:ind w:left="-284" w:right="-567"/>
        <w:rPr>
          <w:sz w:val="24"/>
          <w:szCs w:val="24"/>
        </w:rPr>
      </w:pPr>
      <w:r w:rsidRPr="002B44EE">
        <w:rPr>
          <w:sz w:val="24"/>
          <w:szCs w:val="24"/>
        </w:rPr>
        <w:t>характеризовать специфику норм права;</w:t>
      </w:r>
    </w:p>
    <w:p w:rsidR="006E54D0" w:rsidRPr="002B44EE" w:rsidRDefault="006E54D0" w:rsidP="0029764D">
      <w:pPr>
        <w:pStyle w:val="afffa"/>
        <w:ind w:left="-284" w:right="-567"/>
        <w:rPr>
          <w:sz w:val="24"/>
          <w:szCs w:val="24"/>
        </w:rPr>
      </w:pPr>
      <w:r w:rsidRPr="002B44EE">
        <w:rPr>
          <w:sz w:val="24"/>
          <w:szCs w:val="24"/>
        </w:rPr>
        <w:t>сравнивать нормы морали и права, выявлять их общие черты и особенности;</w:t>
      </w:r>
    </w:p>
    <w:p w:rsidR="006E54D0" w:rsidRPr="002B44EE" w:rsidRDefault="006E54D0" w:rsidP="0029764D">
      <w:pPr>
        <w:pStyle w:val="afffa"/>
        <w:ind w:left="-284" w:right="-567"/>
        <w:rPr>
          <w:sz w:val="24"/>
          <w:szCs w:val="24"/>
        </w:rPr>
      </w:pPr>
      <w:r w:rsidRPr="002B44EE">
        <w:rPr>
          <w:sz w:val="24"/>
          <w:szCs w:val="24"/>
        </w:rPr>
        <w:t>раскрывать сущность процесса социализации личности;</w:t>
      </w:r>
    </w:p>
    <w:p w:rsidR="006E54D0" w:rsidRPr="002B44EE" w:rsidRDefault="006E54D0" w:rsidP="0029764D">
      <w:pPr>
        <w:pStyle w:val="afffa"/>
        <w:ind w:left="-284" w:right="-567"/>
        <w:rPr>
          <w:sz w:val="24"/>
          <w:szCs w:val="24"/>
        </w:rPr>
      </w:pPr>
      <w:r w:rsidRPr="002B44EE">
        <w:rPr>
          <w:sz w:val="24"/>
          <w:szCs w:val="24"/>
        </w:rPr>
        <w:t>объяснять причины отклоняющегося поведения;</w:t>
      </w:r>
    </w:p>
    <w:p w:rsidR="006E54D0" w:rsidRPr="002B44EE" w:rsidRDefault="006E54D0" w:rsidP="0029764D">
      <w:pPr>
        <w:pStyle w:val="afffa"/>
        <w:ind w:left="-284" w:right="-567"/>
        <w:rPr>
          <w:sz w:val="24"/>
          <w:szCs w:val="24"/>
        </w:rPr>
      </w:pPr>
      <w:r w:rsidRPr="002B44EE">
        <w:rPr>
          <w:sz w:val="24"/>
          <w:szCs w:val="24"/>
        </w:rPr>
        <w:t>описывать негативные последствия наиболее опасных форм отклоняющегося поведения.</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2B44EE" w:rsidRDefault="006E54D0" w:rsidP="0029764D">
      <w:pPr>
        <w:pStyle w:val="afffa"/>
        <w:ind w:left="-284" w:right="-567"/>
        <w:rPr>
          <w:i/>
          <w:sz w:val="24"/>
          <w:szCs w:val="24"/>
        </w:rPr>
      </w:pPr>
      <w:r w:rsidRPr="002B44EE">
        <w:rPr>
          <w:i/>
          <w:sz w:val="24"/>
          <w:szCs w:val="24"/>
        </w:rPr>
        <w:t>оценивать социальную значимость здорового образа жизни.</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Сфера духовной культуры</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Выпускник научится:</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описывать явления духовной культуры;</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объяснять причины возрастания роли науки в современном мире;</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оценивать роль образования в современном обществе;</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различать уровни общего образования в России;</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описывать духовные ценности российского народа и выражать собственное отношение к ним;</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lastRenderedPageBreak/>
        <w:t>объяснять необходимость непрерывного образования в современных условиях;</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раскрывать роль религии в современном обществе;</w:t>
      </w:r>
    </w:p>
    <w:p w:rsidR="006E54D0" w:rsidRPr="002B44EE" w:rsidRDefault="006E54D0" w:rsidP="0029764D">
      <w:pPr>
        <w:pStyle w:val="afffa"/>
        <w:ind w:left="-284" w:right="-567"/>
        <w:rPr>
          <w:b/>
          <w:bCs/>
          <w:sz w:val="24"/>
          <w:szCs w:val="24"/>
          <w:shd w:val="clear" w:color="auto" w:fill="FFFFFF"/>
        </w:rPr>
      </w:pPr>
      <w:r w:rsidRPr="002B44EE">
        <w:rPr>
          <w:bCs/>
          <w:sz w:val="24"/>
          <w:szCs w:val="24"/>
          <w:shd w:val="clear" w:color="auto" w:fill="FFFFFF"/>
        </w:rPr>
        <w:t>характеризовать особенности искусства как формы духовной культуры</w:t>
      </w:r>
      <w:r w:rsidRPr="002B44EE">
        <w:rPr>
          <w:b/>
          <w:bCs/>
          <w:sz w:val="24"/>
          <w:szCs w:val="24"/>
          <w:shd w:val="clear" w:color="auto" w:fill="FFFFFF"/>
        </w:rPr>
        <w:t>.</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Выпускник получит возможность научиться:</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описывать процессы создания, сохранения, трансляции и усвоения достижений культуры;</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2B44EE">
        <w:rPr>
          <w:bCs/>
          <w:i/>
          <w:sz w:val="24"/>
          <w:szCs w:val="24"/>
          <w:shd w:val="clear" w:color="auto" w:fill="FFFFFF"/>
        </w:rPr>
        <w:t>,</w:t>
      </w:r>
      <w:r w:rsidRPr="002B44EE">
        <w:rPr>
          <w:bCs/>
          <w:i/>
          <w:sz w:val="24"/>
          <w:szCs w:val="24"/>
          <w:shd w:val="clear" w:color="auto" w:fill="FFFFFF"/>
        </w:rPr>
        <w:t xml:space="preserve"> как шоу-бизнес и мода.</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Социальная сфера</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Выпускник научится:</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объяснять взаимодействие социальных общностей и групп;</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ведущие направления социальной политики Российского государства;</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выделять параметры, определяющие социальный статус личности;</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приводить примеры предписанных и достигаемых статусов;</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описывать основные социальные роли подростка;</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конкретизировать примерами процесс социальной мобильности;</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межнациональные отношения в современном мире;</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 xml:space="preserve">объяснять причины межнациональных конфликтов и основные пути их разрешения; </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раскрывать на конкретных примерах основные функции семьи в обществе;</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 xml:space="preserve">раскрывать основные роли членов семьи; </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B44EE" w:rsidRDefault="006E54D0" w:rsidP="0029764D">
      <w:pPr>
        <w:pStyle w:val="afffa"/>
        <w:ind w:left="-284" w:right="-567"/>
        <w:rPr>
          <w:b/>
          <w:bCs/>
          <w:sz w:val="24"/>
          <w:szCs w:val="24"/>
          <w:shd w:val="clear" w:color="auto" w:fill="FFFFFF"/>
        </w:rPr>
      </w:pPr>
      <w:r w:rsidRPr="002B44EE">
        <w:rPr>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Выпускник получит возможность научиться:</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раскрывать понятия «равенство» и «социальная справедливость» с позиций историзма;</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выражать и обосновывать собственную позицию по актуальным проблемам молод</w:t>
      </w:r>
      <w:r w:rsidR="00245F1D" w:rsidRPr="002B44EE">
        <w:rPr>
          <w:bCs/>
          <w:i/>
          <w:sz w:val="24"/>
          <w:szCs w:val="24"/>
          <w:shd w:val="clear" w:color="auto" w:fill="FFFFFF"/>
        </w:rPr>
        <w:t>е</w:t>
      </w:r>
      <w:r w:rsidRPr="002B44EE">
        <w:rPr>
          <w:bCs/>
          <w:i/>
          <w:sz w:val="24"/>
          <w:szCs w:val="24"/>
          <w:shd w:val="clear" w:color="auto" w:fill="FFFFFF"/>
        </w:rPr>
        <w:t>жи;</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2B44EE">
        <w:rPr>
          <w:bCs/>
          <w:i/>
          <w:sz w:val="24"/>
          <w:szCs w:val="24"/>
          <w:shd w:val="clear" w:color="auto" w:fill="FFFFFF"/>
        </w:rPr>
        <w:t xml:space="preserve">;выражать </w:t>
      </w:r>
      <w:r w:rsidRPr="002B44EE">
        <w:rPr>
          <w:bCs/>
          <w:i/>
          <w:sz w:val="24"/>
          <w:szCs w:val="24"/>
          <w:shd w:val="clear" w:color="auto" w:fill="FFFFFF"/>
        </w:rPr>
        <w:t>собственное отношение к различным способам разрешения семейных конфликтов;</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B44EE" w:rsidRDefault="006E54D0" w:rsidP="0029764D">
      <w:pPr>
        <w:pStyle w:val="afffa"/>
        <w:ind w:left="-284" w:right="-567"/>
        <w:rPr>
          <w:bCs/>
          <w:i/>
          <w:sz w:val="24"/>
          <w:szCs w:val="24"/>
          <w:shd w:val="clear" w:color="auto" w:fill="FFFFFF"/>
        </w:rPr>
      </w:pPr>
      <w:r w:rsidRPr="002B44EE">
        <w:rPr>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2B44EE" w:rsidRDefault="006E54D0" w:rsidP="0029764D">
      <w:pPr>
        <w:pStyle w:val="afffa"/>
        <w:ind w:left="-284" w:right="-567"/>
        <w:rPr>
          <w:b/>
          <w:bCs/>
          <w:i/>
          <w:sz w:val="24"/>
          <w:szCs w:val="24"/>
          <w:shd w:val="clear" w:color="auto" w:fill="FFFFFF"/>
        </w:rPr>
      </w:pPr>
      <w:r w:rsidRPr="002B44EE">
        <w:rPr>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B44EE">
        <w:rPr>
          <w:b/>
          <w:bCs/>
          <w:i/>
          <w:sz w:val="24"/>
          <w:szCs w:val="24"/>
          <w:shd w:val="clear" w:color="auto" w:fill="FFFFFF"/>
        </w:rPr>
        <w:t>.</w:t>
      </w:r>
    </w:p>
    <w:p w:rsidR="006E54D0" w:rsidRPr="002B44EE" w:rsidRDefault="006E54D0" w:rsidP="0029764D">
      <w:pPr>
        <w:pStyle w:val="afffa"/>
        <w:ind w:left="-284" w:right="-567"/>
        <w:rPr>
          <w:sz w:val="24"/>
          <w:szCs w:val="24"/>
        </w:rPr>
      </w:pPr>
      <w:r w:rsidRPr="002B44EE">
        <w:rPr>
          <w:b/>
          <w:sz w:val="24"/>
          <w:szCs w:val="24"/>
        </w:rPr>
        <w:t>Политическая сфера жизни общества</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объяснять роль политики в жизни общества;</w:t>
      </w:r>
    </w:p>
    <w:p w:rsidR="006E54D0" w:rsidRPr="002B44EE" w:rsidRDefault="006E54D0" w:rsidP="0029764D">
      <w:pPr>
        <w:pStyle w:val="afffa"/>
        <w:ind w:left="-284" w:right="-567"/>
        <w:rPr>
          <w:sz w:val="24"/>
          <w:szCs w:val="24"/>
        </w:rPr>
      </w:pPr>
      <w:r w:rsidRPr="002B44EE">
        <w:rPr>
          <w:sz w:val="24"/>
          <w:szCs w:val="24"/>
        </w:rPr>
        <w:t>различать и сравнивать различные формы правления, иллюстрировать их примерами;</w:t>
      </w:r>
    </w:p>
    <w:p w:rsidR="006E54D0" w:rsidRPr="002B44EE" w:rsidRDefault="006E54D0" w:rsidP="0029764D">
      <w:pPr>
        <w:pStyle w:val="afffa"/>
        <w:ind w:left="-284" w:right="-567"/>
        <w:rPr>
          <w:sz w:val="24"/>
          <w:szCs w:val="24"/>
        </w:rPr>
      </w:pPr>
      <w:r w:rsidRPr="002B44EE">
        <w:rPr>
          <w:sz w:val="24"/>
          <w:szCs w:val="24"/>
        </w:rPr>
        <w:t>давать характеристику формам государственно-территориального устройства;</w:t>
      </w:r>
    </w:p>
    <w:p w:rsidR="006E54D0" w:rsidRPr="002B44EE" w:rsidRDefault="006E54D0" w:rsidP="0029764D">
      <w:pPr>
        <w:pStyle w:val="afffa"/>
        <w:ind w:left="-284" w:right="-567"/>
        <w:rPr>
          <w:sz w:val="24"/>
          <w:szCs w:val="24"/>
        </w:rPr>
      </w:pPr>
      <w:r w:rsidRPr="002B44EE">
        <w:rPr>
          <w:sz w:val="24"/>
          <w:szCs w:val="24"/>
        </w:rPr>
        <w:t>различать различные типы политических режимов, раскрывать их основные признаки;</w:t>
      </w:r>
    </w:p>
    <w:p w:rsidR="006E54D0" w:rsidRPr="002B44EE" w:rsidRDefault="006E54D0" w:rsidP="0029764D">
      <w:pPr>
        <w:pStyle w:val="afffa"/>
        <w:ind w:left="-284" w:right="-567"/>
        <w:rPr>
          <w:sz w:val="24"/>
          <w:szCs w:val="24"/>
        </w:rPr>
      </w:pPr>
      <w:r w:rsidRPr="002B44EE">
        <w:rPr>
          <w:sz w:val="24"/>
          <w:szCs w:val="24"/>
        </w:rPr>
        <w:t>раскрывать на конкретных примерах основные черты и принципы демократии;</w:t>
      </w:r>
    </w:p>
    <w:p w:rsidR="00EC713E" w:rsidRPr="002B44EE" w:rsidRDefault="006E54D0" w:rsidP="0029764D">
      <w:pPr>
        <w:pStyle w:val="afffa"/>
        <w:ind w:left="-284" w:right="-567"/>
        <w:rPr>
          <w:sz w:val="24"/>
          <w:szCs w:val="24"/>
        </w:rPr>
      </w:pPr>
      <w:r w:rsidRPr="002B44EE">
        <w:rPr>
          <w:sz w:val="24"/>
          <w:szCs w:val="24"/>
        </w:rPr>
        <w:t>называть признаки политической партии, раскрывать их на конкретных примерах;</w:t>
      </w:r>
    </w:p>
    <w:p w:rsidR="006E54D0" w:rsidRPr="002B44EE" w:rsidRDefault="006E54D0" w:rsidP="0029764D">
      <w:pPr>
        <w:pStyle w:val="afffa"/>
        <w:ind w:left="-284" w:right="-567"/>
        <w:rPr>
          <w:sz w:val="24"/>
          <w:szCs w:val="24"/>
        </w:rPr>
      </w:pPr>
      <w:r w:rsidRPr="002B44EE">
        <w:rPr>
          <w:sz w:val="24"/>
          <w:szCs w:val="24"/>
        </w:rPr>
        <w:t>характеризовать различные формы участия граждан в политической жизни.</w:t>
      </w:r>
    </w:p>
    <w:p w:rsidR="006E54D0" w:rsidRPr="002B44EE" w:rsidRDefault="006E54D0" w:rsidP="0029764D">
      <w:pPr>
        <w:pStyle w:val="afffa"/>
        <w:ind w:left="-284" w:right="-567"/>
        <w:rPr>
          <w:b/>
          <w:sz w:val="24"/>
          <w:szCs w:val="24"/>
        </w:rPr>
      </w:pPr>
      <w:r w:rsidRPr="002B44EE">
        <w:rPr>
          <w:b/>
          <w:sz w:val="24"/>
          <w:szCs w:val="24"/>
        </w:rPr>
        <w:t xml:space="preserve">Выпускник получит возможность научиться: </w:t>
      </w:r>
    </w:p>
    <w:p w:rsidR="0040362A" w:rsidRPr="002B44EE" w:rsidRDefault="0040362A" w:rsidP="0029764D">
      <w:pPr>
        <w:pStyle w:val="afffa"/>
        <w:ind w:left="-284" w:right="-567"/>
        <w:rPr>
          <w:sz w:val="24"/>
          <w:szCs w:val="24"/>
        </w:rPr>
      </w:pPr>
      <w:r w:rsidRPr="002B44EE">
        <w:rPr>
          <w:sz w:val="24"/>
          <w:szCs w:val="24"/>
        </w:rPr>
        <w:t>осознавать значение гражданской активности и патриотической позиции в укреплении нашего государства;</w:t>
      </w:r>
    </w:p>
    <w:p w:rsidR="006E54D0" w:rsidRPr="002B44EE" w:rsidRDefault="006E54D0" w:rsidP="0029764D">
      <w:pPr>
        <w:pStyle w:val="afffa"/>
        <w:ind w:left="-284" w:right="-567"/>
        <w:rPr>
          <w:i/>
          <w:sz w:val="24"/>
          <w:szCs w:val="24"/>
        </w:rPr>
      </w:pPr>
      <w:r w:rsidRPr="002B44EE">
        <w:rPr>
          <w:i/>
          <w:sz w:val="24"/>
          <w:szCs w:val="24"/>
        </w:rPr>
        <w:t>соотносить различные оценки политических событий и процессов и делать обоснованные выводы.</w:t>
      </w:r>
    </w:p>
    <w:p w:rsidR="006E54D0" w:rsidRPr="002B44EE" w:rsidRDefault="006E54D0" w:rsidP="0029764D">
      <w:pPr>
        <w:pStyle w:val="afffa"/>
        <w:ind w:left="-284" w:right="-567"/>
        <w:rPr>
          <w:sz w:val="24"/>
          <w:szCs w:val="24"/>
        </w:rPr>
      </w:pPr>
      <w:r w:rsidRPr="002B44EE">
        <w:rPr>
          <w:b/>
          <w:bCs/>
          <w:sz w:val="24"/>
          <w:szCs w:val="24"/>
          <w:shd w:val="clear" w:color="auto" w:fill="FFFFFF"/>
        </w:rPr>
        <w:t>Гражданин и государство</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Выпускник научится:</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объяснять порядок формирования органов государственной власти РФ;</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раскрывать достижения российского народа;</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объяснять и конкретизировать примерами смысл понятия «гражданство»</w:t>
      </w:r>
      <w:r w:rsidR="00334BAC" w:rsidRPr="002B44EE">
        <w:rPr>
          <w:bCs/>
          <w:sz w:val="24"/>
          <w:szCs w:val="24"/>
          <w:shd w:val="clear" w:color="auto" w:fill="FFFFFF"/>
        </w:rPr>
        <w:t>;</w:t>
      </w:r>
    </w:p>
    <w:p w:rsidR="0040362A" w:rsidRPr="002B44EE" w:rsidRDefault="006E54D0" w:rsidP="0029764D">
      <w:pPr>
        <w:pStyle w:val="afffa"/>
        <w:ind w:left="-284" w:right="-567"/>
        <w:rPr>
          <w:bCs/>
          <w:i/>
          <w:sz w:val="24"/>
          <w:szCs w:val="24"/>
          <w:shd w:val="clear" w:color="auto" w:fill="FFFFFF"/>
        </w:rPr>
      </w:pPr>
      <w:r w:rsidRPr="002B44EE">
        <w:rPr>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2B44EE" w:rsidRDefault="0040362A" w:rsidP="0029764D">
      <w:pPr>
        <w:pStyle w:val="afffa"/>
        <w:ind w:left="-284" w:right="-567"/>
        <w:rPr>
          <w:bCs/>
          <w:sz w:val="24"/>
          <w:szCs w:val="24"/>
          <w:shd w:val="clear" w:color="auto" w:fill="FFFFFF"/>
        </w:rPr>
      </w:pPr>
      <w:r w:rsidRPr="002B44EE">
        <w:rPr>
          <w:bCs/>
          <w:sz w:val="24"/>
          <w:szCs w:val="24"/>
          <w:shd w:val="clear" w:color="auto" w:fill="FFFFFF"/>
        </w:rPr>
        <w:t>осознавать значение патриотической позиции в укреплении нашего государства;</w:t>
      </w:r>
    </w:p>
    <w:p w:rsidR="006E54D0" w:rsidRPr="002B44EE" w:rsidRDefault="006E54D0" w:rsidP="0029764D">
      <w:pPr>
        <w:pStyle w:val="afffa"/>
        <w:ind w:left="-284" w:right="-567"/>
        <w:rPr>
          <w:bCs/>
          <w:sz w:val="24"/>
          <w:szCs w:val="24"/>
          <w:shd w:val="clear" w:color="auto" w:fill="FFFFFF"/>
        </w:rPr>
      </w:pPr>
      <w:r w:rsidRPr="002B44EE">
        <w:rPr>
          <w:bCs/>
          <w:sz w:val="24"/>
          <w:szCs w:val="24"/>
          <w:shd w:val="clear" w:color="auto" w:fill="FFFFFF"/>
        </w:rPr>
        <w:t>характеризовать конституционные обязанности гражданина.</w:t>
      </w:r>
    </w:p>
    <w:p w:rsidR="006E54D0" w:rsidRPr="002B44EE" w:rsidRDefault="006E54D0" w:rsidP="0029764D">
      <w:pPr>
        <w:pStyle w:val="afffa"/>
        <w:ind w:left="-284" w:right="-567"/>
        <w:rPr>
          <w:b/>
          <w:bCs/>
          <w:sz w:val="24"/>
          <w:szCs w:val="24"/>
          <w:shd w:val="clear" w:color="auto" w:fill="FFFFFF"/>
        </w:rPr>
      </w:pPr>
      <w:r w:rsidRPr="002B44EE">
        <w:rPr>
          <w:b/>
          <w:bCs/>
          <w:sz w:val="24"/>
          <w:szCs w:val="24"/>
          <w:shd w:val="clear" w:color="auto" w:fill="FFFFFF"/>
        </w:rPr>
        <w:t>Выпускник получит возможность научиться:</w:t>
      </w:r>
    </w:p>
    <w:p w:rsidR="006E54D0" w:rsidRPr="002B44EE" w:rsidRDefault="0040362A" w:rsidP="0029764D">
      <w:pPr>
        <w:pStyle w:val="afffa"/>
        <w:ind w:left="-284" w:right="-567"/>
        <w:rPr>
          <w:bCs/>
          <w:i/>
          <w:sz w:val="24"/>
          <w:szCs w:val="24"/>
          <w:shd w:val="clear" w:color="auto" w:fill="FFFFFF"/>
        </w:rPr>
      </w:pPr>
      <w:r w:rsidRPr="002B44EE">
        <w:rPr>
          <w:bCs/>
          <w:i/>
          <w:sz w:val="24"/>
          <w:szCs w:val="24"/>
          <w:shd w:val="clear" w:color="auto" w:fill="FFFFFF"/>
        </w:rPr>
        <w:t>аргументированно обосновывать</w:t>
      </w:r>
      <w:r w:rsidR="006E54D0" w:rsidRPr="002B44EE">
        <w:rPr>
          <w:bCs/>
          <w:i/>
          <w:sz w:val="24"/>
          <w:szCs w:val="24"/>
          <w:shd w:val="clear" w:color="auto" w:fill="FFFFFF"/>
        </w:rPr>
        <w:t>влияние происходящих в обществе изменений на положение России в мире;</w:t>
      </w:r>
    </w:p>
    <w:p w:rsidR="006E54D0" w:rsidRPr="002B44EE" w:rsidRDefault="006E54D0" w:rsidP="0029764D">
      <w:pPr>
        <w:pStyle w:val="afffa"/>
        <w:ind w:left="-284" w:right="-567"/>
        <w:rPr>
          <w:b/>
          <w:bCs/>
          <w:i/>
          <w:sz w:val="24"/>
          <w:szCs w:val="24"/>
          <w:shd w:val="clear" w:color="auto" w:fill="FFFFFF"/>
        </w:rPr>
      </w:pPr>
      <w:r w:rsidRPr="002B44EE">
        <w:rPr>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B44EE">
        <w:rPr>
          <w:b/>
          <w:bCs/>
          <w:i/>
          <w:sz w:val="24"/>
          <w:szCs w:val="24"/>
          <w:shd w:val="clear" w:color="auto" w:fill="FFFFFF"/>
        </w:rPr>
        <w:t>.</w:t>
      </w:r>
    </w:p>
    <w:p w:rsidR="006E54D0" w:rsidRPr="002B44EE" w:rsidRDefault="006E54D0" w:rsidP="0029764D">
      <w:pPr>
        <w:pStyle w:val="afffa"/>
        <w:ind w:left="-284" w:right="-567"/>
        <w:rPr>
          <w:sz w:val="24"/>
          <w:szCs w:val="24"/>
        </w:rPr>
      </w:pPr>
      <w:r w:rsidRPr="002B44EE">
        <w:rPr>
          <w:b/>
          <w:bCs/>
          <w:sz w:val="24"/>
          <w:szCs w:val="24"/>
          <w:shd w:val="clear" w:color="auto" w:fill="FFFFFF"/>
        </w:rPr>
        <w:lastRenderedPageBreak/>
        <w:t>Основы российского законодательства</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bCs/>
          <w:sz w:val="24"/>
          <w:szCs w:val="24"/>
        </w:rPr>
      </w:pPr>
      <w:r w:rsidRPr="002B44EE">
        <w:rPr>
          <w:bCs/>
          <w:sz w:val="24"/>
          <w:szCs w:val="24"/>
        </w:rPr>
        <w:t>характеризовать систему российского законодательства;</w:t>
      </w:r>
    </w:p>
    <w:p w:rsidR="006E54D0" w:rsidRPr="002B44EE" w:rsidRDefault="006E54D0" w:rsidP="0029764D">
      <w:pPr>
        <w:pStyle w:val="afffa"/>
        <w:ind w:left="-284" w:right="-567"/>
        <w:rPr>
          <w:bCs/>
          <w:sz w:val="24"/>
          <w:szCs w:val="24"/>
        </w:rPr>
      </w:pPr>
      <w:r w:rsidRPr="002B44EE">
        <w:rPr>
          <w:bCs/>
          <w:sz w:val="24"/>
          <w:szCs w:val="24"/>
        </w:rPr>
        <w:t>раскрывать особенности гражданской дееспособности несовершеннолетних;</w:t>
      </w:r>
    </w:p>
    <w:p w:rsidR="006E54D0" w:rsidRPr="002B44EE" w:rsidRDefault="006E54D0" w:rsidP="0029764D">
      <w:pPr>
        <w:pStyle w:val="afffa"/>
        <w:ind w:left="-284" w:right="-567"/>
        <w:rPr>
          <w:bCs/>
          <w:sz w:val="24"/>
          <w:szCs w:val="24"/>
        </w:rPr>
      </w:pPr>
      <w:r w:rsidRPr="002B44EE">
        <w:rPr>
          <w:bCs/>
          <w:sz w:val="24"/>
          <w:szCs w:val="24"/>
        </w:rPr>
        <w:t>характеризовать гражданские правоотношения;</w:t>
      </w:r>
    </w:p>
    <w:p w:rsidR="006E54D0" w:rsidRPr="002B44EE" w:rsidRDefault="006E54D0" w:rsidP="0029764D">
      <w:pPr>
        <w:pStyle w:val="afffa"/>
        <w:ind w:left="-284" w:right="-567"/>
        <w:rPr>
          <w:bCs/>
          <w:sz w:val="24"/>
          <w:szCs w:val="24"/>
        </w:rPr>
      </w:pPr>
      <w:r w:rsidRPr="002B44EE">
        <w:rPr>
          <w:bCs/>
          <w:sz w:val="24"/>
          <w:szCs w:val="24"/>
        </w:rPr>
        <w:t>раскрывать смысл права на труд;</w:t>
      </w:r>
    </w:p>
    <w:p w:rsidR="006E54D0" w:rsidRPr="002B44EE" w:rsidRDefault="006E54D0" w:rsidP="0029764D">
      <w:pPr>
        <w:pStyle w:val="afffa"/>
        <w:ind w:left="-284" w:right="-567"/>
        <w:rPr>
          <w:bCs/>
          <w:sz w:val="24"/>
          <w:szCs w:val="24"/>
        </w:rPr>
      </w:pPr>
      <w:r w:rsidRPr="002B44EE">
        <w:rPr>
          <w:bCs/>
          <w:sz w:val="24"/>
          <w:szCs w:val="24"/>
        </w:rPr>
        <w:t>объяснять роль трудового договора;</w:t>
      </w:r>
    </w:p>
    <w:p w:rsidR="006E54D0" w:rsidRPr="002B44EE" w:rsidRDefault="006E54D0" w:rsidP="0029764D">
      <w:pPr>
        <w:pStyle w:val="afffa"/>
        <w:ind w:left="-284" w:right="-567"/>
        <w:rPr>
          <w:bCs/>
          <w:sz w:val="24"/>
          <w:szCs w:val="24"/>
        </w:rPr>
      </w:pPr>
      <w:r w:rsidRPr="002B44EE">
        <w:rPr>
          <w:bCs/>
          <w:sz w:val="24"/>
          <w:szCs w:val="24"/>
        </w:rPr>
        <w:t>разъяснять на примерах особенности положения несовершеннолетних в трудовых отношениях;</w:t>
      </w:r>
    </w:p>
    <w:p w:rsidR="006E54D0" w:rsidRPr="002B44EE" w:rsidRDefault="006E54D0" w:rsidP="0029764D">
      <w:pPr>
        <w:pStyle w:val="afffa"/>
        <w:ind w:left="-284" w:right="-567"/>
        <w:rPr>
          <w:bCs/>
          <w:sz w:val="24"/>
          <w:szCs w:val="24"/>
        </w:rPr>
      </w:pPr>
      <w:r w:rsidRPr="002B44EE">
        <w:rPr>
          <w:bCs/>
          <w:sz w:val="24"/>
          <w:szCs w:val="24"/>
        </w:rPr>
        <w:t>характеризовать права и обязанности супругов, родителей, детей;</w:t>
      </w:r>
    </w:p>
    <w:p w:rsidR="006E54D0" w:rsidRPr="002B44EE" w:rsidRDefault="006E54D0" w:rsidP="0029764D">
      <w:pPr>
        <w:pStyle w:val="afffa"/>
        <w:ind w:left="-284" w:right="-567"/>
        <w:rPr>
          <w:bCs/>
          <w:sz w:val="24"/>
          <w:szCs w:val="24"/>
        </w:rPr>
      </w:pPr>
      <w:r w:rsidRPr="002B44EE">
        <w:rPr>
          <w:bCs/>
          <w:sz w:val="24"/>
          <w:szCs w:val="24"/>
        </w:rPr>
        <w:t>характеризовать особенности уголовного права и уголовных правоотношений;</w:t>
      </w:r>
    </w:p>
    <w:p w:rsidR="006E54D0" w:rsidRPr="002B44EE" w:rsidRDefault="006E54D0" w:rsidP="0029764D">
      <w:pPr>
        <w:pStyle w:val="afffa"/>
        <w:ind w:left="-284" w:right="-567"/>
        <w:rPr>
          <w:bCs/>
          <w:sz w:val="24"/>
          <w:szCs w:val="24"/>
        </w:rPr>
      </w:pPr>
      <w:r w:rsidRPr="002B44EE">
        <w:rPr>
          <w:bCs/>
          <w:sz w:val="24"/>
          <w:szCs w:val="24"/>
        </w:rPr>
        <w:t>конкретизировать примерами виды преступлений и наказания за них;</w:t>
      </w:r>
    </w:p>
    <w:p w:rsidR="006E54D0" w:rsidRPr="002B44EE" w:rsidRDefault="006E54D0" w:rsidP="0029764D">
      <w:pPr>
        <w:pStyle w:val="afffa"/>
        <w:ind w:left="-284" w:right="-567"/>
        <w:rPr>
          <w:bCs/>
          <w:sz w:val="24"/>
          <w:szCs w:val="24"/>
        </w:rPr>
      </w:pPr>
      <w:r w:rsidRPr="002B44EE">
        <w:rPr>
          <w:bCs/>
          <w:sz w:val="24"/>
          <w:szCs w:val="24"/>
        </w:rPr>
        <w:t>характеризовать специфику уголовной ответственности несовершеннолетних;</w:t>
      </w:r>
    </w:p>
    <w:p w:rsidR="006E54D0" w:rsidRPr="002B44EE" w:rsidRDefault="006E54D0" w:rsidP="0029764D">
      <w:pPr>
        <w:pStyle w:val="afffa"/>
        <w:ind w:left="-284" w:right="-567"/>
        <w:rPr>
          <w:bCs/>
          <w:sz w:val="24"/>
          <w:szCs w:val="24"/>
        </w:rPr>
      </w:pPr>
      <w:r w:rsidRPr="002B44EE">
        <w:rPr>
          <w:bCs/>
          <w:sz w:val="24"/>
          <w:szCs w:val="24"/>
        </w:rPr>
        <w:t>раскрывать связь права на образование и обязанности получить образование</w:t>
      </w:r>
      <w:r w:rsidR="00EC3D62" w:rsidRPr="002B44EE">
        <w:rPr>
          <w:bCs/>
          <w:sz w:val="24"/>
          <w:szCs w:val="24"/>
        </w:rPr>
        <w:t>;</w:t>
      </w:r>
    </w:p>
    <w:p w:rsidR="006E54D0" w:rsidRPr="002B44EE" w:rsidRDefault="006E54D0" w:rsidP="0029764D">
      <w:pPr>
        <w:pStyle w:val="afffa"/>
        <w:ind w:left="-284" w:right="-567"/>
        <w:rPr>
          <w:bCs/>
          <w:sz w:val="24"/>
          <w:szCs w:val="24"/>
        </w:rPr>
      </w:pPr>
      <w:r w:rsidRPr="002B44EE">
        <w:rPr>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2B44EE">
        <w:rPr>
          <w:bCs/>
          <w:sz w:val="24"/>
          <w:szCs w:val="24"/>
        </w:rPr>
        <w:t>ях</w:t>
      </w:r>
      <w:r w:rsidRPr="002B44EE">
        <w:rPr>
          <w:bCs/>
          <w:sz w:val="24"/>
          <w:szCs w:val="24"/>
        </w:rPr>
        <w:t xml:space="preserve"> определять признаки правонарушения, проступка, преступления;</w:t>
      </w:r>
    </w:p>
    <w:p w:rsidR="006E54D0" w:rsidRPr="002B44EE" w:rsidRDefault="006E54D0" w:rsidP="0029764D">
      <w:pPr>
        <w:pStyle w:val="afffa"/>
        <w:ind w:left="-284" w:right="-567"/>
        <w:rPr>
          <w:bCs/>
          <w:sz w:val="24"/>
          <w:szCs w:val="24"/>
        </w:rPr>
      </w:pPr>
      <w:r w:rsidRPr="002B44EE">
        <w:rPr>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2B44EE" w:rsidRDefault="006E54D0" w:rsidP="0029764D">
      <w:pPr>
        <w:pStyle w:val="afffa"/>
        <w:ind w:left="-284" w:right="-567"/>
        <w:rPr>
          <w:sz w:val="24"/>
          <w:szCs w:val="24"/>
        </w:rPr>
      </w:pPr>
      <w:r w:rsidRPr="002B44EE">
        <w:rPr>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B44EE">
        <w:rPr>
          <w:sz w:val="24"/>
          <w:szCs w:val="24"/>
        </w:rPr>
        <w:t>.</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bCs/>
          <w:i/>
          <w:sz w:val="24"/>
          <w:szCs w:val="24"/>
        </w:rPr>
      </w:pPr>
      <w:r w:rsidRPr="002B44EE">
        <w:rPr>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B44EE" w:rsidRDefault="006E54D0" w:rsidP="0029764D">
      <w:pPr>
        <w:pStyle w:val="afffa"/>
        <w:ind w:left="-284" w:right="-567"/>
        <w:rPr>
          <w:bCs/>
          <w:i/>
          <w:sz w:val="24"/>
          <w:szCs w:val="24"/>
        </w:rPr>
      </w:pPr>
      <w:r w:rsidRPr="002B44EE">
        <w:rPr>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2B44EE" w:rsidRDefault="006E54D0" w:rsidP="0029764D">
      <w:pPr>
        <w:pStyle w:val="afffa"/>
        <w:ind w:left="-284" w:right="-567"/>
        <w:rPr>
          <w:bCs/>
          <w:i/>
          <w:sz w:val="24"/>
          <w:szCs w:val="24"/>
        </w:rPr>
      </w:pPr>
      <w:r w:rsidRPr="002B44EE">
        <w:rPr>
          <w:bCs/>
          <w:i/>
          <w:sz w:val="24"/>
          <w:szCs w:val="24"/>
        </w:rPr>
        <w:t>осознанно содействовать защите правопорядка в обществе правовыми способами и средствами</w:t>
      </w:r>
      <w:r w:rsidR="00EC3D62" w:rsidRPr="002B44EE">
        <w:rPr>
          <w:bCs/>
          <w:i/>
          <w:sz w:val="24"/>
          <w:szCs w:val="24"/>
        </w:rPr>
        <w:t>.</w:t>
      </w:r>
    </w:p>
    <w:p w:rsidR="006E54D0" w:rsidRPr="002B44EE" w:rsidRDefault="006E54D0" w:rsidP="0029764D">
      <w:pPr>
        <w:pStyle w:val="afffa"/>
        <w:ind w:left="-284" w:right="-567"/>
        <w:rPr>
          <w:sz w:val="24"/>
          <w:szCs w:val="24"/>
        </w:rPr>
      </w:pPr>
      <w:r w:rsidRPr="002B44EE">
        <w:rPr>
          <w:b/>
          <w:bCs/>
          <w:sz w:val="24"/>
          <w:szCs w:val="24"/>
          <w:shd w:val="clear" w:color="auto" w:fill="FFFFFF"/>
        </w:rPr>
        <w:t>Экономика</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bCs/>
          <w:sz w:val="24"/>
          <w:szCs w:val="24"/>
        </w:rPr>
      </w:pPr>
      <w:r w:rsidRPr="002B44EE">
        <w:rPr>
          <w:bCs/>
          <w:sz w:val="24"/>
          <w:szCs w:val="24"/>
        </w:rPr>
        <w:t>объяснять проблему ограниченности экономических ресурсов;</w:t>
      </w:r>
    </w:p>
    <w:p w:rsidR="006E54D0" w:rsidRPr="002B44EE" w:rsidRDefault="006E54D0" w:rsidP="0029764D">
      <w:pPr>
        <w:pStyle w:val="afffa"/>
        <w:ind w:left="-284" w:right="-567"/>
        <w:rPr>
          <w:bCs/>
          <w:sz w:val="24"/>
          <w:szCs w:val="24"/>
        </w:rPr>
      </w:pPr>
      <w:r w:rsidRPr="002B44EE">
        <w:rPr>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B44EE" w:rsidRDefault="006E54D0" w:rsidP="0029764D">
      <w:pPr>
        <w:pStyle w:val="afffa"/>
        <w:ind w:left="-284" w:right="-567"/>
        <w:rPr>
          <w:bCs/>
          <w:sz w:val="24"/>
          <w:szCs w:val="24"/>
        </w:rPr>
      </w:pPr>
      <w:r w:rsidRPr="002B44EE">
        <w:rPr>
          <w:bCs/>
          <w:sz w:val="24"/>
          <w:szCs w:val="24"/>
        </w:rPr>
        <w:t>раскрывать факторы, влияющие на производительность труда;</w:t>
      </w:r>
    </w:p>
    <w:p w:rsidR="006E54D0" w:rsidRPr="002B44EE" w:rsidRDefault="006E54D0" w:rsidP="0029764D">
      <w:pPr>
        <w:pStyle w:val="afffa"/>
        <w:ind w:left="-284" w:right="-567"/>
        <w:rPr>
          <w:bCs/>
          <w:sz w:val="24"/>
          <w:szCs w:val="24"/>
        </w:rPr>
      </w:pPr>
      <w:r w:rsidRPr="002B44EE">
        <w:rPr>
          <w:bCs/>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B44EE" w:rsidRDefault="006E54D0" w:rsidP="0029764D">
      <w:pPr>
        <w:pStyle w:val="afffa"/>
        <w:ind w:left="-284" w:right="-567"/>
        <w:rPr>
          <w:bCs/>
          <w:sz w:val="24"/>
          <w:szCs w:val="24"/>
        </w:rPr>
      </w:pPr>
      <w:r w:rsidRPr="002B44EE">
        <w:rPr>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B44EE" w:rsidRDefault="006E54D0" w:rsidP="0029764D">
      <w:pPr>
        <w:pStyle w:val="afffa"/>
        <w:ind w:left="-284" w:right="-567"/>
        <w:rPr>
          <w:bCs/>
          <w:sz w:val="24"/>
          <w:szCs w:val="24"/>
        </w:rPr>
      </w:pPr>
      <w:r w:rsidRPr="002B44EE">
        <w:rPr>
          <w:bCs/>
          <w:sz w:val="24"/>
          <w:szCs w:val="24"/>
        </w:rPr>
        <w:t>объяснять роль государства в регулировании рыночной экономики; анализировать структуру бюджета государства;</w:t>
      </w:r>
    </w:p>
    <w:p w:rsidR="006E54D0" w:rsidRPr="002B44EE" w:rsidRDefault="006E54D0" w:rsidP="0029764D">
      <w:pPr>
        <w:pStyle w:val="afffa"/>
        <w:ind w:left="-284" w:right="-567"/>
        <w:rPr>
          <w:bCs/>
          <w:sz w:val="24"/>
          <w:szCs w:val="24"/>
        </w:rPr>
      </w:pPr>
      <w:r w:rsidRPr="002B44EE">
        <w:rPr>
          <w:bCs/>
          <w:sz w:val="24"/>
          <w:szCs w:val="24"/>
        </w:rPr>
        <w:t>называть и конкретизировать примерами виды налогов;</w:t>
      </w:r>
    </w:p>
    <w:p w:rsidR="006E54D0" w:rsidRPr="002B44EE" w:rsidRDefault="006E54D0" w:rsidP="0029764D">
      <w:pPr>
        <w:pStyle w:val="afffa"/>
        <w:ind w:left="-284" w:right="-567"/>
        <w:rPr>
          <w:bCs/>
          <w:sz w:val="24"/>
          <w:szCs w:val="24"/>
        </w:rPr>
      </w:pPr>
      <w:r w:rsidRPr="002B44EE">
        <w:rPr>
          <w:bCs/>
          <w:sz w:val="24"/>
          <w:szCs w:val="24"/>
        </w:rPr>
        <w:t xml:space="preserve">характеризовать </w:t>
      </w:r>
      <w:r w:rsidR="0073382A" w:rsidRPr="002B44EE">
        <w:rPr>
          <w:bCs/>
          <w:sz w:val="24"/>
          <w:szCs w:val="24"/>
        </w:rPr>
        <w:t xml:space="preserve">функции денег и их </w:t>
      </w:r>
      <w:r w:rsidRPr="002B44EE">
        <w:rPr>
          <w:bCs/>
          <w:sz w:val="24"/>
          <w:szCs w:val="24"/>
        </w:rPr>
        <w:t>роль в экономике;</w:t>
      </w:r>
    </w:p>
    <w:p w:rsidR="006E54D0" w:rsidRPr="002B44EE" w:rsidRDefault="006E54D0" w:rsidP="0029764D">
      <w:pPr>
        <w:pStyle w:val="afffa"/>
        <w:ind w:left="-284" w:right="-567"/>
        <w:rPr>
          <w:bCs/>
          <w:sz w:val="24"/>
          <w:szCs w:val="24"/>
        </w:rPr>
      </w:pPr>
      <w:r w:rsidRPr="002B44EE">
        <w:rPr>
          <w:bCs/>
          <w:sz w:val="24"/>
          <w:szCs w:val="24"/>
        </w:rPr>
        <w:t>раскрывать социально-экономическую роль и функции предпринимательства;</w:t>
      </w:r>
    </w:p>
    <w:p w:rsidR="006E54D0" w:rsidRPr="002B44EE" w:rsidRDefault="006E54D0" w:rsidP="0029764D">
      <w:pPr>
        <w:pStyle w:val="afffa"/>
        <w:ind w:left="-284" w:right="-567"/>
        <w:rPr>
          <w:bCs/>
          <w:sz w:val="24"/>
          <w:szCs w:val="24"/>
        </w:rPr>
      </w:pPr>
      <w:r w:rsidRPr="002B44EE">
        <w:rPr>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B44EE" w:rsidRDefault="006E54D0" w:rsidP="0029764D">
      <w:pPr>
        <w:pStyle w:val="afffa"/>
        <w:ind w:left="-284" w:right="-567"/>
        <w:rPr>
          <w:bCs/>
          <w:sz w:val="24"/>
          <w:szCs w:val="24"/>
        </w:rPr>
      </w:pPr>
      <w:r w:rsidRPr="002B44EE">
        <w:rPr>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2B44EE">
        <w:rPr>
          <w:bCs/>
          <w:sz w:val="24"/>
          <w:szCs w:val="24"/>
        </w:rPr>
        <w:t>;</w:t>
      </w:r>
    </w:p>
    <w:p w:rsidR="006E54D0" w:rsidRPr="002B44EE" w:rsidRDefault="006E54D0" w:rsidP="0029764D">
      <w:pPr>
        <w:pStyle w:val="afffa"/>
        <w:ind w:left="-284" w:right="-567"/>
        <w:rPr>
          <w:sz w:val="24"/>
          <w:szCs w:val="24"/>
        </w:rPr>
      </w:pPr>
      <w:r w:rsidRPr="002B44EE">
        <w:rPr>
          <w:sz w:val="24"/>
          <w:szCs w:val="24"/>
        </w:rPr>
        <w:t>раскрывать рациональное поведение субъектов экономической деятельности;</w:t>
      </w:r>
    </w:p>
    <w:p w:rsidR="006E54D0" w:rsidRPr="002B44EE" w:rsidRDefault="006E54D0" w:rsidP="0029764D">
      <w:pPr>
        <w:pStyle w:val="afffa"/>
        <w:ind w:left="-284" w:right="-567"/>
        <w:rPr>
          <w:sz w:val="24"/>
          <w:szCs w:val="24"/>
        </w:rPr>
      </w:pPr>
      <w:r w:rsidRPr="002B44EE">
        <w:rPr>
          <w:sz w:val="24"/>
          <w:szCs w:val="24"/>
        </w:rPr>
        <w:t>характеризовать экономику семьи; анализировать структуру семейного бюджета;</w:t>
      </w:r>
    </w:p>
    <w:p w:rsidR="00EC713E" w:rsidRPr="002B44EE" w:rsidRDefault="006E54D0" w:rsidP="0029764D">
      <w:pPr>
        <w:pStyle w:val="afffa"/>
        <w:ind w:left="-284" w:right="-567"/>
        <w:rPr>
          <w:bCs/>
          <w:sz w:val="24"/>
          <w:szCs w:val="24"/>
        </w:rPr>
      </w:pPr>
      <w:r w:rsidRPr="002B44EE">
        <w:rPr>
          <w:sz w:val="24"/>
          <w:szCs w:val="24"/>
        </w:rPr>
        <w:t>использовать полученные знания при анализе фактов поведения участников экономической деятельности</w:t>
      </w:r>
      <w:r w:rsidR="00EC713E" w:rsidRPr="002B44EE">
        <w:rPr>
          <w:sz w:val="24"/>
          <w:szCs w:val="24"/>
        </w:rPr>
        <w:t>;</w:t>
      </w:r>
    </w:p>
    <w:p w:rsidR="006E54D0" w:rsidRPr="002B44EE" w:rsidRDefault="00EC713E" w:rsidP="0029764D">
      <w:pPr>
        <w:pStyle w:val="afffa"/>
        <w:ind w:left="-284" w:right="-567"/>
        <w:rPr>
          <w:bCs/>
          <w:sz w:val="24"/>
          <w:szCs w:val="24"/>
        </w:rPr>
      </w:pPr>
      <w:r w:rsidRPr="002B44EE">
        <w:rPr>
          <w:bCs/>
          <w:sz w:val="24"/>
          <w:szCs w:val="24"/>
        </w:rPr>
        <w:t>обосновывать связь профессионализма и жизненного успеха.</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bCs/>
          <w:i/>
          <w:sz w:val="24"/>
          <w:szCs w:val="24"/>
        </w:rPr>
      </w:pPr>
      <w:r w:rsidRPr="002B44EE">
        <w:rPr>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2B44EE" w:rsidRDefault="006E54D0" w:rsidP="0029764D">
      <w:pPr>
        <w:pStyle w:val="afffa"/>
        <w:ind w:left="-284" w:right="-567"/>
        <w:rPr>
          <w:bCs/>
          <w:i/>
          <w:sz w:val="24"/>
          <w:szCs w:val="24"/>
        </w:rPr>
      </w:pPr>
      <w:r w:rsidRPr="002B44EE">
        <w:rPr>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2B44EE" w:rsidRDefault="006E54D0" w:rsidP="0029764D">
      <w:pPr>
        <w:pStyle w:val="afffa"/>
        <w:ind w:left="-284" w:right="-567"/>
        <w:rPr>
          <w:bCs/>
          <w:i/>
          <w:sz w:val="24"/>
          <w:szCs w:val="24"/>
        </w:rPr>
      </w:pPr>
      <w:r w:rsidRPr="002B44EE">
        <w:rPr>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2B44EE" w:rsidRDefault="006E54D0" w:rsidP="0029764D">
      <w:pPr>
        <w:pStyle w:val="afffa"/>
        <w:ind w:left="-284" w:right="-567"/>
        <w:rPr>
          <w:bCs/>
          <w:i/>
          <w:sz w:val="24"/>
          <w:szCs w:val="24"/>
        </w:rPr>
      </w:pPr>
      <w:r w:rsidRPr="002B44EE">
        <w:rPr>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B44EE" w:rsidRDefault="006E54D0" w:rsidP="0029764D">
      <w:pPr>
        <w:pStyle w:val="afffa"/>
        <w:ind w:left="-284" w:right="-567"/>
        <w:rPr>
          <w:i/>
          <w:sz w:val="24"/>
          <w:szCs w:val="24"/>
        </w:rPr>
      </w:pPr>
      <w:r w:rsidRPr="002B44EE">
        <w:rPr>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2B44EE" w:rsidRDefault="006E54D0" w:rsidP="0029764D">
      <w:pPr>
        <w:pStyle w:val="afffa"/>
        <w:ind w:left="-284" w:right="-567"/>
        <w:rPr>
          <w:i/>
          <w:sz w:val="24"/>
          <w:szCs w:val="24"/>
        </w:rPr>
      </w:pPr>
      <w:r w:rsidRPr="002B44EE">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2B44EE" w:rsidRDefault="0093548C" w:rsidP="0029764D">
      <w:pPr>
        <w:pStyle w:val="afffa"/>
        <w:ind w:left="-284" w:right="-567"/>
        <w:rPr>
          <w:sz w:val="24"/>
          <w:szCs w:val="24"/>
        </w:rPr>
      </w:pPr>
      <w:bookmarkStart w:id="48" w:name="_Toc409691637"/>
    </w:p>
    <w:p w:rsidR="00B540EE" w:rsidRPr="00881255" w:rsidRDefault="00230229" w:rsidP="00881255">
      <w:pPr>
        <w:pStyle w:val="afffa"/>
        <w:ind w:left="-284" w:right="-567"/>
        <w:jc w:val="center"/>
        <w:rPr>
          <w:b/>
          <w:i/>
          <w:sz w:val="24"/>
          <w:szCs w:val="24"/>
        </w:rPr>
      </w:pPr>
      <w:bookmarkStart w:id="49" w:name="_Toc410653960"/>
      <w:bookmarkStart w:id="50" w:name="_Toc414553141"/>
      <w:r w:rsidRPr="00881255">
        <w:rPr>
          <w:b/>
          <w:i/>
          <w:sz w:val="24"/>
          <w:szCs w:val="24"/>
        </w:rPr>
        <w:t>1.2.</w:t>
      </w:r>
      <w:r w:rsidR="008E7209" w:rsidRPr="00881255">
        <w:rPr>
          <w:b/>
          <w:i/>
          <w:sz w:val="24"/>
          <w:szCs w:val="24"/>
        </w:rPr>
        <w:t>5.6</w:t>
      </w:r>
      <w:r w:rsidRPr="00881255">
        <w:rPr>
          <w:b/>
          <w:i/>
          <w:sz w:val="24"/>
          <w:szCs w:val="24"/>
        </w:rPr>
        <w:t xml:space="preserve">. </w:t>
      </w:r>
      <w:r w:rsidR="00B540EE" w:rsidRPr="00881255">
        <w:rPr>
          <w:b/>
          <w:i/>
          <w:sz w:val="24"/>
          <w:szCs w:val="24"/>
        </w:rPr>
        <w:t>География</w:t>
      </w:r>
      <w:bookmarkEnd w:id="48"/>
      <w:bookmarkEnd w:id="49"/>
      <w:bookmarkEnd w:id="50"/>
    </w:p>
    <w:p w:rsidR="006E54D0" w:rsidRPr="002B44EE" w:rsidRDefault="006E54D0" w:rsidP="0029764D">
      <w:pPr>
        <w:pStyle w:val="afffa"/>
        <w:ind w:left="-284" w:right="-567"/>
        <w:rPr>
          <w:b/>
          <w:sz w:val="24"/>
          <w:szCs w:val="24"/>
        </w:rPr>
      </w:pPr>
      <w:r w:rsidRPr="002B44EE">
        <w:rPr>
          <w:b/>
          <w:sz w:val="24"/>
          <w:szCs w:val="24"/>
        </w:rPr>
        <w:lastRenderedPageBreak/>
        <w:t>Выпускник научится</w:t>
      </w:r>
      <w:r w:rsidR="00D66950" w:rsidRPr="002B44EE">
        <w:rPr>
          <w:b/>
          <w:sz w:val="24"/>
          <w:szCs w:val="24"/>
        </w:rPr>
        <w:t>:</w:t>
      </w:r>
    </w:p>
    <w:p w:rsidR="006E54D0" w:rsidRPr="002B44EE" w:rsidRDefault="006E54D0" w:rsidP="0029764D">
      <w:pPr>
        <w:pStyle w:val="afffa"/>
        <w:ind w:left="-284" w:right="-567"/>
        <w:rPr>
          <w:sz w:val="24"/>
          <w:szCs w:val="24"/>
        </w:rPr>
      </w:pPr>
      <w:r w:rsidRPr="002B44EE">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2B44EE" w:rsidRDefault="006E54D0" w:rsidP="0029764D">
      <w:pPr>
        <w:pStyle w:val="afffa"/>
        <w:ind w:left="-284" w:right="-567"/>
        <w:rPr>
          <w:sz w:val="24"/>
          <w:szCs w:val="24"/>
        </w:rPr>
      </w:pPr>
      <w:r w:rsidRPr="002B44EE">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2B44EE" w:rsidRDefault="006E54D0" w:rsidP="0029764D">
      <w:pPr>
        <w:pStyle w:val="afffa"/>
        <w:ind w:left="-284" w:right="-567"/>
        <w:rPr>
          <w:sz w:val="24"/>
          <w:szCs w:val="24"/>
        </w:rPr>
      </w:pPr>
      <w:r w:rsidRPr="002B44EE">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2B44EE">
        <w:rPr>
          <w:sz w:val="24"/>
          <w:szCs w:val="24"/>
        </w:rPr>
        <w:t>;</w:t>
      </w:r>
    </w:p>
    <w:p w:rsidR="006E54D0" w:rsidRPr="002B44EE" w:rsidRDefault="006E54D0" w:rsidP="0029764D">
      <w:pPr>
        <w:pStyle w:val="afffa"/>
        <w:ind w:left="-284" w:right="-567"/>
        <w:rPr>
          <w:sz w:val="24"/>
          <w:szCs w:val="24"/>
        </w:rPr>
      </w:pPr>
      <w:r w:rsidRPr="002B44EE">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2B44EE" w:rsidRDefault="004D6611" w:rsidP="0029764D">
      <w:pPr>
        <w:pStyle w:val="afffa"/>
        <w:ind w:left="-284" w:right="-567"/>
        <w:rPr>
          <w:sz w:val="24"/>
          <w:szCs w:val="24"/>
        </w:rPr>
      </w:pPr>
      <w:r w:rsidRPr="002B44EE">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B44EE" w:rsidRDefault="006E54D0" w:rsidP="0029764D">
      <w:pPr>
        <w:pStyle w:val="afffa"/>
        <w:ind w:left="-284" w:right="-567"/>
        <w:rPr>
          <w:sz w:val="24"/>
          <w:szCs w:val="24"/>
        </w:rPr>
      </w:pPr>
      <w:r w:rsidRPr="002B44EE">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2B44EE" w:rsidRDefault="006E54D0" w:rsidP="0029764D">
      <w:pPr>
        <w:pStyle w:val="afffa"/>
        <w:ind w:left="-284" w:right="-567"/>
        <w:rPr>
          <w:sz w:val="24"/>
          <w:szCs w:val="24"/>
        </w:rPr>
      </w:pPr>
      <w:r w:rsidRPr="002B44EE">
        <w:rPr>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2B44EE">
        <w:rPr>
          <w:sz w:val="24"/>
          <w:szCs w:val="24"/>
        </w:rPr>
        <w:t>,</w:t>
      </w:r>
      <w:r w:rsidRPr="002B44EE">
        <w:rPr>
          <w:sz w:val="24"/>
          <w:szCs w:val="24"/>
        </w:rPr>
        <w:t xml:space="preserve"> процессами и явлениями для объяснения их свойств, условий протекания и различий</w:t>
      </w:r>
      <w:r w:rsidR="0093548C" w:rsidRPr="002B44EE">
        <w:rPr>
          <w:sz w:val="24"/>
          <w:szCs w:val="24"/>
        </w:rPr>
        <w:t>;</w:t>
      </w:r>
    </w:p>
    <w:p w:rsidR="006E54D0" w:rsidRPr="002B44EE" w:rsidRDefault="006E54D0" w:rsidP="0029764D">
      <w:pPr>
        <w:pStyle w:val="afffa"/>
        <w:ind w:left="-284" w:right="-567"/>
        <w:rPr>
          <w:sz w:val="24"/>
          <w:szCs w:val="24"/>
        </w:rPr>
      </w:pPr>
      <w:r w:rsidRPr="002B44EE">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2B44EE" w:rsidRDefault="006E54D0" w:rsidP="0029764D">
      <w:pPr>
        <w:pStyle w:val="afffa"/>
        <w:ind w:left="-284" w:right="-567"/>
        <w:rPr>
          <w:sz w:val="24"/>
          <w:szCs w:val="24"/>
        </w:rPr>
      </w:pPr>
      <w:r w:rsidRPr="002B44EE">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2B44EE" w:rsidRDefault="006E54D0" w:rsidP="0029764D">
      <w:pPr>
        <w:pStyle w:val="afffa"/>
        <w:ind w:left="-284" w:right="-567"/>
        <w:rPr>
          <w:sz w:val="24"/>
          <w:szCs w:val="24"/>
        </w:rPr>
      </w:pPr>
      <w:r w:rsidRPr="002B44EE">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2B44EE" w:rsidRDefault="006E54D0" w:rsidP="0029764D">
      <w:pPr>
        <w:pStyle w:val="afffa"/>
        <w:ind w:left="-284" w:right="-567"/>
        <w:rPr>
          <w:sz w:val="24"/>
          <w:szCs w:val="24"/>
        </w:rPr>
      </w:pPr>
      <w:r w:rsidRPr="002B44EE">
        <w:rPr>
          <w:sz w:val="24"/>
          <w:szCs w:val="24"/>
        </w:rPr>
        <w:t xml:space="preserve">описывать по карте положение и взаиморасположение географических объектов; </w:t>
      </w:r>
    </w:p>
    <w:p w:rsidR="006E54D0" w:rsidRPr="002B44EE" w:rsidRDefault="006E54D0" w:rsidP="0029764D">
      <w:pPr>
        <w:pStyle w:val="afffa"/>
        <w:ind w:left="-284" w:right="-567"/>
        <w:rPr>
          <w:sz w:val="24"/>
          <w:szCs w:val="24"/>
        </w:rPr>
      </w:pPr>
      <w:r w:rsidRPr="002B44EE">
        <w:rPr>
          <w:sz w:val="24"/>
          <w:szCs w:val="24"/>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2B44EE" w:rsidRDefault="006E54D0" w:rsidP="0029764D">
      <w:pPr>
        <w:pStyle w:val="afffa"/>
        <w:ind w:left="-284" w:right="-567"/>
        <w:rPr>
          <w:sz w:val="24"/>
          <w:szCs w:val="24"/>
        </w:rPr>
      </w:pPr>
      <w:r w:rsidRPr="002B44EE">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2B44EE" w:rsidRDefault="006E54D0" w:rsidP="0029764D">
      <w:pPr>
        <w:pStyle w:val="afffa"/>
        <w:ind w:left="-284" w:right="-567"/>
        <w:rPr>
          <w:sz w:val="24"/>
          <w:szCs w:val="24"/>
        </w:rPr>
      </w:pPr>
      <w:r w:rsidRPr="002B44EE">
        <w:rPr>
          <w:sz w:val="24"/>
          <w:szCs w:val="24"/>
        </w:rPr>
        <w:t xml:space="preserve">объяснять особенности компонентов природы отдельных территорий; </w:t>
      </w:r>
    </w:p>
    <w:p w:rsidR="006E54D0" w:rsidRPr="002B44EE" w:rsidRDefault="006E54D0" w:rsidP="0029764D">
      <w:pPr>
        <w:pStyle w:val="afffa"/>
        <w:ind w:left="-284" w:right="-567"/>
        <w:rPr>
          <w:sz w:val="24"/>
          <w:szCs w:val="24"/>
        </w:rPr>
      </w:pPr>
      <w:r w:rsidRPr="002B44EE">
        <w:rPr>
          <w:sz w:val="24"/>
          <w:szCs w:val="24"/>
        </w:rPr>
        <w:t>приводить примеры взаимодействия природы и общества в пределах отдельных территорий;</w:t>
      </w:r>
    </w:p>
    <w:p w:rsidR="006E54D0" w:rsidRPr="002B44EE" w:rsidRDefault="006E54D0" w:rsidP="0029764D">
      <w:pPr>
        <w:pStyle w:val="afffa"/>
        <w:ind w:left="-284" w:right="-567"/>
        <w:rPr>
          <w:sz w:val="24"/>
          <w:szCs w:val="24"/>
        </w:rPr>
      </w:pPr>
      <w:r w:rsidRPr="002B44EE">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2B44EE" w:rsidRDefault="006E54D0" w:rsidP="0029764D">
      <w:pPr>
        <w:pStyle w:val="afffa"/>
        <w:ind w:left="-284" w:right="-567"/>
        <w:rPr>
          <w:sz w:val="24"/>
          <w:szCs w:val="24"/>
        </w:rPr>
      </w:pPr>
      <w:r w:rsidRPr="002B44EE">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2B44EE" w:rsidRDefault="006E54D0" w:rsidP="0029764D">
      <w:pPr>
        <w:pStyle w:val="afffa"/>
        <w:ind w:left="-284" w:right="-567"/>
        <w:rPr>
          <w:sz w:val="24"/>
          <w:szCs w:val="24"/>
        </w:rPr>
      </w:pPr>
      <w:r w:rsidRPr="002B44EE">
        <w:rPr>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2B44EE">
        <w:rPr>
          <w:sz w:val="24"/>
          <w:szCs w:val="24"/>
        </w:rPr>
        <w:t>в</w:t>
      </w:r>
      <w:r w:rsidRPr="002B44EE">
        <w:rPr>
          <w:sz w:val="24"/>
          <w:szCs w:val="24"/>
        </w:rPr>
        <w:t xml:space="preserve"> контекст</w:t>
      </w:r>
      <w:r w:rsidR="00F90668" w:rsidRPr="002B44EE">
        <w:rPr>
          <w:sz w:val="24"/>
          <w:szCs w:val="24"/>
        </w:rPr>
        <w:t>е</w:t>
      </w:r>
      <w:r w:rsidRPr="002B44EE">
        <w:rPr>
          <w:sz w:val="24"/>
          <w:szCs w:val="24"/>
        </w:rPr>
        <w:t xml:space="preserve">  реальной жизни;</w:t>
      </w:r>
    </w:p>
    <w:p w:rsidR="006E54D0" w:rsidRPr="002B44EE" w:rsidRDefault="006E54D0" w:rsidP="0029764D">
      <w:pPr>
        <w:pStyle w:val="afffa"/>
        <w:ind w:left="-284" w:right="-567"/>
        <w:rPr>
          <w:sz w:val="24"/>
          <w:szCs w:val="24"/>
        </w:rPr>
      </w:pPr>
      <w:r w:rsidRPr="002B44EE">
        <w:rPr>
          <w:sz w:val="24"/>
          <w:szCs w:val="24"/>
        </w:rPr>
        <w:t>различать географические процессы и явления, определяющие особенности природы России и е</w:t>
      </w:r>
      <w:r w:rsidR="00245F1D" w:rsidRPr="002B44EE">
        <w:rPr>
          <w:sz w:val="24"/>
          <w:szCs w:val="24"/>
        </w:rPr>
        <w:t>е</w:t>
      </w:r>
      <w:r w:rsidRPr="002B44EE">
        <w:rPr>
          <w:sz w:val="24"/>
          <w:szCs w:val="24"/>
        </w:rPr>
        <w:t xml:space="preserve"> отдельных регионов;</w:t>
      </w:r>
    </w:p>
    <w:p w:rsidR="006E54D0" w:rsidRPr="002B44EE" w:rsidRDefault="006E54D0" w:rsidP="0029764D">
      <w:pPr>
        <w:pStyle w:val="afffa"/>
        <w:ind w:left="-284" w:right="-567"/>
        <w:rPr>
          <w:sz w:val="24"/>
          <w:szCs w:val="24"/>
        </w:rPr>
      </w:pPr>
      <w:r w:rsidRPr="002B44EE">
        <w:rPr>
          <w:sz w:val="24"/>
          <w:szCs w:val="24"/>
        </w:rPr>
        <w:t>оценивать особенности взаимодействия природы и общества в пределах отдельных территорий России;</w:t>
      </w:r>
    </w:p>
    <w:p w:rsidR="006E54D0" w:rsidRPr="002B44EE" w:rsidRDefault="006E54D0" w:rsidP="0029764D">
      <w:pPr>
        <w:pStyle w:val="afffa"/>
        <w:ind w:left="-284" w:right="-567"/>
        <w:rPr>
          <w:sz w:val="24"/>
          <w:szCs w:val="24"/>
        </w:rPr>
      </w:pPr>
      <w:r w:rsidRPr="002B44EE">
        <w:rPr>
          <w:sz w:val="24"/>
          <w:szCs w:val="24"/>
        </w:rPr>
        <w:t>объяснять особенности компонентов природы отдельных частей страны;</w:t>
      </w:r>
    </w:p>
    <w:p w:rsidR="006E54D0" w:rsidRPr="002B44EE" w:rsidRDefault="006E54D0" w:rsidP="0029764D">
      <w:pPr>
        <w:pStyle w:val="afffa"/>
        <w:ind w:left="-284" w:right="-567"/>
        <w:rPr>
          <w:sz w:val="24"/>
          <w:szCs w:val="24"/>
        </w:rPr>
      </w:pPr>
      <w:r w:rsidRPr="002B44EE">
        <w:rPr>
          <w:sz w:val="24"/>
          <w:szCs w:val="24"/>
        </w:rPr>
        <w:t xml:space="preserve">оценивать природные условия и обеспеченность природными ресурсами отдельных территорий России; </w:t>
      </w:r>
    </w:p>
    <w:p w:rsidR="006E54D0" w:rsidRPr="002B44EE" w:rsidRDefault="006E54D0" w:rsidP="0029764D">
      <w:pPr>
        <w:pStyle w:val="afffa"/>
        <w:ind w:left="-284" w:right="-567"/>
        <w:rPr>
          <w:sz w:val="24"/>
          <w:szCs w:val="24"/>
        </w:rPr>
      </w:pPr>
      <w:r w:rsidRPr="002B44EE">
        <w:rPr>
          <w:sz w:val="24"/>
          <w:szCs w:val="24"/>
        </w:rPr>
        <w:t xml:space="preserve">использовать знания </w:t>
      </w:r>
      <w:r w:rsidR="00DD6D6D" w:rsidRPr="002B44EE">
        <w:rPr>
          <w:sz w:val="24"/>
          <w:szCs w:val="24"/>
        </w:rPr>
        <w:t xml:space="preserve">об </w:t>
      </w:r>
      <w:r w:rsidRPr="002B44EE">
        <w:rPr>
          <w:sz w:val="24"/>
          <w:szCs w:val="24"/>
        </w:rPr>
        <w:t>особенностях компонентов природы России и е</w:t>
      </w:r>
      <w:r w:rsidR="00245F1D" w:rsidRPr="002B44EE">
        <w:rPr>
          <w:sz w:val="24"/>
          <w:szCs w:val="24"/>
        </w:rPr>
        <w:t>е</w:t>
      </w:r>
      <w:r w:rsidRPr="002B44EE">
        <w:rPr>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2B44EE" w:rsidRDefault="006E54D0" w:rsidP="0029764D">
      <w:pPr>
        <w:pStyle w:val="afffa"/>
        <w:ind w:left="-284" w:right="-567"/>
        <w:rPr>
          <w:sz w:val="24"/>
          <w:szCs w:val="24"/>
        </w:rPr>
      </w:pPr>
      <w:r w:rsidRPr="002B44EE">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2B44EE" w:rsidRDefault="006E54D0" w:rsidP="0029764D">
      <w:pPr>
        <w:pStyle w:val="afffa"/>
        <w:ind w:left="-284" w:right="-567"/>
        <w:rPr>
          <w:sz w:val="24"/>
          <w:szCs w:val="24"/>
        </w:rPr>
      </w:pPr>
      <w:r w:rsidRPr="002B44EE">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2B44EE" w:rsidRDefault="006E54D0" w:rsidP="0029764D">
      <w:pPr>
        <w:pStyle w:val="afffa"/>
        <w:ind w:left="-284" w:right="-567"/>
        <w:rPr>
          <w:sz w:val="24"/>
          <w:szCs w:val="24"/>
        </w:rPr>
      </w:pPr>
      <w:r w:rsidRPr="002B44EE">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2B44EE" w:rsidRDefault="006E54D0" w:rsidP="0029764D">
      <w:pPr>
        <w:pStyle w:val="afffa"/>
        <w:ind w:left="-284" w:right="-567"/>
        <w:rPr>
          <w:sz w:val="24"/>
          <w:szCs w:val="24"/>
        </w:rPr>
      </w:pPr>
      <w:r w:rsidRPr="002B44EE">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2B44EE" w:rsidRDefault="006E54D0" w:rsidP="0029764D">
      <w:pPr>
        <w:pStyle w:val="afffa"/>
        <w:ind w:left="-284" w:right="-567"/>
        <w:rPr>
          <w:sz w:val="24"/>
          <w:szCs w:val="24"/>
        </w:rPr>
      </w:pPr>
      <w:r w:rsidRPr="002B44EE">
        <w:rPr>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2B44EE">
        <w:rPr>
          <w:sz w:val="24"/>
          <w:szCs w:val="24"/>
        </w:rPr>
        <w:t>,</w:t>
      </w:r>
      <w:r w:rsidRPr="002B44EE">
        <w:rPr>
          <w:sz w:val="24"/>
          <w:szCs w:val="24"/>
        </w:rPr>
        <w:t xml:space="preserve"> функциональной и территориальной структуры хозяйства России на основе анализа факторов</w:t>
      </w:r>
      <w:r w:rsidR="007C3BBA" w:rsidRPr="002B44EE">
        <w:rPr>
          <w:sz w:val="24"/>
          <w:szCs w:val="24"/>
        </w:rPr>
        <w:t>,</w:t>
      </w:r>
      <w:r w:rsidRPr="002B44EE">
        <w:rPr>
          <w:sz w:val="24"/>
          <w:szCs w:val="24"/>
        </w:rPr>
        <w:t xml:space="preserve"> влияющих на размещение отраслей и отдельных предприятий по территории страны; </w:t>
      </w:r>
    </w:p>
    <w:p w:rsidR="006E54D0" w:rsidRPr="002B44EE" w:rsidRDefault="006E54D0" w:rsidP="0029764D">
      <w:pPr>
        <w:pStyle w:val="afffa"/>
        <w:ind w:left="-284" w:right="-567"/>
        <w:rPr>
          <w:sz w:val="24"/>
          <w:szCs w:val="24"/>
        </w:rPr>
      </w:pPr>
      <w:r w:rsidRPr="002B44EE">
        <w:rPr>
          <w:sz w:val="24"/>
          <w:szCs w:val="24"/>
        </w:rPr>
        <w:t xml:space="preserve">объяснять </w:t>
      </w:r>
      <w:r w:rsidR="007C3BBA" w:rsidRPr="002B44EE">
        <w:rPr>
          <w:sz w:val="24"/>
          <w:szCs w:val="24"/>
        </w:rPr>
        <w:t xml:space="preserve">и сравнивать </w:t>
      </w:r>
      <w:r w:rsidRPr="002B44EE">
        <w:rPr>
          <w:sz w:val="24"/>
          <w:szCs w:val="24"/>
        </w:rPr>
        <w:t>особенности природы, населения и хозяйства отдельных регионов России;</w:t>
      </w:r>
    </w:p>
    <w:p w:rsidR="006E54D0" w:rsidRPr="002B44EE" w:rsidRDefault="006E54D0" w:rsidP="0029764D">
      <w:pPr>
        <w:pStyle w:val="afffa"/>
        <w:ind w:left="-284" w:right="-567"/>
        <w:rPr>
          <w:sz w:val="24"/>
          <w:szCs w:val="24"/>
        </w:rPr>
      </w:pPr>
      <w:r w:rsidRPr="002B44EE">
        <w:rPr>
          <w:sz w:val="24"/>
          <w:szCs w:val="24"/>
        </w:rPr>
        <w:t>сравнивать особенности природы, населения и хозяйства отдельных регионов России;</w:t>
      </w:r>
    </w:p>
    <w:p w:rsidR="00EC713E" w:rsidRPr="002B44EE" w:rsidRDefault="006E54D0" w:rsidP="0029764D">
      <w:pPr>
        <w:pStyle w:val="afffa"/>
        <w:ind w:left="-284" w:right="-567"/>
        <w:rPr>
          <w:i/>
          <w:sz w:val="24"/>
          <w:szCs w:val="24"/>
        </w:rPr>
      </w:pPr>
      <w:r w:rsidRPr="002B44EE">
        <w:rPr>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2B44EE" w:rsidRDefault="00CE4A6B" w:rsidP="0029764D">
      <w:pPr>
        <w:pStyle w:val="afffa"/>
        <w:ind w:left="-284" w:right="-567"/>
        <w:rPr>
          <w:i/>
          <w:sz w:val="24"/>
          <w:szCs w:val="24"/>
        </w:rPr>
      </w:pPr>
      <w:r w:rsidRPr="002B44EE">
        <w:rPr>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2B44EE">
        <w:rPr>
          <w:sz w:val="24"/>
          <w:szCs w:val="24"/>
        </w:rPr>
        <w:t xml:space="preserve">; </w:t>
      </w:r>
    </w:p>
    <w:p w:rsidR="00331F3D" w:rsidRPr="002B44EE" w:rsidRDefault="00331F3D" w:rsidP="0029764D">
      <w:pPr>
        <w:pStyle w:val="afffa"/>
        <w:ind w:left="-284" w:right="-567"/>
        <w:rPr>
          <w:sz w:val="24"/>
          <w:szCs w:val="24"/>
        </w:rPr>
      </w:pPr>
      <w:r w:rsidRPr="002B44EE">
        <w:rPr>
          <w:sz w:val="24"/>
          <w:szCs w:val="24"/>
        </w:rPr>
        <w:t xml:space="preserve">описывать погоду своей местности; </w:t>
      </w:r>
    </w:p>
    <w:p w:rsidR="00331F3D" w:rsidRPr="002B44EE" w:rsidRDefault="00331F3D" w:rsidP="0029764D">
      <w:pPr>
        <w:pStyle w:val="afffa"/>
        <w:ind w:left="-284" w:right="-567"/>
        <w:rPr>
          <w:sz w:val="24"/>
          <w:szCs w:val="24"/>
        </w:rPr>
      </w:pPr>
      <w:r w:rsidRPr="002B44EE">
        <w:rPr>
          <w:sz w:val="24"/>
          <w:szCs w:val="24"/>
        </w:rPr>
        <w:t>объяснять расовые отличия разных народов мира;</w:t>
      </w:r>
    </w:p>
    <w:p w:rsidR="00CE4A6B" w:rsidRPr="002B44EE" w:rsidRDefault="00331F3D" w:rsidP="0029764D">
      <w:pPr>
        <w:pStyle w:val="afffa"/>
        <w:ind w:left="-284" w:right="-567"/>
        <w:rPr>
          <w:sz w:val="24"/>
          <w:szCs w:val="24"/>
        </w:rPr>
      </w:pPr>
      <w:r w:rsidRPr="002B44EE">
        <w:rPr>
          <w:sz w:val="24"/>
          <w:szCs w:val="24"/>
        </w:rPr>
        <w:t xml:space="preserve">давать характеристику рельефа своей местности; </w:t>
      </w:r>
    </w:p>
    <w:p w:rsidR="00CE4A6B" w:rsidRPr="002B44EE" w:rsidRDefault="00CE4A6B" w:rsidP="0029764D">
      <w:pPr>
        <w:pStyle w:val="afffa"/>
        <w:ind w:left="-284" w:right="-567"/>
        <w:rPr>
          <w:sz w:val="24"/>
          <w:szCs w:val="24"/>
        </w:rPr>
      </w:pPr>
      <w:r w:rsidRPr="002B44EE">
        <w:rPr>
          <w:sz w:val="24"/>
          <w:szCs w:val="24"/>
        </w:rPr>
        <w:t>уметь выделять в записках путешественников географические особенности территории</w:t>
      </w:r>
    </w:p>
    <w:p w:rsidR="00331F3D" w:rsidRPr="002B44EE" w:rsidRDefault="00331F3D" w:rsidP="0029764D">
      <w:pPr>
        <w:pStyle w:val="afffa"/>
        <w:ind w:left="-284" w:right="-567"/>
        <w:rPr>
          <w:sz w:val="24"/>
          <w:szCs w:val="24"/>
        </w:rPr>
      </w:pPr>
      <w:r w:rsidRPr="002B44EE">
        <w:rPr>
          <w:sz w:val="24"/>
          <w:szCs w:val="24"/>
        </w:rPr>
        <w:t>приводить примеры современных видов связи</w:t>
      </w:r>
      <w:r w:rsidR="00CE4A6B" w:rsidRPr="002B44EE">
        <w:rPr>
          <w:sz w:val="24"/>
          <w:szCs w:val="24"/>
        </w:rPr>
        <w:t>, применять  современные виды связи для решения  учебных и практических задач по географии</w:t>
      </w:r>
      <w:r w:rsidRPr="002B44EE">
        <w:rPr>
          <w:sz w:val="24"/>
          <w:szCs w:val="24"/>
        </w:rPr>
        <w:t>;</w:t>
      </w:r>
    </w:p>
    <w:p w:rsidR="006E54D0" w:rsidRPr="002B44EE" w:rsidRDefault="006E54D0" w:rsidP="0029764D">
      <w:pPr>
        <w:pStyle w:val="afffa"/>
        <w:ind w:left="-284" w:right="-567"/>
        <w:rPr>
          <w:sz w:val="24"/>
          <w:szCs w:val="24"/>
        </w:rPr>
      </w:pPr>
      <w:r w:rsidRPr="002B44EE">
        <w:rPr>
          <w:sz w:val="24"/>
          <w:szCs w:val="24"/>
        </w:rPr>
        <w:t>оценивать место и роль России в мировом хозяйстве.</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r w:rsidR="007C3BBA" w:rsidRPr="002B44EE">
        <w:rPr>
          <w:b/>
          <w:sz w:val="24"/>
          <w:szCs w:val="24"/>
        </w:rPr>
        <w:t>:</w:t>
      </w:r>
    </w:p>
    <w:p w:rsidR="006E54D0" w:rsidRPr="002B44EE" w:rsidRDefault="006E54D0" w:rsidP="0029764D">
      <w:pPr>
        <w:pStyle w:val="afffa"/>
        <w:ind w:left="-284" w:right="-567"/>
        <w:rPr>
          <w:i/>
          <w:sz w:val="24"/>
          <w:szCs w:val="24"/>
        </w:rPr>
      </w:pPr>
      <w:r w:rsidRPr="002B44EE">
        <w:rPr>
          <w:i/>
          <w:sz w:val="24"/>
          <w:szCs w:val="24"/>
        </w:rPr>
        <w:t>создавать простейшие географические карты различного содержания;</w:t>
      </w:r>
    </w:p>
    <w:p w:rsidR="006E54D0" w:rsidRPr="002B44EE" w:rsidRDefault="006E54D0" w:rsidP="0029764D">
      <w:pPr>
        <w:pStyle w:val="afffa"/>
        <w:ind w:left="-284" w:right="-567"/>
        <w:rPr>
          <w:i/>
          <w:sz w:val="24"/>
          <w:szCs w:val="24"/>
        </w:rPr>
      </w:pPr>
      <w:r w:rsidRPr="002B44EE">
        <w:rPr>
          <w:i/>
          <w:sz w:val="24"/>
          <w:szCs w:val="24"/>
        </w:rPr>
        <w:t>моделировать географические объекты и явления;</w:t>
      </w:r>
    </w:p>
    <w:p w:rsidR="006E54D0" w:rsidRPr="002B44EE" w:rsidRDefault="006E54D0" w:rsidP="0029764D">
      <w:pPr>
        <w:pStyle w:val="afffa"/>
        <w:ind w:left="-284" w:right="-567"/>
        <w:rPr>
          <w:i/>
          <w:sz w:val="24"/>
          <w:szCs w:val="24"/>
        </w:rPr>
      </w:pPr>
      <w:r w:rsidRPr="002B44EE">
        <w:rPr>
          <w:i/>
          <w:sz w:val="24"/>
          <w:szCs w:val="24"/>
        </w:rPr>
        <w:t>работать с записками, отчетами, дневниками путешественников как источниками географической информации;</w:t>
      </w:r>
    </w:p>
    <w:p w:rsidR="006E54D0" w:rsidRPr="002B44EE" w:rsidRDefault="006E54D0" w:rsidP="0029764D">
      <w:pPr>
        <w:pStyle w:val="afffa"/>
        <w:ind w:left="-284" w:right="-567"/>
        <w:rPr>
          <w:i/>
          <w:sz w:val="24"/>
          <w:szCs w:val="24"/>
        </w:rPr>
      </w:pPr>
      <w:r w:rsidRPr="002B44EE">
        <w:rPr>
          <w:i/>
          <w:sz w:val="24"/>
          <w:szCs w:val="24"/>
        </w:rPr>
        <w:t>подготавливать сообщения (презентации) о выдающихся путешественниках, о современных исследованиях Земли;</w:t>
      </w:r>
    </w:p>
    <w:p w:rsidR="006E54D0" w:rsidRPr="002B44EE" w:rsidRDefault="006E54D0" w:rsidP="0029764D">
      <w:pPr>
        <w:pStyle w:val="afffa"/>
        <w:ind w:left="-284" w:right="-567"/>
        <w:rPr>
          <w:i/>
          <w:sz w:val="24"/>
          <w:szCs w:val="24"/>
        </w:rPr>
      </w:pPr>
      <w:r w:rsidRPr="002B44EE">
        <w:rPr>
          <w:i/>
          <w:sz w:val="24"/>
          <w:szCs w:val="24"/>
        </w:rPr>
        <w:t>ориентироваться на местности: в мегаполисе и в природе;</w:t>
      </w:r>
    </w:p>
    <w:p w:rsidR="006E54D0" w:rsidRPr="002B44EE" w:rsidRDefault="006E54D0" w:rsidP="0029764D">
      <w:pPr>
        <w:pStyle w:val="afffa"/>
        <w:ind w:left="-284" w:right="-567"/>
        <w:rPr>
          <w:i/>
          <w:sz w:val="24"/>
          <w:szCs w:val="24"/>
        </w:rPr>
      </w:pPr>
      <w:r w:rsidRPr="002B44EE">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2B44EE" w:rsidRDefault="006E54D0" w:rsidP="0029764D">
      <w:pPr>
        <w:pStyle w:val="afffa"/>
        <w:ind w:left="-284" w:right="-567"/>
        <w:rPr>
          <w:i/>
          <w:sz w:val="24"/>
          <w:szCs w:val="24"/>
        </w:rPr>
      </w:pPr>
      <w:r w:rsidRPr="002B44EE">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2B44EE" w:rsidRDefault="006E54D0" w:rsidP="0029764D">
      <w:pPr>
        <w:pStyle w:val="afffa"/>
        <w:ind w:left="-284" w:right="-567"/>
        <w:rPr>
          <w:i/>
          <w:sz w:val="24"/>
          <w:szCs w:val="24"/>
        </w:rPr>
      </w:pPr>
      <w:r w:rsidRPr="002B44EE">
        <w:rPr>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2B44EE" w:rsidRDefault="006E54D0" w:rsidP="0029764D">
      <w:pPr>
        <w:pStyle w:val="afffa"/>
        <w:ind w:left="-284" w:right="-567"/>
        <w:rPr>
          <w:i/>
          <w:sz w:val="24"/>
          <w:szCs w:val="24"/>
        </w:rPr>
      </w:pPr>
      <w:r w:rsidRPr="002B44EE">
        <w:rPr>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2B44EE" w:rsidRDefault="006E54D0" w:rsidP="0029764D">
      <w:pPr>
        <w:pStyle w:val="afffa"/>
        <w:ind w:left="-284" w:right="-567"/>
        <w:rPr>
          <w:i/>
          <w:sz w:val="24"/>
          <w:szCs w:val="24"/>
        </w:rPr>
      </w:pPr>
      <w:r w:rsidRPr="002B44EE">
        <w:rPr>
          <w:i/>
          <w:sz w:val="24"/>
          <w:szCs w:val="24"/>
        </w:rPr>
        <w:t>сопоставлять существующие в науке точки зрения о причинах происходящих глобальных изменений климата;</w:t>
      </w:r>
    </w:p>
    <w:p w:rsidR="006E54D0" w:rsidRPr="002B44EE" w:rsidRDefault="006E54D0" w:rsidP="0029764D">
      <w:pPr>
        <w:pStyle w:val="afffa"/>
        <w:ind w:left="-284" w:right="-567"/>
        <w:rPr>
          <w:i/>
          <w:sz w:val="24"/>
          <w:szCs w:val="24"/>
        </w:rPr>
      </w:pPr>
      <w:r w:rsidRPr="002B44EE">
        <w:rPr>
          <w:i/>
          <w:sz w:val="24"/>
          <w:szCs w:val="24"/>
        </w:rPr>
        <w:lastRenderedPageBreak/>
        <w:t>оцени</w:t>
      </w:r>
      <w:r w:rsidR="007C3BBA" w:rsidRPr="002B44EE">
        <w:rPr>
          <w:i/>
          <w:sz w:val="24"/>
          <w:szCs w:val="24"/>
        </w:rPr>
        <w:t>ва</w:t>
      </w:r>
      <w:r w:rsidRPr="002B44EE">
        <w:rPr>
          <w:i/>
          <w:sz w:val="24"/>
          <w:szCs w:val="24"/>
        </w:rPr>
        <w:t>ть положительные и негативные последствия глобальных изменений климата для отдельных регионов и стран;</w:t>
      </w:r>
    </w:p>
    <w:p w:rsidR="006E54D0" w:rsidRPr="002B44EE" w:rsidRDefault="006E54D0" w:rsidP="0029764D">
      <w:pPr>
        <w:pStyle w:val="afffa"/>
        <w:ind w:left="-284" w:right="-567"/>
        <w:rPr>
          <w:i/>
          <w:sz w:val="24"/>
          <w:szCs w:val="24"/>
        </w:rPr>
      </w:pPr>
      <w:r w:rsidRPr="002B44EE">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2B44EE" w:rsidRDefault="006E54D0" w:rsidP="0029764D">
      <w:pPr>
        <w:pStyle w:val="afffa"/>
        <w:ind w:left="-284" w:right="-567"/>
        <w:rPr>
          <w:i/>
          <w:sz w:val="24"/>
          <w:szCs w:val="24"/>
        </w:rPr>
      </w:pPr>
      <w:r w:rsidRPr="002B44EE">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2B44EE" w:rsidRDefault="006E54D0" w:rsidP="0029764D">
      <w:pPr>
        <w:pStyle w:val="afffa"/>
        <w:ind w:left="-284" w:right="-567"/>
        <w:rPr>
          <w:i/>
          <w:sz w:val="24"/>
          <w:szCs w:val="24"/>
        </w:rPr>
      </w:pPr>
      <w:r w:rsidRPr="002B44EE">
        <w:rPr>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2B44EE">
        <w:rPr>
          <w:i/>
          <w:sz w:val="24"/>
          <w:szCs w:val="24"/>
        </w:rPr>
        <w:t>;</w:t>
      </w:r>
    </w:p>
    <w:p w:rsidR="006E54D0" w:rsidRPr="002B44EE" w:rsidRDefault="006E54D0" w:rsidP="0029764D">
      <w:pPr>
        <w:pStyle w:val="afffa"/>
        <w:ind w:left="-284" w:right="-567"/>
        <w:rPr>
          <w:i/>
          <w:sz w:val="24"/>
          <w:szCs w:val="24"/>
        </w:rPr>
      </w:pPr>
      <w:r w:rsidRPr="002B44EE">
        <w:rPr>
          <w:i/>
          <w:sz w:val="24"/>
          <w:szCs w:val="24"/>
        </w:rPr>
        <w:t>делать прогнозы трансформации географических систем и комплексов в результате изменения их компонентов;</w:t>
      </w:r>
    </w:p>
    <w:p w:rsidR="006E54D0" w:rsidRPr="002B44EE" w:rsidRDefault="006E54D0" w:rsidP="0029764D">
      <w:pPr>
        <w:pStyle w:val="afffa"/>
        <w:ind w:left="-284" w:right="-567"/>
        <w:rPr>
          <w:i/>
          <w:sz w:val="24"/>
          <w:szCs w:val="24"/>
        </w:rPr>
      </w:pPr>
      <w:r w:rsidRPr="002B44EE">
        <w:rPr>
          <w:i/>
          <w:sz w:val="24"/>
          <w:szCs w:val="24"/>
        </w:rPr>
        <w:t>наносить на контурные карты основные формы рельефа;</w:t>
      </w:r>
    </w:p>
    <w:p w:rsidR="006E54D0" w:rsidRPr="002B44EE" w:rsidRDefault="006E54D0" w:rsidP="0029764D">
      <w:pPr>
        <w:pStyle w:val="afffa"/>
        <w:ind w:left="-284" w:right="-567"/>
        <w:rPr>
          <w:i/>
          <w:sz w:val="24"/>
          <w:szCs w:val="24"/>
        </w:rPr>
      </w:pPr>
      <w:r w:rsidRPr="002B44EE">
        <w:rPr>
          <w:i/>
          <w:sz w:val="24"/>
          <w:szCs w:val="24"/>
        </w:rPr>
        <w:t>давать характеристику климата своей области (края, республики);</w:t>
      </w:r>
    </w:p>
    <w:p w:rsidR="006E54D0" w:rsidRPr="002B44EE" w:rsidRDefault="006E54D0" w:rsidP="0029764D">
      <w:pPr>
        <w:pStyle w:val="afffa"/>
        <w:ind w:left="-284" w:right="-567"/>
        <w:rPr>
          <w:i/>
          <w:sz w:val="24"/>
          <w:szCs w:val="24"/>
        </w:rPr>
      </w:pPr>
      <w:r w:rsidRPr="002B44EE">
        <w:rPr>
          <w:i/>
          <w:sz w:val="24"/>
          <w:szCs w:val="24"/>
        </w:rPr>
        <w:t>показывать на карте артезианские бассейны и области распространения многолетней мерзлоты;</w:t>
      </w:r>
    </w:p>
    <w:p w:rsidR="006E54D0" w:rsidRPr="002B44EE" w:rsidRDefault="006E54D0" w:rsidP="0029764D">
      <w:pPr>
        <w:pStyle w:val="afffa"/>
        <w:ind w:left="-284" w:right="-567"/>
        <w:rPr>
          <w:i/>
          <w:sz w:val="24"/>
          <w:szCs w:val="24"/>
        </w:rPr>
      </w:pPr>
      <w:r w:rsidRPr="002B44EE">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2B44EE" w:rsidRDefault="006E54D0" w:rsidP="0029764D">
      <w:pPr>
        <w:pStyle w:val="afffa"/>
        <w:ind w:left="-284" w:right="-567"/>
        <w:rPr>
          <w:i/>
          <w:sz w:val="24"/>
          <w:szCs w:val="24"/>
        </w:rPr>
      </w:pPr>
      <w:r w:rsidRPr="002B44EE">
        <w:rPr>
          <w:i/>
          <w:sz w:val="24"/>
          <w:szCs w:val="24"/>
        </w:rPr>
        <w:t>оценивать ситуацию на рынке труда и ее динамику;</w:t>
      </w:r>
    </w:p>
    <w:p w:rsidR="006E54D0" w:rsidRPr="002B44EE" w:rsidRDefault="006E54D0" w:rsidP="0029764D">
      <w:pPr>
        <w:pStyle w:val="afffa"/>
        <w:ind w:left="-284" w:right="-567"/>
        <w:rPr>
          <w:i/>
          <w:sz w:val="24"/>
          <w:szCs w:val="24"/>
        </w:rPr>
      </w:pPr>
      <w:r w:rsidRPr="002B44EE">
        <w:rPr>
          <w:i/>
          <w:sz w:val="24"/>
          <w:szCs w:val="24"/>
        </w:rPr>
        <w:t>объяснять различия в обеспеченности трудовыми ресурсами отдельных регионов России</w:t>
      </w:r>
    </w:p>
    <w:p w:rsidR="006E54D0" w:rsidRPr="002B44EE" w:rsidRDefault="006E54D0" w:rsidP="0029764D">
      <w:pPr>
        <w:pStyle w:val="afffa"/>
        <w:ind w:left="-284" w:right="-567"/>
        <w:rPr>
          <w:i/>
          <w:sz w:val="24"/>
          <w:szCs w:val="24"/>
        </w:rPr>
      </w:pPr>
      <w:r w:rsidRPr="002B44EE">
        <w:rPr>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2B44EE" w:rsidRDefault="006E54D0" w:rsidP="0029764D">
      <w:pPr>
        <w:pStyle w:val="afffa"/>
        <w:ind w:left="-284" w:right="-567"/>
        <w:rPr>
          <w:i/>
          <w:sz w:val="24"/>
          <w:szCs w:val="24"/>
        </w:rPr>
      </w:pPr>
      <w:r w:rsidRPr="002B44EE">
        <w:rPr>
          <w:i/>
          <w:sz w:val="24"/>
          <w:szCs w:val="24"/>
        </w:rPr>
        <w:t>обосновывать возможные пути решения проблем развития хозяйства России;</w:t>
      </w:r>
    </w:p>
    <w:p w:rsidR="006E54D0" w:rsidRPr="002B44EE" w:rsidRDefault="006E54D0" w:rsidP="0029764D">
      <w:pPr>
        <w:pStyle w:val="afffa"/>
        <w:ind w:left="-284" w:right="-567"/>
        <w:rPr>
          <w:i/>
          <w:sz w:val="24"/>
          <w:szCs w:val="24"/>
        </w:rPr>
      </w:pPr>
      <w:r w:rsidRPr="002B44EE">
        <w:rPr>
          <w:i/>
          <w:sz w:val="24"/>
          <w:szCs w:val="24"/>
        </w:rPr>
        <w:t>выбирать критерии для сравнения, сопоставления, места страны в мировой экономике;</w:t>
      </w:r>
    </w:p>
    <w:p w:rsidR="006E54D0" w:rsidRPr="002B44EE" w:rsidRDefault="006E54D0" w:rsidP="0029764D">
      <w:pPr>
        <w:pStyle w:val="afffa"/>
        <w:ind w:left="-284" w:right="-567"/>
        <w:rPr>
          <w:i/>
          <w:sz w:val="24"/>
          <w:szCs w:val="24"/>
        </w:rPr>
      </w:pPr>
      <w:r w:rsidRPr="002B44EE">
        <w:rPr>
          <w:i/>
          <w:sz w:val="24"/>
          <w:szCs w:val="24"/>
        </w:rPr>
        <w:t>объяснять возможности России в решении современных глобальных проблем человечества;</w:t>
      </w:r>
    </w:p>
    <w:p w:rsidR="006E54D0" w:rsidRPr="002B44EE" w:rsidRDefault="006E54D0" w:rsidP="0029764D">
      <w:pPr>
        <w:pStyle w:val="afffa"/>
        <w:ind w:left="-284" w:right="-567"/>
        <w:rPr>
          <w:i/>
          <w:sz w:val="24"/>
          <w:szCs w:val="24"/>
        </w:rPr>
      </w:pPr>
      <w:r w:rsidRPr="002B44EE">
        <w:rPr>
          <w:i/>
          <w:sz w:val="24"/>
          <w:szCs w:val="24"/>
        </w:rPr>
        <w:t>оценивать социально-экономическое положение и перспективы развития России.</w:t>
      </w:r>
    </w:p>
    <w:p w:rsidR="00B540EE" w:rsidRPr="002B44EE" w:rsidRDefault="00B540EE" w:rsidP="0029764D">
      <w:pPr>
        <w:pStyle w:val="afffa"/>
        <w:ind w:left="-284" w:right="-567"/>
        <w:rPr>
          <w:sz w:val="24"/>
          <w:szCs w:val="24"/>
        </w:rPr>
      </w:pPr>
    </w:p>
    <w:p w:rsidR="00980C1E" w:rsidRPr="00881255" w:rsidRDefault="00230229" w:rsidP="00881255">
      <w:pPr>
        <w:pStyle w:val="afffa"/>
        <w:ind w:left="-284" w:right="-567"/>
        <w:jc w:val="center"/>
        <w:rPr>
          <w:b/>
          <w:i/>
          <w:sz w:val="24"/>
          <w:szCs w:val="24"/>
        </w:rPr>
      </w:pPr>
      <w:bookmarkStart w:id="51" w:name="_Toc409691638"/>
      <w:bookmarkStart w:id="52" w:name="_Toc410653961"/>
      <w:bookmarkStart w:id="53" w:name="_Toc414553142"/>
      <w:r w:rsidRPr="00881255">
        <w:rPr>
          <w:b/>
          <w:i/>
          <w:sz w:val="24"/>
          <w:szCs w:val="24"/>
        </w:rPr>
        <w:t>1.2.</w:t>
      </w:r>
      <w:r w:rsidR="008E7209" w:rsidRPr="00881255">
        <w:rPr>
          <w:b/>
          <w:i/>
          <w:sz w:val="24"/>
          <w:szCs w:val="24"/>
        </w:rPr>
        <w:t>5.7</w:t>
      </w:r>
      <w:r w:rsidRPr="00881255">
        <w:rPr>
          <w:b/>
          <w:i/>
          <w:sz w:val="24"/>
          <w:szCs w:val="24"/>
        </w:rPr>
        <w:t xml:space="preserve">. </w:t>
      </w:r>
      <w:r w:rsidR="00B540EE" w:rsidRPr="00881255">
        <w:rPr>
          <w:b/>
          <w:i/>
          <w:sz w:val="24"/>
          <w:szCs w:val="24"/>
        </w:rPr>
        <w:t>Математика</w:t>
      </w:r>
      <w:bookmarkEnd w:id="51"/>
      <w:bookmarkEnd w:id="52"/>
      <w:bookmarkEnd w:id="53"/>
    </w:p>
    <w:p w:rsidR="0082206B" w:rsidRPr="002B44EE" w:rsidRDefault="0082206B" w:rsidP="0029764D">
      <w:pPr>
        <w:pStyle w:val="afffa"/>
        <w:ind w:left="-284" w:right="-567"/>
        <w:rPr>
          <w:sz w:val="24"/>
          <w:szCs w:val="24"/>
        </w:rPr>
      </w:pPr>
      <w:r w:rsidRPr="002B44E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множество, элемент множества, подмножество, принадлежность;</w:t>
      </w:r>
    </w:p>
    <w:p w:rsidR="00FF65A6" w:rsidRPr="002B44EE" w:rsidRDefault="00FF65A6" w:rsidP="0029764D">
      <w:pPr>
        <w:pStyle w:val="afffa"/>
        <w:ind w:left="-284" w:right="-567"/>
        <w:rPr>
          <w:sz w:val="24"/>
          <w:szCs w:val="24"/>
        </w:rPr>
      </w:pPr>
      <w:r w:rsidRPr="002B44EE">
        <w:rPr>
          <w:sz w:val="24"/>
          <w:szCs w:val="24"/>
        </w:rPr>
        <w:t>задавать множества перечислением их элементов;</w:t>
      </w:r>
    </w:p>
    <w:p w:rsidR="00FF65A6" w:rsidRPr="002B44EE" w:rsidRDefault="00FF65A6" w:rsidP="0029764D">
      <w:pPr>
        <w:pStyle w:val="afffa"/>
        <w:ind w:left="-284" w:right="-567"/>
        <w:rPr>
          <w:sz w:val="24"/>
          <w:szCs w:val="24"/>
        </w:rPr>
      </w:pPr>
      <w:r w:rsidRPr="002B44EE">
        <w:rPr>
          <w:sz w:val="24"/>
          <w:szCs w:val="24"/>
        </w:rPr>
        <w:t>находить пересечение, объединение, подмножество в простейших ситуациях</w:t>
      </w:r>
      <w:r w:rsidR="007F1502"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распознавать логически некорректные высказывания</w:t>
      </w:r>
      <w:r w:rsidR="007F1502"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Числа</w:t>
      </w:r>
    </w:p>
    <w:p w:rsidR="00FF65A6" w:rsidRPr="002B44EE" w:rsidRDefault="00FF65A6" w:rsidP="0029764D">
      <w:pPr>
        <w:pStyle w:val="afffa"/>
        <w:ind w:left="-284" w:right="-567"/>
        <w:rPr>
          <w:sz w:val="24"/>
          <w:szCs w:val="24"/>
        </w:rPr>
      </w:pPr>
      <w:r w:rsidRPr="002B44EE">
        <w:rPr>
          <w:sz w:val="24"/>
          <w:szCs w:val="24"/>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E7209" w:rsidRPr="002B44EE" w:rsidRDefault="00FF65A6" w:rsidP="0029764D">
      <w:pPr>
        <w:pStyle w:val="afffa"/>
        <w:ind w:left="-284" w:right="-567"/>
        <w:rPr>
          <w:sz w:val="24"/>
          <w:szCs w:val="24"/>
        </w:rPr>
      </w:pPr>
      <w:r w:rsidRPr="002B44EE">
        <w:rPr>
          <w:sz w:val="24"/>
          <w:szCs w:val="24"/>
        </w:rPr>
        <w:t>использовать свойства чисел и правила действий с рациональными числами при выполнении вычислений;</w:t>
      </w:r>
    </w:p>
    <w:p w:rsidR="00FF65A6" w:rsidRPr="002B44EE" w:rsidRDefault="00FF65A6" w:rsidP="0029764D">
      <w:pPr>
        <w:pStyle w:val="afffa"/>
        <w:ind w:left="-284" w:right="-567"/>
        <w:rPr>
          <w:sz w:val="24"/>
          <w:szCs w:val="24"/>
        </w:rPr>
      </w:pPr>
      <w:r w:rsidRPr="002B44EE">
        <w:rPr>
          <w:sz w:val="24"/>
          <w:szCs w:val="24"/>
        </w:rPr>
        <w:t>использовать признаки делимости на 2, 5, 3, 9, 10 при выполнении вычислений и решении несложных задач;</w:t>
      </w:r>
    </w:p>
    <w:p w:rsidR="00FF65A6" w:rsidRPr="002B44EE" w:rsidRDefault="00FF65A6" w:rsidP="0029764D">
      <w:pPr>
        <w:pStyle w:val="afffa"/>
        <w:ind w:left="-284" w:right="-567"/>
        <w:rPr>
          <w:sz w:val="24"/>
          <w:szCs w:val="24"/>
        </w:rPr>
      </w:pPr>
      <w:r w:rsidRPr="002B44EE">
        <w:rPr>
          <w:sz w:val="24"/>
          <w:szCs w:val="24"/>
        </w:rPr>
        <w:t>выполнять округление рациональных чисел в соответствии с правилами;</w:t>
      </w:r>
    </w:p>
    <w:p w:rsidR="00FF65A6" w:rsidRPr="002B44EE" w:rsidRDefault="00FF65A6" w:rsidP="0029764D">
      <w:pPr>
        <w:pStyle w:val="afffa"/>
        <w:ind w:left="-284" w:right="-567"/>
        <w:rPr>
          <w:sz w:val="24"/>
          <w:szCs w:val="24"/>
        </w:rPr>
      </w:pPr>
      <w:r w:rsidRPr="002B44EE">
        <w:rPr>
          <w:sz w:val="24"/>
          <w:szCs w:val="24"/>
        </w:rPr>
        <w:t>сравнивать рациональные числа</w:t>
      </w:r>
      <w:r w:rsidRPr="002B44EE">
        <w:rPr>
          <w:b/>
          <w:sz w:val="24"/>
          <w:szCs w:val="24"/>
        </w:rPr>
        <w:t>.</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оценивать результаты вычислений при решении практических задач;</w:t>
      </w:r>
    </w:p>
    <w:p w:rsidR="00FF65A6" w:rsidRPr="002B44EE" w:rsidRDefault="00FF65A6" w:rsidP="0029764D">
      <w:pPr>
        <w:pStyle w:val="afffa"/>
        <w:ind w:left="-284" w:right="-567"/>
        <w:rPr>
          <w:sz w:val="24"/>
          <w:szCs w:val="24"/>
        </w:rPr>
      </w:pPr>
      <w:r w:rsidRPr="002B44EE">
        <w:rPr>
          <w:sz w:val="24"/>
          <w:szCs w:val="24"/>
        </w:rPr>
        <w:t>выполнять сравнение чисел в реальных ситуациях;</w:t>
      </w:r>
    </w:p>
    <w:p w:rsidR="00FF65A6" w:rsidRPr="002B44EE" w:rsidRDefault="00FF65A6" w:rsidP="0029764D">
      <w:pPr>
        <w:pStyle w:val="afffa"/>
        <w:ind w:left="-284" w:right="-567"/>
        <w:rPr>
          <w:sz w:val="24"/>
          <w:szCs w:val="24"/>
        </w:rPr>
      </w:pPr>
      <w:r w:rsidRPr="002B44EE">
        <w:rPr>
          <w:sz w:val="24"/>
          <w:szCs w:val="24"/>
        </w:rPr>
        <w:t>составлять числовые выражения при решении практических задач и задач из других учебных предметов</w:t>
      </w:r>
      <w:r w:rsidR="007F1502"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Статистика и теория вероятностей</w:t>
      </w:r>
    </w:p>
    <w:p w:rsidR="00FF65A6" w:rsidRPr="002B44EE" w:rsidRDefault="00FF65A6" w:rsidP="0029764D">
      <w:pPr>
        <w:pStyle w:val="afffa"/>
        <w:ind w:left="-284" w:right="-567"/>
        <w:rPr>
          <w:sz w:val="24"/>
          <w:szCs w:val="24"/>
        </w:rPr>
      </w:pPr>
      <w:r w:rsidRPr="002B44EE">
        <w:rPr>
          <w:sz w:val="24"/>
          <w:szCs w:val="24"/>
        </w:rPr>
        <w:t xml:space="preserve">Представлять данные в виде таблиц, диаграмм, </w:t>
      </w:r>
    </w:p>
    <w:p w:rsidR="00FF65A6" w:rsidRPr="002B44EE" w:rsidRDefault="00FF65A6" w:rsidP="0029764D">
      <w:pPr>
        <w:pStyle w:val="afffa"/>
        <w:ind w:left="-284" w:right="-567"/>
        <w:rPr>
          <w:sz w:val="24"/>
          <w:szCs w:val="24"/>
        </w:rPr>
      </w:pPr>
      <w:r w:rsidRPr="002B44EE">
        <w:rPr>
          <w:sz w:val="24"/>
          <w:szCs w:val="24"/>
        </w:rPr>
        <w:t>читать информацию, представленную в виде таблицы, диаграммы.</w:t>
      </w:r>
    </w:p>
    <w:p w:rsidR="00FF65A6" w:rsidRPr="002B44EE" w:rsidRDefault="00FF65A6" w:rsidP="0029764D">
      <w:pPr>
        <w:pStyle w:val="afffa"/>
        <w:ind w:left="-284" w:right="-567"/>
        <w:rPr>
          <w:b/>
          <w:bCs/>
          <w:sz w:val="24"/>
          <w:szCs w:val="24"/>
        </w:rPr>
      </w:pPr>
      <w:r w:rsidRPr="002B44EE">
        <w:rPr>
          <w:b/>
          <w:bCs/>
          <w:sz w:val="24"/>
          <w:szCs w:val="24"/>
        </w:rPr>
        <w:t>Текстовые задачи</w:t>
      </w:r>
    </w:p>
    <w:p w:rsidR="00FF65A6" w:rsidRPr="002B44EE" w:rsidRDefault="00FF65A6" w:rsidP="0029764D">
      <w:pPr>
        <w:pStyle w:val="afffa"/>
        <w:ind w:left="-284" w:right="-567"/>
        <w:rPr>
          <w:sz w:val="24"/>
          <w:szCs w:val="24"/>
        </w:rPr>
      </w:pPr>
      <w:r w:rsidRPr="002B44EE">
        <w:rPr>
          <w:sz w:val="24"/>
          <w:szCs w:val="24"/>
        </w:rPr>
        <w:t>Решать несложные сюжетные задачи разных типов на все арифметические действия;</w:t>
      </w:r>
    </w:p>
    <w:p w:rsidR="00FF65A6" w:rsidRPr="002B44EE" w:rsidRDefault="00FF65A6" w:rsidP="0029764D">
      <w:pPr>
        <w:pStyle w:val="afffa"/>
        <w:ind w:left="-284" w:right="-567"/>
        <w:rPr>
          <w:sz w:val="24"/>
          <w:szCs w:val="24"/>
        </w:rPr>
      </w:pPr>
      <w:r w:rsidRPr="002B44EE">
        <w:rPr>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2B44EE" w:rsidRDefault="00FF65A6" w:rsidP="0029764D">
      <w:pPr>
        <w:pStyle w:val="afffa"/>
        <w:ind w:left="-284" w:right="-567"/>
        <w:rPr>
          <w:sz w:val="24"/>
          <w:szCs w:val="24"/>
        </w:rPr>
      </w:pPr>
      <w:r w:rsidRPr="002B44EE">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2B44EE" w:rsidRDefault="00FF65A6" w:rsidP="0029764D">
      <w:pPr>
        <w:pStyle w:val="afffa"/>
        <w:ind w:left="-284" w:right="-567"/>
        <w:rPr>
          <w:sz w:val="24"/>
          <w:szCs w:val="24"/>
        </w:rPr>
      </w:pPr>
      <w:r w:rsidRPr="002B44EE">
        <w:rPr>
          <w:sz w:val="24"/>
          <w:szCs w:val="24"/>
        </w:rPr>
        <w:t xml:space="preserve">составлять план решения задачи; </w:t>
      </w:r>
    </w:p>
    <w:p w:rsidR="00FF65A6" w:rsidRPr="002B44EE" w:rsidRDefault="00FF65A6" w:rsidP="0029764D">
      <w:pPr>
        <w:pStyle w:val="afffa"/>
        <w:ind w:left="-284" w:right="-567"/>
        <w:rPr>
          <w:sz w:val="24"/>
          <w:szCs w:val="24"/>
        </w:rPr>
      </w:pPr>
      <w:r w:rsidRPr="002B44EE">
        <w:rPr>
          <w:sz w:val="24"/>
          <w:szCs w:val="24"/>
        </w:rPr>
        <w:t>выделять этапы решения задачи;</w:t>
      </w:r>
    </w:p>
    <w:p w:rsidR="00FF65A6" w:rsidRPr="002B44EE" w:rsidRDefault="00FF65A6" w:rsidP="0029764D">
      <w:pPr>
        <w:pStyle w:val="afffa"/>
        <w:ind w:left="-284" w:right="-567"/>
        <w:rPr>
          <w:sz w:val="24"/>
          <w:szCs w:val="24"/>
        </w:rPr>
      </w:pPr>
      <w:r w:rsidRPr="002B44EE">
        <w:rPr>
          <w:sz w:val="24"/>
          <w:szCs w:val="24"/>
        </w:rPr>
        <w:t>интерпретировать вычислительные результаты в задаче, исследовать полученное решение задачи;</w:t>
      </w:r>
    </w:p>
    <w:p w:rsidR="00FF65A6" w:rsidRPr="002B44EE" w:rsidRDefault="00FF65A6" w:rsidP="0029764D">
      <w:pPr>
        <w:pStyle w:val="afffa"/>
        <w:ind w:left="-284" w:right="-567"/>
        <w:rPr>
          <w:sz w:val="24"/>
          <w:szCs w:val="24"/>
        </w:rPr>
      </w:pPr>
      <w:r w:rsidRPr="002B44EE">
        <w:rPr>
          <w:sz w:val="24"/>
          <w:szCs w:val="24"/>
        </w:rPr>
        <w:t>знать различие скоростей объекта в стоячей воде, против течения и по течению реки;</w:t>
      </w:r>
    </w:p>
    <w:p w:rsidR="00FF65A6" w:rsidRPr="002B44EE" w:rsidRDefault="00FF65A6" w:rsidP="0029764D">
      <w:pPr>
        <w:pStyle w:val="afffa"/>
        <w:ind w:left="-284" w:right="-567"/>
        <w:rPr>
          <w:sz w:val="24"/>
          <w:szCs w:val="24"/>
        </w:rPr>
      </w:pPr>
      <w:r w:rsidRPr="002B44EE">
        <w:rPr>
          <w:sz w:val="24"/>
          <w:szCs w:val="24"/>
        </w:rPr>
        <w:t>решать задачи на нахождение части числа и числа по его части;</w:t>
      </w:r>
    </w:p>
    <w:p w:rsidR="00FF65A6" w:rsidRPr="002B44EE" w:rsidRDefault="00FF65A6" w:rsidP="0029764D">
      <w:pPr>
        <w:pStyle w:val="afffa"/>
        <w:ind w:left="-284" w:right="-567"/>
        <w:rPr>
          <w:sz w:val="24"/>
          <w:szCs w:val="24"/>
        </w:rPr>
      </w:pPr>
      <w:r w:rsidRPr="002B44EE">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B44EE" w:rsidRDefault="00FF65A6" w:rsidP="0029764D">
      <w:pPr>
        <w:pStyle w:val="afffa"/>
        <w:ind w:left="-284" w:right="-567"/>
        <w:rPr>
          <w:sz w:val="24"/>
          <w:szCs w:val="24"/>
        </w:rPr>
      </w:pPr>
      <w:r w:rsidRPr="002B44EE">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2B44EE" w:rsidRDefault="00FF65A6" w:rsidP="0029764D">
      <w:pPr>
        <w:pStyle w:val="afffa"/>
        <w:ind w:left="-284" w:right="-567"/>
        <w:rPr>
          <w:sz w:val="24"/>
          <w:szCs w:val="24"/>
        </w:rPr>
      </w:pPr>
      <w:r w:rsidRPr="002B44EE">
        <w:rPr>
          <w:sz w:val="24"/>
          <w:szCs w:val="24"/>
        </w:rPr>
        <w:t>решать несложные логические задачи методом рассуждений.</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 xml:space="preserve">выдвигать гипотезы о возможных предельных значениях искомых величин в задаче (делать прикидку) </w:t>
      </w:r>
    </w:p>
    <w:p w:rsidR="00FF65A6" w:rsidRPr="002B44EE" w:rsidRDefault="00FF65A6" w:rsidP="0029764D">
      <w:pPr>
        <w:pStyle w:val="afffa"/>
        <w:ind w:left="-284" w:right="-567"/>
        <w:rPr>
          <w:b/>
          <w:sz w:val="24"/>
          <w:szCs w:val="24"/>
        </w:rPr>
      </w:pPr>
      <w:r w:rsidRPr="002B44EE">
        <w:rPr>
          <w:b/>
          <w:sz w:val="24"/>
          <w:szCs w:val="24"/>
        </w:rPr>
        <w:t>Наглядная геометрия</w:t>
      </w:r>
    </w:p>
    <w:p w:rsidR="00FF65A6" w:rsidRPr="002B44EE" w:rsidRDefault="00FF65A6" w:rsidP="0029764D">
      <w:pPr>
        <w:pStyle w:val="afffa"/>
        <w:ind w:left="-284" w:right="-567"/>
        <w:rPr>
          <w:b/>
          <w:sz w:val="24"/>
          <w:szCs w:val="24"/>
        </w:rPr>
      </w:pPr>
      <w:r w:rsidRPr="002B44EE">
        <w:rPr>
          <w:b/>
          <w:sz w:val="24"/>
          <w:szCs w:val="24"/>
        </w:rPr>
        <w:lastRenderedPageBreak/>
        <w:t>Геометрические фигуры</w:t>
      </w:r>
    </w:p>
    <w:p w:rsidR="001E1B4A" w:rsidRPr="002B44EE" w:rsidRDefault="00FF65A6" w:rsidP="0029764D">
      <w:pPr>
        <w:pStyle w:val="afffa"/>
        <w:ind w:left="-284" w:right="-567"/>
        <w:rPr>
          <w:b/>
          <w:i/>
          <w:sz w:val="24"/>
          <w:szCs w:val="24"/>
        </w:rPr>
      </w:pPr>
      <w:r w:rsidRPr="002B44EE">
        <w:rPr>
          <w:sz w:val="24"/>
          <w:szCs w:val="24"/>
        </w:rPr>
        <w:t>Оперировать на базовом уровне понятиями: фигура,</w:t>
      </w:r>
      <w:r w:rsidRPr="002B44EE">
        <w:rPr>
          <w:bCs/>
          <w:sz w:val="24"/>
          <w:szCs w:val="24"/>
        </w:rPr>
        <w:t>т</w:t>
      </w:r>
      <w:r w:rsidRPr="002B44EE">
        <w:rPr>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B44EE">
        <w:rPr>
          <w:sz w:val="24"/>
          <w:szCs w:val="24"/>
          <w:lang w:eastAsia="ru-RU"/>
        </w:rPr>
        <w:t>Изображать изучаемые фигуры от руки и с помощью линейки и циркуля.</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 xml:space="preserve">решать практические задачи с применением простейших свойств фигур. </w:t>
      </w:r>
    </w:p>
    <w:p w:rsidR="00FF65A6" w:rsidRPr="002B44EE" w:rsidRDefault="00FF65A6" w:rsidP="0029764D">
      <w:pPr>
        <w:pStyle w:val="afffa"/>
        <w:ind w:left="-284" w:right="-567"/>
        <w:rPr>
          <w:b/>
          <w:sz w:val="24"/>
          <w:szCs w:val="24"/>
        </w:rPr>
      </w:pPr>
      <w:r w:rsidRPr="002B44EE">
        <w:rPr>
          <w:b/>
          <w:sz w:val="24"/>
          <w:szCs w:val="24"/>
        </w:rPr>
        <w:t>Измерения и вычисления</w:t>
      </w:r>
    </w:p>
    <w:p w:rsidR="00FF65A6" w:rsidRPr="002B44EE" w:rsidRDefault="00FF65A6" w:rsidP="0029764D">
      <w:pPr>
        <w:pStyle w:val="afffa"/>
        <w:ind w:left="-284" w:right="-567"/>
        <w:rPr>
          <w:sz w:val="24"/>
          <w:szCs w:val="24"/>
        </w:rPr>
      </w:pPr>
      <w:r w:rsidRPr="002B44EE">
        <w:rPr>
          <w:sz w:val="24"/>
          <w:szCs w:val="24"/>
        </w:rPr>
        <w:t>выполнять измерение длин, расстояний, величин углов, с помощью инструментов для измерений длин и углов;</w:t>
      </w:r>
    </w:p>
    <w:p w:rsidR="00FF65A6" w:rsidRPr="002B44EE" w:rsidRDefault="00FF65A6" w:rsidP="0029764D">
      <w:pPr>
        <w:pStyle w:val="afffa"/>
        <w:ind w:left="-284" w:right="-567"/>
        <w:rPr>
          <w:sz w:val="24"/>
          <w:szCs w:val="24"/>
        </w:rPr>
      </w:pPr>
      <w:r w:rsidRPr="002B44EE">
        <w:rPr>
          <w:sz w:val="24"/>
          <w:szCs w:val="24"/>
        </w:rPr>
        <w:t xml:space="preserve">вычислять площади прямоугольников. </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lang w:eastAsia="ru-RU"/>
        </w:rPr>
      </w:pPr>
      <w:r w:rsidRPr="002B44EE">
        <w:rPr>
          <w:sz w:val="24"/>
          <w:szCs w:val="24"/>
        </w:rPr>
        <w:t>вычислять расстояния на местности в стандартных ситуациях, площади прямоугольников;</w:t>
      </w:r>
    </w:p>
    <w:p w:rsidR="00FF65A6" w:rsidRPr="002B44EE" w:rsidRDefault="00FF65A6" w:rsidP="0029764D">
      <w:pPr>
        <w:pStyle w:val="afffa"/>
        <w:ind w:left="-284" w:right="-567"/>
        <w:rPr>
          <w:sz w:val="24"/>
          <w:szCs w:val="24"/>
        </w:rPr>
      </w:pPr>
      <w:r w:rsidRPr="002B44EE">
        <w:rPr>
          <w:sz w:val="24"/>
          <w:szCs w:val="24"/>
        </w:rPr>
        <w:t>выполнять простейшие построения и измерения на местности, необходимые в реальной жизни</w:t>
      </w:r>
      <w:r w:rsidR="001E1B4A"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История математики</w:t>
      </w:r>
    </w:p>
    <w:p w:rsidR="00FF65A6" w:rsidRPr="002B44EE" w:rsidRDefault="00FF65A6" w:rsidP="0029764D">
      <w:pPr>
        <w:pStyle w:val="afffa"/>
        <w:ind w:left="-284" w:right="-567"/>
        <w:rPr>
          <w:sz w:val="24"/>
          <w:szCs w:val="24"/>
          <w:lang w:eastAsia="ru-RU"/>
        </w:rPr>
      </w:pPr>
      <w:r w:rsidRPr="002B44EE">
        <w:rPr>
          <w:sz w:val="24"/>
          <w:szCs w:val="24"/>
          <w:lang w:eastAsia="ru-RU"/>
        </w:rPr>
        <w:t>описывать отдельные выдающиеся результаты, полученные в ходе развития математики как науки;</w:t>
      </w:r>
    </w:p>
    <w:p w:rsidR="00FF65A6" w:rsidRPr="002B44EE" w:rsidRDefault="00FF65A6" w:rsidP="0029764D">
      <w:pPr>
        <w:pStyle w:val="afffa"/>
        <w:ind w:left="-284" w:right="-567"/>
        <w:rPr>
          <w:sz w:val="24"/>
          <w:szCs w:val="24"/>
        </w:rPr>
      </w:pPr>
      <w:r w:rsidRPr="002B44EE">
        <w:rPr>
          <w:sz w:val="24"/>
          <w:szCs w:val="24"/>
          <w:lang w:eastAsia="ru-RU"/>
        </w:rPr>
        <w:t>знать примеры математических открытий и их авторов, в связи с отечественной и всемирной историей</w:t>
      </w:r>
      <w:r w:rsidR="001E1B4A" w:rsidRPr="002B44EE">
        <w:rPr>
          <w:sz w:val="24"/>
          <w:szCs w:val="24"/>
          <w:lang w:eastAsia="ru-RU"/>
        </w:rPr>
        <w:t>.</w:t>
      </w:r>
    </w:p>
    <w:p w:rsidR="00FF65A6" w:rsidRPr="002B44EE" w:rsidRDefault="00FF65A6" w:rsidP="0029764D">
      <w:pPr>
        <w:pStyle w:val="afffa"/>
        <w:ind w:left="-284" w:right="-567"/>
        <w:rPr>
          <w:sz w:val="24"/>
          <w:szCs w:val="24"/>
        </w:rPr>
      </w:pPr>
      <w:bookmarkStart w:id="54" w:name="_Toc284662720"/>
      <w:bookmarkStart w:id="55" w:name="_Toc284663346"/>
      <w:r w:rsidRPr="002B44E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2B44EE" w:rsidRDefault="00FF65A6" w:rsidP="0029764D">
      <w:pPr>
        <w:pStyle w:val="afffa"/>
        <w:ind w:left="-284" w:right="-567"/>
        <w:rPr>
          <w:sz w:val="24"/>
          <w:szCs w:val="24"/>
        </w:rPr>
      </w:pPr>
      <w:r w:rsidRPr="002B44EE">
        <w:rPr>
          <w:b/>
          <w:sz w:val="24"/>
          <w:szCs w:val="24"/>
        </w:rPr>
        <w:t>Элементы теории множеств и математической логики</w:t>
      </w:r>
    </w:p>
    <w:p w:rsidR="00FF65A6" w:rsidRPr="002B44EE" w:rsidRDefault="00FF65A6" w:rsidP="0029764D">
      <w:pPr>
        <w:pStyle w:val="afffa"/>
        <w:ind w:left="-284" w:right="-567"/>
        <w:rPr>
          <w:i/>
          <w:sz w:val="24"/>
          <w:szCs w:val="24"/>
        </w:rPr>
      </w:pPr>
      <w:r w:rsidRPr="002B44EE">
        <w:rPr>
          <w:i/>
          <w:sz w:val="24"/>
          <w:szCs w:val="24"/>
        </w:rPr>
        <w:t>Оперировать</w:t>
      </w:r>
      <w:r w:rsidR="008E7209" w:rsidRPr="002B44EE">
        <w:rPr>
          <w:i/>
          <w:sz w:val="24"/>
          <w:szCs w:val="24"/>
        </w:rPr>
        <w:t xml:space="preserve"> </w:t>
      </w:r>
      <w:r w:rsidRPr="002B44EE">
        <w:rPr>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2B44EE" w:rsidRDefault="00FF65A6" w:rsidP="0029764D">
      <w:pPr>
        <w:pStyle w:val="afffa"/>
        <w:ind w:left="-284" w:right="-567"/>
        <w:rPr>
          <w:i/>
          <w:sz w:val="24"/>
          <w:szCs w:val="24"/>
        </w:rPr>
      </w:pPr>
      <w:r w:rsidRPr="002B44EE">
        <w:rPr>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 xml:space="preserve">распознавать логически некорректные высказывания; </w:t>
      </w:r>
    </w:p>
    <w:p w:rsidR="00FF65A6" w:rsidRPr="002B44EE" w:rsidRDefault="00FF65A6" w:rsidP="0029764D">
      <w:pPr>
        <w:pStyle w:val="afffa"/>
        <w:ind w:left="-284" w:right="-567"/>
        <w:rPr>
          <w:i/>
          <w:sz w:val="24"/>
          <w:szCs w:val="24"/>
        </w:rPr>
      </w:pPr>
      <w:r w:rsidRPr="002B44EE">
        <w:rPr>
          <w:i/>
          <w:sz w:val="24"/>
          <w:szCs w:val="24"/>
        </w:rPr>
        <w:t>строить цепочки умозаключений на основе использования правил логики</w:t>
      </w:r>
      <w:r w:rsidR="001E1B4A" w:rsidRPr="002B44EE">
        <w:rPr>
          <w:i/>
          <w:sz w:val="24"/>
          <w:szCs w:val="24"/>
        </w:rPr>
        <w:t>.</w:t>
      </w:r>
    </w:p>
    <w:p w:rsidR="00FF65A6" w:rsidRPr="002B44EE" w:rsidRDefault="00FF65A6" w:rsidP="0029764D">
      <w:pPr>
        <w:pStyle w:val="afffa"/>
        <w:ind w:left="-284" w:right="-567"/>
        <w:rPr>
          <w:b/>
          <w:i/>
          <w:sz w:val="24"/>
          <w:szCs w:val="24"/>
        </w:rPr>
      </w:pPr>
      <w:r w:rsidRPr="002B44EE">
        <w:rPr>
          <w:b/>
          <w:i/>
          <w:sz w:val="24"/>
          <w:szCs w:val="24"/>
        </w:rPr>
        <w:t>Числа</w:t>
      </w:r>
    </w:p>
    <w:p w:rsidR="00FF65A6" w:rsidRPr="002B44EE" w:rsidRDefault="00FF65A6" w:rsidP="0029764D">
      <w:pPr>
        <w:pStyle w:val="afffa"/>
        <w:ind w:left="-284" w:right="-567"/>
        <w:rPr>
          <w:i/>
          <w:sz w:val="24"/>
          <w:szCs w:val="24"/>
        </w:rPr>
      </w:pPr>
      <w:r w:rsidRPr="002B44EE">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2B44EE" w:rsidRDefault="00FF65A6" w:rsidP="0029764D">
      <w:pPr>
        <w:pStyle w:val="afffa"/>
        <w:ind w:left="-284" w:right="-567"/>
        <w:rPr>
          <w:i/>
          <w:sz w:val="24"/>
          <w:szCs w:val="24"/>
        </w:rPr>
      </w:pPr>
      <w:r w:rsidRPr="002B44EE">
        <w:rPr>
          <w:i/>
          <w:sz w:val="24"/>
          <w:szCs w:val="24"/>
        </w:rPr>
        <w:t>понимать и объяснять смысл позиционной записи натурального числа;</w:t>
      </w:r>
    </w:p>
    <w:p w:rsidR="00FF65A6" w:rsidRPr="002B44EE" w:rsidRDefault="00FF65A6" w:rsidP="0029764D">
      <w:pPr>
        <w:pStyle w:val="afffa"/>
        <w:ind w:left="-284" w:right="-567"/>
        <w:rPr>
          <w:i/>
          <w:sz w:val="24"/>
          <w:szCs w:val="24"/>
        </w:rPr>
      </w:pPr>
      <w:r w:rsidRPr="002B44EE">
        <w:rPr>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2B44EE" w:rsidRDefault="00FF65A6" w:rsidP="0029764D">
      <w:pPr>
        <w:pStyle w:val="afffa"/>
        <w:ind w:left="-284" w:right="-567"/>
        <w:rPr>
          <w:i/>
          <w:sz w:val="24"/>
          <w:szCs w:val="24"/>
        </w:rPr>
      </w:pPr>
      <w:r w:rsidRPr="002B44EE">
        <w:rPr>
          <w:i/>
          <w:sz w:val="24"/>
          <w:szCs w:val="24"/>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2B44EE" w:rsidRDefault="00FF65A6" w:rsidP="0029764D">
      <w:pPr>
        <w:pStyle w:val="afffa"/>
        <w:ind w:left="-284" w:right="-567"/>
        <w:rPr>
          <w:i/>
          <w:sz w:val="24"/>
          <w:szCs w:val="24"/>
        </w:rPr>
      </w:pPr>
      <w:r w:rsidRPr="002B44EE">
        <w:rPr>
          <w:i/>
          <w:sz w:val="24"/>
          <w:szCs w:val="24"/>
        </w:rPr>
        <w:t>выполнять округление рациональных чисел с заданной точностью;</w:t>
      </w:r>
    </w:p>
    <w:p w:rsidR="00FF65A6" w:rsidRPr="002B44EE" w:rsidRDefault="00FF65A6" w:rsidP="0029764D">
      <w:pPr>
        <w:pStyle w:val="afffa"/>
        <w:ind w:left="-284" w:right="-567"/>
        <w:rPr>
          <w:i/>
          <w:sz w:val="24"/>
          <w:szCs w:val="24"/>
        </w:rPr>
      </w:pPr>
      <w:r w:rsidRPr="002B44EE">
        <w:rPr>
          <w:i/>
          <w:sz w:val="24"/>
          <w:szCs w:val="24"/>
        </w:rPr>
        <w:t>упорядочивать числа, записанные в виде обыкновенных и десятичных дробей;</w:t>
      </w:r>
    </w:p>
    <w:p w:rsidR="00FF65A6" w:rsidRPr="002B44EE" w:rsidRDefault="00FF65A6" w:rsidP="0029764D">
      <w:pPr>
        <w:pStyle w:val="afffa"/>
        <w:ind w:left="-284" w:right="-567"/>
        <w:rPr>
          <w:i/>
          <w:sz w:val="24"/>
          <w:szCs w:val="24"/>
        </w:rPr>
      </w:pPr>
      <w:r w:rsidRPr="002B44EE">
        <w:rPr>
          <w:i/>
          <w:sz w:val="24"/>
          <w:szCs w:val="24"/>
        </w:rPr>
        <w:t>находить НОД и НОК чисел и использовать их при решении зада</w:t>
      </w:r>
      <w:r w:rsidR="001E1B4A" w:rsidRPr="002B44EE">
        <w:rPr>
          <w:i/>
          <w:sz w:val="24"/>
          <w:szCs w:val="24"/>
        </w:rPr>
        <w:t>;</w: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оперировать понятием модуль числа, геометрическая интерпретация модуля числа.</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B44EE" w:rsidRDefault="00FF65A6" w:rsidP="0029764D">
      <w:pPr>
        <w:pStyle w:val="afffa"/>
        <w:ind w:left="-284" w:right="-567"/>
        <w:rPr>
          <w:i/>
          <w:sz w:val="24"/>
          <w:szCs w:val="24"/>
        </w:rPr>
      </w:pPr>
      <w:r w:rsidRPr="002B44EE">
        <w:rPr>
          <w:i/>
          <w:sz w:val="24"/>
          <w:szCs w:val="24"/>
        </w:rPr>
        <w:t>выполнять сравнение результатов вычислений при решении практических задач, в том числе приближенных вычислений;</w:t>
      </w:r>
    </w:p>
    <w:p w:rsidR="00FF65A6" w:rsidRPr="002B44EE" w:rsidRDefault="00FF65A6" w:rsidP="0029764D">
      <w:pPr>
        <w:pStyle w:val="afffa"/>
        <w:ind w:left="-284" w:right="-567"/>
        <w:rPr>
          <w:i/>
          <w:sz w:val="24"/>
          <w:szCs w:val="24"/>
        </w:rPr>
      </w:pPr>
      <w:r w:rsidRPr="002B44EE">
        <w:rPr>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 xml:space="preserve">Уравнения и неравенства </w:t>
      </w:r>
    </w:p>
    <w:p w:rsidR="00FF65A6" w:rsidRPr="002B44EE" w:rsidRDefault="00FF65A6" w:rsidP="0029764D">
      <w:pPr>
        <w:pStyle w:val="afffa"/>
        <w:ind w:left="-284" w:right="-567"/>
        <w:rPr>
          <w:i/>
          <w:sz w:val="24"/>
          <w:szCs w:val="24"/>
        </w:rPr>
      </w:pPr>
      <w:r w:rsidRPr="002B44EE">
        <w:rPr>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Статистика и теория вероятностей</w:t>
      </w:r>
    </w:p>
    <w:p w:rsidR="00FF65A6" w:rsidRPr="002B44EE" w:rsidRDefault="00FF65A6" w:rsidP="0029764D">
      <w:pPr>
        <w:pStyle w:val="afffa"/>
        <w:ind w:left="-284" w:right="-567"/>
        <w:rPr>
          <w:i/>
          <w:sz w:val="24"/>
          <w:szCs w:val="24"/>
        </w:rPr>
      </w:pPr>
      <w:r w:rsidRPr="002B44EE">
        <w:rPr>
          <w:i/>
          <w:sz w:val="24"/>
          <w:szCs w:val="24"/>
        </w:rPr>
        <w:t xml:space="preserve">Оперировать понятиями: столбчатые и круговые диаграммы, таблицы данных, среднее арифметическое, </w:t>
      </w:r>
    </w:p>
    <w:p w:rsidR="00FF65A6" w:rsidRPr="002B44EE" w:rsidRDefault="00FF65A6" w:rsidP="0029764D">
      <w:pPr>
        <w:pStyle w:val="afffa"/>
        <w:ind w:left="-284" w:right="-567"/>
        <w:rPr>
          <w:i/>
          <w:sz w:val="24"/>
          <w:szCs w:val="24"/>
        </w:rPr>
      </w:pPr>
      <w:r w:rsidRPr="002B44EE">
        <w:rPr>
          <w:i/>
          <w:sz w:val="24"/>
          <w:szCs w:val="24"/>
        </w:rPr>
        <w:t xml:space="preserve">извлекать, информацию, </w:t>
      </w:r>
      <w:r w:rsidRPr="002B44EE">
        <w:rPr>
          <w:rStyle w:val="dash041e0431044b0447043d044b0439char1"/>
          <w:i/>
        </w:rPr>
        <w:t>представленную в таблицах, на диаграммах</w: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составлять таблицы, строить диаграммы на основе данных.</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 xml:space="preserve">извлекать, интерпретировать и преобразовывать информацию, </w:t>
      </w:r>
      <w:r w:rsidRPr="002B44EE">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2B44EE">
        <w:rPr>
          <w:rStyle w:val="dash041e0431044b0447043d044b0439char1"/>
          <w:i/>
        </w:rPr>
        <w:t>.</w:t>
      </w:r>
    </w:p>
    <w:p w:rsidR="00FF65A6" w:rsidRPr="002B44EE" w:rsidRDefault="00FF65A6" w:rsidP="0029764D">
      <w:pPr>
        <w:pStyle w:val="afffa"/>
        <w:ind w:left="-284" w:right="-567"/>
        <w:rPr>
          <w:b/>
          <w:bCs/>
          <w:sz w:val="24"/>
          <w:szCs w:val="24"/>
        </w:rPr>
      </w:pPr>
      <w:r w:rsidRPr="002B44EE">
        <w:rPr>
          <w:b/>
          <w:bCs/>
          <w:sz w:val="24"/>
          <w:szCs w:val="24"/>
        </w:rPr>
        <w:t>Текстовые задачи</w:t>
      </w:r>
    </w:p>
    <w:p w:rsidR="00FF65A6" w:rsidRPr="002B44EE" w:rsidRDefault="00FF65A6" w:rsidP="0029764D">
      <w:pPr>
        <w:pStyle w:val="afffa"/>
        <w:ind w:left="-284" w:right="-567"/>
        <w:rPr>
          <w:i/>
          <w:sz w:val="24"/>
          <w:szCs w:val="24"/>
        </w:rPr>
      </w:pPr>
      <w:r w:rsidRPr="002B44EE">
        <w:rPr>
          <w:i/>
          <w:sz w:val="24"/>
          <w:szCs w:val="24"/>
        </w:rPr>
        <w:t>Решать простые и сложные задачи разных типов, а также задачи повышенной трудности;</w:t>
      </w:r>
    </w:p>
    <w:p w:rsidR="00FF65A6" w:rsidRPr="002B44EE" w:rsidRDefault="00FF65A6" w:rsidP="0029764D">
      <w:pPr>
        <w:pStyle w:val="afffa"/>
        <w:ind w:left="-284" w:right="-567"/>
        <w:rPr>
          <w:i/>
          <w:sz w:val="24"/>
          <w:szCs w:val="24"/>
        </w:rPr>
      </w:pPr>
      <w:r w:rsidRPr="002B44EE">
        <w:rPr>
          <w:i/>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2B44EE" w:rsidRDefault="00FF65A6" w:rsidP="0029764D">
      <w:pPr>
        <w:pStyle w:val="afffa"/>
        <w:ind w:left="-284" w:right="-567"/>
        <w:rPr>
          <w:i/>
          <w:sz w:val="24"/>
          <w:szCs w:val="24"/>
        </w:rPr>
      </w:pPr>
      <w:r w:rsidRPr="002B44EE">
        <w:rPr>
          <w:i/>
          <w:sz w:val="24"/>
          <w:szCs w:val="24"/>
        </w:rPr>
        <w:t>знать и применять оба способа поиска решения задач (от требования к условию и от условия к требованию);</w:t>
      </w:r>
    </w:p>
    <w:p w:rsidR="00FF65A6" w:rsidRPr="002B44EE" w:rsidRDefault="00FF65A6" w:rsidP="0029764D">
      <w:pPr>
        <w:pStyle w:val="afffa"/>
        <w:ind w:left="-284" w:right="-567"/>
        <w:rPr>
          <w:i/>
          <w:sz w:val="24"/>
          <w:szCs w:val="24"/>
        </w:rPr>
      </w:pPr>
      <w:r w:rsidRPr="002B44EE">
        <w:rPr>
          <w:i/>
          <w:sz w:val="24"/>
          <w:szCs w:val="24"/>
        </w:rPr>
        <w:t>моделировать рассуждения при поиске решения задач с помощью граф-схемы;</w:t>
      </w:r>
    </w:p>
    <w:p w:rsidR="00FF65A6" w:rsidRPr="002B44EE" w:rsidRDefault="00FF65A6" w:rsidP="0029764D">
      <w:pPr>
        <w:pStyle w:val="afffa"/>
        <w:ind w:left="-284" w:right="-567"/>
        <w:rPr>
          <w:i/>
          <w:sz w:val="24"/>
          <w:szCs w:val="24"/>
        </w:rPr>
      </w:pPr>
      <w:r w:rsidRPr="002B44EE">
        <w:rPr>
          <w:i/>
          <w:sz w:val="24"/>
          <w:szCs w:val="24"/>
        </w:rPr>
        <w:t>выделять этапы решения задачи и содержание каждого этапа;</w:t>
      </w:r>
    </w:p>
    <w:p w:rsidR="00FF65A6" w:rsidRPr="002B44EE" w:rsidRDefault="00FF65A6" w:rsidP="0029764D">
      <w:pPr>
        <w:pStyle w:val="afffa"/>
        <w:ind w:left="-284" w:right="-567"/>
        <w:rPr>
          <w:i/>
          <w:sz w:val="24"/>
          <w:szCs w:val="24"/>
        </w:rPr>
      </w:pPr>
      <w:r w:rsidRPr="002B44EE">
        <w:rPr>
          <w:i/>
          <w:sz w:val="24"/>
          <w:szCs w:val="24"/>
        </w:rPr>
        <w:t>интерпретировать вычислительные результаты в задаче, исследовать полученное решение задачи;</w:t>
      </w:r>
    </w:p>
    <w:p w:rsidR="00FF65A6" w:rsidRPr="002B44EE" w:rsidRDefault="00FF65A6" w:rsidP="0029764D">
      <w:pPr>
        <w:pStyle w:val="afffa"/>
        <w:ind w:left="-284" w:right="-567"/>
        <w:rPr>
          <w:i/>
          <w:sz w:val="24"/>
          <w:szCs w:val="24"/>
        </w:rPr>
      </w:pPr>
      <w:r w:rsidRPr="002B44EE">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B44EE" w:rsidRDefault="00FF65A6" w:rsidP="0029764D">
      <w:pPr>
        <w:pStyle w:val="afffa"/>
        <w:ind w:left="-284" w:right="-567"/>
        <w:rPr>
          <w:i/>
          <w:sz w:val="24"/>
          <w:szCs w:val="24"/>
        </w:rPr>
      </w:pPr>
      <w:r w:rsidRPr="002B44EE">
        <w:rPr>
          <w:i/>
          <w:sz w:val="24"/>
          <w:szCs w:val="24"/>
        </w:rPr>
        <w:lastRenderedPageBreak/>
        <w:t>исследовать всевозможные ситуации при решении задач на движение по реке, рассматривать разные системы отсчёта;</w:t>
      </w:r>
    </w:p>
    <w:p w:rsidR="00FF65A6" w:rsidRPr="002B44EE" w:rsidRDefault="00FF65A6" w:rsidP="0029764D">
      <w:pPr>
        <w:pStyle w:val="afffa"/>
        <w:ind w:left="-284" w:right="-567"/>
        <w:rPr>
          <w:i/>
          <w:sz w:val="24"/>
          <w:szCs w:val="24"/>
        </w:rPr>
      </w:pPr>
      <w:r w:rsidRPr="002B44EE">
        <w:rPr>
          <w:i/>
          <w:sz w:val="24"/>
          <w:szCs w:val="24"/>
        </w:rPr>
        <w:t xml:space="preserve">решать разнообразные задачи «на части», </w:t>
      </w:r>
    </w:p>
    <w:p w:rsidR="00FF65A6" w:rsidRPr="002B44EE" w:rsidRDefault="00FF65A6" w:rsidP="0029764D">
      <w:pPr>
        <w:pStyle w:val="afffa"/>
        <w:ind w:left="-284" w:right="-567"/>
        <w:rPr>
          <w:i/>
          <w:sz w:val="24"/>
          <w:szCs w:val="24"/>
        </w:rPr>
      </w:pPr>
      <w:r w:rsidRPr="002B44EE">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B44EE" w:rsidRDefault="00FF65A6" w:rsidP="0029764D">
      <w:pPr>
        <w:pStyle w:val="afffa"/>
        <w:ind w:left="-284" w:right="-567"/>
        <w:rPr>
          <w:i/>
          <w:sz w:val="24"/>
          <w:szCs w:val="24"/>
        </w:rPr>
      </w:pPr>
      <w:r w:rsidRPr="002B44EE">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B44EE" w:rsidRDefault="00FF65A6" w:rsidP="0029764D">
      <w:pPr>
        <w:pStyle w:val="afffa"/>
        <w:ind w:left="-284" w:right="-567"/>
        <w:rPr>
          <w:i/>
          <w:sz w:val="24"/>
          <w:szCs w:val="24"/>
        </w:rPr>
      </w:pPr>
      <w:r w:rsidRPr="002B44EE">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B44EE" w:rsidRDefault="00FF65A6" w:rsidP="0029764D">
      <w:pPr>
        <w:pStyle w:val="afffa"/>
        <w:ind w:left="-284" w:right="-567"/>
        <w:rPr>
          <w:i/>
          <w:sz w:val="24"/>
          <w:szCs w:val="24"/>
        </w:rPr>
      </w:pPr>
      <w:r w:rsidRPr="002B44EE">
        <w:rPr>
          <w:i/>
          <w:sz w:val="24"/>
          <w:szCs w:val="24"/>
        </w:rPr>
        <w:t>решать задачи на движение по реке, рассматривая разные системы отсчета</w:t>
      </w:r>
      <w:r w:rsidR="001E1B4A"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Наглядная геометрия</w:t>
      </w:r>
    </w:p>
    <w:p w:rsidR="00FF65A6" w:rsidRPr="002B44EE" w:rsidRDefault="00FF65A6" w:rsidP="0029764D">
      <w:pPr>
        <w:pStyle w:val="afffa"/>
        <w:ind w:left="-284" w:right="-567"/>
        <w:rPr>
          <w:b/>
          <w:sz w:val="24"/>
          <w:szCs w:val="24"/>
        </w:rPr>
      </w:pPr>
      <w:r w:rsidRPr="002B44EE">
        <w:rPr>
          <w:b/>
          <w:sz w:val="24"/>
          <w:szCs w:val="24"/>
        </w:rPr>
        <w:t>Геометрические фигуры</w:t>
      </w:r>
    </w:p>
    <w:p w:rsidR="00FF65A6" w:rsidRPr="002B44EE" w:rsidRDefault="001E1B4A" w:rsidP="0029764D">
      <w:pPr>
        <w:pStyle w:val="afffa"/>
        <w:ind w:left="-284" w:right="-567"/>
        <w:rPr>
          <w:i/>
          <w:sz w:val="24"/>
          <w:szCs w:val="24"/>
        </w:rPr>
      </w:pPr>
      <w:r w:rsidRPr="002B44EE">
        <w:rPr>
          <w:i/>
          <w:sz w:val="24"/>
          <w:szCs w:val="24"/>
        </w:rPr>
        <w:t>И</w:t>
      </w:r>
      <w:r w:rsidR="00FF65A6" w:rsidRPr="002B44EE">
        <w:rPr>
          <w:i/>
          <w:sz w:val="24"/>
          <w:szCs w:val="24"/>
        </w:rPr>
        <w:t>звлекать, интерпретировать и преобразовывать информацию о геометрических фигурах, представленную на чертежах</w: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изображать изучаемые фигуры от руки и с помощью компьютерных инструментов.</w:t>
      </w:r>
    </w:p>
    <w:p w:rsidR="00FF65A6" w:rsidRPr="002B44EE" w:rsidRDefault="00FF65A6" w:rsidP="0029764D">
      <w:pPr>
        <w:pStyle w:val="afffa"/>
        <w:ind w:left="-284" w:right="-567"/>
        <w:rPr>
          <w:b/>
          <w:sz w:val="24"/>
          <w:szCs w:val="24"/>
        </w:rPr>
      </w:pPr>
      <w:r w:rsidRPr="002B44EE">
        <w:rPr>
          <w:b/>
          <w:sz w:val="24"/>
          <w:szCs w:val="24"/>
        </w:rPr>
        <w:t>Измерения и вычисления</w:t>
      </w:r>
    </w:p>
    <w:p w:rsidR="00FF65A6" w:rsidRPr="002B44EE" w:rsidRDefault="00FF65A6" w:rsidP="0029764D">
      <w:pPr>
        <w:pStyle w:val="afffa"/>
        <w:ind w:left="-284" w:right="-567"/>
        <w:rPr>
          <w:i/>
          <w:sz w:val="24"/>
          <w:szCs w:val="24"/>
        </w:rPr>
      </w:pPr>
      <w:r w:rsidRPr="002B44EE">
        <w:rPr>
          <w:i/>
          <w:sz w:val="24"/>
          <w:szCs w:val="24"/>
        </w:rPr>
        <w:t>выполнять измерение длин, расстояний, величин углов, с помощью инструментов для измерений длин и углов;</w:t>
      </w:r>
    </w:p>
    <w:p w:rsidR="00FF65A6" w:rsidRPr="002B44EE" w:rsidRDefault="00FF65A6" w:rsidP="0029764D">
      <w:pPr>
        <w:pStyle w:val="afffa"/>
        <w:ind w:left="-284" w:right="-567"/>
        <w:rPr>
          <w:i/>
          <w:sz w:val="24"/>
          <w:szCs w:val="24"/>
        </w:rPr>
      </w:pPr>
      <w:r w:rsidRPr="002B44EE">
        <w:rPr>
          <w:i/>
          <w:sz w:val="24"/>
          <w:szCs w:val="24"/>
        </w:rPr>
        <w:t>вычислять площади прямоугольников, квадратов, объёмы прямоугольных параллелепипедов, кубов.</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вычислять расстояния на местности в стандартных ситуациях, площади участков прямоугольной формы, объёмы комнат;</w:t>
      </w:r>
    </w:p>
    <w:p w:rsidR="00FF65A6" w:rsidRPr="002B44EE" w:rsidRDefault="00FF65A6" w:rsidP="0029764D">
      <w:pPr>
        <w:pStyle w:val="afffa"/>
        <w:ind w:left="-284" w:right="-567"/>
        <w:rPr>
          <w:i/>
          <w:sz w:val="24"/>
          <w:szCs w:val="24"/>
        </w:rPr>
      </w:pPr>
      <w:r w:rsidRPr="002B44EE">
        <w:rPr>
          <w:i/>
          <w:sz w:val="24"/>
          <w:szCs w:val="24"/>
        </w:rPr>
        <w:t xml:space="preserve">выполнять простейшие построения на местности, необходимые в реальной жизни; </w:t>
      </w:r>
    </w:p>
    <w:p w:rsidR="00FF65A6" w:rsidRPr="002B44EE" w:rsidRDefault="00FF65A6" w:rsidP="0029764D">
      <w:pPr>
        <w:pStyle w:val="afffa"/>
        <w:ind w:left="-284" w:right="-567"/>
        <w:rPr>
          <w:i/>
          <w:sz w:val="24"/>
          <w:szCs w:val="24"/>
        </w:rPr>
      </w:pPr>
      <w:r w:rsidRPr="002B44EE">
        <w:rPr>
          <w:i/>
          <w:sz w:val="24"/>
          <w:szCs w:val="24"/>
        </w:rPr>
        <w:t>оценивать размеры реальных объектов окружающего мира</w:t>
      </w:r>
      <w:r w:rsidR="001E1B4A" w:rsidRPr="002B44EE">
        <w:rPr>
          <w:i/>
          <w:sz w:val="24"/>
          <w:szCs w:val="24"/>
        </w:rPr>
        <w:t>.</w:t>
      </w:r>
    </w:p>
    <w:p w:rsidR="00FF65A6" w:rsidRPr="002B44EE" w:rsidRDefault="00FF65A6" w:rsidP="0029764D">
      <w:pPr>
        <w:pStyle w:val="afffa"/>
        <w:ind w:left="-284" w:right="-567"/>
        <w:rPr>
          <w:b/>
          <w:bCs/>
          <w:sz w:val="24"/>
          <w:szCs w:val="24"/>
        </w:rPr>
      </w:pPr>
      <w:r w:rsidRPr="002B44EE">
        <w:rPr>
          <w:b/>
          <w:bCs/>
          <w:sz w:val="24"/>
          <w:szCs w:val="24"/>
        </w:rPr>
        <w:t>История математики</w:t>
      </w:r>
    </w:p>
    <w:p w:rsidR="00FF65A6" w:rsidRPr="002B44EE" w:rsidRDefault="00FF65A6" w:rsidP="0029764D">
      <w:pPr>
        <w:pStyle w:val="afffa"/>
        <w:ind w:left="-284" w:right="-567"/>
        <w:rPr>
          <w:i/>
          <w:sz w:val="24"/>
          <w:szCs w:val="24"/>
        </w:rPr>
      </w:pPr>
      <w:r w:rsidRPr="002B44EE">
        <w:rPr>
          <w:i/>
          <w:sz w:val="24"/>
          <w:szCs w:val="24"/>
        </w:rPr>
        <w:t>Характеризовать вклад выдающихся математиков в развитие математики и иных научных областей</w:t>
      </w:r>
      <w:r w:rsidR="001E1B4A" w:rsidRPr="002B44EE">
        <w:rPr>
          <w:i/>
          <w:sz w:val="24"/>
          <w:szCs w:val="24"/>
        </w:rPr>
        <w:t>.</w:t>
      </w:r>
    </w:p>
    <w:p w:rsidR="00FF65A6" w:rsidRPr="002B44EE" w:rsidRDefault="00FF65A6" w:rsidP="0029764D">
      <w:pPr>
        <w:pStyle w:val="afffa"/>
        <w:ind w:left="-284" w:right="-567"/>
        <w:rPr>
          <w:sz w:val="24"/>
          <w:szCs w:val="24"/>
        </w:rPr>
      </w:pPr>
    </w:p>
    <w:p w:rsidR="00FF65A6" w:rsidRPr="002B44EE" w:rsidRDefault="00FF65A6" w:rsidP="0029764D">
      <w:pPr>
        <w:pStyle w:val="afffa"/>
        <w:ind w:left="-284" w:right="-567"/>
        <w:rPr>
          <w:sz w:val="24"/>
          <w:szCs w:val="24"/>
        </w:rPr>
      </w:pPr>
      <w:bookmarkStart w:id="56" w:name="_Toc284662721"/>
      <w:bookmarkStart w:id="57" w:name="_Toc284663347"/>
      <w:r w:rsidRPr="002B44E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2B44EE" w:rsidRDefault="00FF65A6" w:rsidP="0029764D">
      <w:pPr>
        <w:pStyle w:val="afffa"/>
        <w:ind w:left="-284" w:right="-567"/>
        <w:rPr>
          <w:sz w:val="24"/>
          <w:szCs w:val="24"/>
        </w:rPr>
      </w:pPr>
      <w:r w:rsidRPr="002B44EE">
        <w:rPr>
          <w:b/>
          <w:sz w:val="24"/>
          <w:szCs w:val="24"/>
        </w:rPr>
        <w:t>Элементы теории множеств и математической логики</w:t>
      </w:r>
    </w:p>
    <w:p w:rsidR="00FF65A6" w:rsidRPr="002B44EE" w:rsidRDefault="00FF65A6" w:rsidP="0029764D">
      <w:pPr>
        <w:pStyle w:val="afffa"/>
        <w:ind w:left="-284" w:right="-567"/>
        <w:rPr>
          <w:sz w:val="24"/>
          <w:szCs w:val="24"/>
        </w:rPr>
      </w:pPr>
      <w:r w:rsidRPr="002B44EE">
        <w:rPr>
          <w:sz w:val="24"/>
          <w:szCs w:val="24"/>
        </w:rPr>
        <w:lastRenderedPageBreak/>
        <w:t>Оперировать на базовом уровне понятиями: множество, элемент множества, подмножество, принадлежность;</w:t>
      </w:r>
    </w:p>
    <w:p w:rsidR="00FF65A6" w:rsidRPr="002B44EE" w:rsidRDefault="00FF65A6" w:rsidP="0029764D">
      <w:pPr>
        <w:pStyle w:val="afffa"/>
        <w:ind w:left="-284" w:right="-567"/>
        <w:rPr>
          <w:sz w:val="24"/>
          <w:szCs w:val="24"/>
        </w:rPr>
      </w:pPr>
      <w:r w:rsidRPr="002B44EE">
        <w:rPr>
          <w:sz w:val="24"/>
          <w:szCs w:val="24"/>
        </w:rPr>
        <w:t>задавать множества перечислением их элементов;</w:t>
      </w:r>
    </w:p>
    <w:p w:rsidR="00FF65A6" w:rsidRPr="002B44EE" w:rsidRDefault="00FF65A6" w:rsidP="0029764D">
      <w:pPr>
        <w:pStyle w:val="afffa"/>
        <w:ind w:left="-284" w:right="-567"/>
        <w:rPr>
          <w:sz w:val="24"/>
          <w:szCs w:val="24"/>
        </w:rPr>
      </w:pPr>
      <w:r w:rsidRPr="002B44EE">
        <w:rPr>
          <w:sz w:val="24"/>
          <w:szCs w:val="24"/>
        </w:rPr>
        <w:t>находить пересечение, объединение, подмножество в простейших ситуациях;</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определение, аксиома, теорема, доказательство;</w:t>
      </w:r>
    </w:p>
    <w:p w:rsidR="00FF65A6" w:rsidRPr="002B44EE" w:rsidRDefault="00FF65A6" w:rsidP="0029764D">
      <w:pPr>
        <w:pStyle w:val="afffa"/>
        <w:ind w:left="-284" w:right="-567"/>
        <w:rPr>
          <w:sz w:val="24"/>
          <w:szCs w:val="24"/>
        </w:rPr>
      </w:pPr>
      <w:r w:rsidRPr="002B44EE">
        <w:rPr>
          <w:sz w:val="24"/>
          <w:szCs w:val="24"/>
        </w:rPr>
        <w:t>приводить примеры и контрпримеры для подтвержнения своих высказываний</w:t>
      </w:r>
      <w:r w:rsidR="001E1B4A"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Числа</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2B44EE" w:rsidRDefault="00FF65A6" w:rsidP="0029764D">
      <w:pPr>
        <w:pStyle w:val="afffa"/>
        <w:ind w:left="-284" w:right="-567"/>
        <w:rPr>
          <w:sz w:val="24"/>
          <w:szCs w:val="24"/>
        </w:rPr>
      </w:pPr>
      <w:r w:rsidRPr="002B44EE">
        <w:rPr>
          <w:sz w:val="24"/>
          <w:szCs w:val="24"/>
        </w:rPr>
        <w:t>использовать свойства чисел и правила действий при выполнении вычислений;</w:t>
      </w:r>
    </w:p>
    <w:p w:rsidR="00FF65A6" w:rsidRPr="002B44EE" w:rsidRDefault="00FF65A6" w:rsidP="0029764D">
      <w:pPr>
        <w:pStyle w:val="afffa"/>
        <w:ind w:left="-284" w:right="-567"/>
        <w:rPr>
          <w:sz w:val="24"/>
          <w:szCs w:val="24"/>
        </w:rPr>
      </w:pPr>
      <w:r w:rsidRPr="002B44EE">
        <w:rPr>
          <w:sz w:val="24"/>
          <w:szCs w:val="24"/>
        </w:rPr>
        <w:t>использовать признаки делимости на 2, 5, 3, 9, 10 при выполнении вычислений и решении несложных задач;</w:t>
      </w:r>
    </w:p>
    <w:p w:rsidR="00FF65A6" w:rsidRPr="002B44EE" w:rsidRDefault="00FF65A6" w:rsidP="0029764D">
      <w:pPr>
        <w:pStyle w:val="afffa"/>
        <w:ind w:left="-284" w:right="-567"/>
        <w:rPr>
          <w:sz w:val="24"/>
          <w:szCs w:val="24"/>
        </w:rPr>
      </w:pPr>
      <w:r w:rsidRPr="002B44EE">
        <w:rPr>
          <w:sz w:val="24"/>
          <w:szCs w:val="24"/>
        </w:rPr>
        <w:t>выполнять округление рациональных чисел в соответствии с правилами;</w:t>
      </w:r>
    </w:p>
    <w:p w:rsidR="00FF65A6" w:rsidRPr="002B44EE" w:rsidRDefault="00FF65A6" w:rsidP="0029764D">
      <w:pPr>
        <w:pStyle w:val="afffa"/>
        <w:ind w:left="-284" w:right="-567"/>
        <w:rPr>
          <w:sz w:val="24"/>
          <w:szCs w:val="24"/>
        </w:rPr>
      </w:pPr>
      <w:r w:rsidRPr="002B44EE">
        <w:rPr>
          <w:sz w:val="24"/>
          <w:szCs w:val="24"/>
        </w:rPr>
        <w:t xml:space="preserve">оценивать значение квадратного корня из положительного целого числа; </w:t>
      </w:r>
    </w:p>
    <w:p w:rsidR="00FF65A6" w:rsidRPr="002B44EE" w:rsidRDefault="00FF65A6" w:rsidP="0029764D">
      <w:pPr>
        <w:pStyle w:val="afffa"/>
        <w:ind w:left="-284" w:right="-567"/>
        <w:rPr>
          <w:sz w:val="24"/>
          <w:szCs w:val="24"/>
        </w:rPr>
      </w:pPr>
      <w:r w:rsidRPr="002B44EE">
        <w:rPr>
          <w:sz w:val="24"/>
          <w:szCs w:val="24"/>
        </w:rPr>
        <w:t>распознавать рациональные и иррациональные числа;</w:t>
      </w:r>
    </w:p>
    <w:p w:rsidR="00FF65A6" w:rsidRPr="002B44EE" w:rsidRDefault="00FF65A6" w:rsidP="0029764D">
      <w:pPr>
        <w:pStyle w:val="afffa"/>
        <w:ind w:left="-284" w:right="-567"/>
        <w:rPr>
          <w:sz w:val="24"/>
          <w:szCs w:val="24"/>
        </w:rPr>
      </w:pPr>
      <w:r w:rsidRPr="002B44EE">
        <w:rPr>
          <w:sz w:val="24"/>
          <w:szCs w:val="24"/>
        </w:rPr>
        <w:t>сравнивать числа.</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оценивать результаты вычислений при решении практических задач;</w:t>
      </w:r>
    </w:p>
    <w:p w:rsidR="00FF65A6" w:rsidRPr="002B44EE" w:rsidRDefault="00FF65A6" w:rsidP="0029764D">
      <w:pPr>
        <w:pStyle w:val="afffa"/>
        <w:ind w:left="-284" w:right="-567"/>
        <w:rPr>
          <w:sz w:val="24"/>
          <w:szCs w:val="24"/>
        </w:rPr>
      </w:pPr>
      <w:r w:rsidRPr="002B44EE">
        <w:rPr>
          <w:sz w:val="24"/>
          <w:szCs w:val="24"/>
        </w:rPr>
        <w:t>выполнять сравнение чисел в реальных ситуациях;</w:t>
      </w:r>
    </w:p>
    <w:p w:rsidR="00FF65A6" w:rsidRPr="002B44EE" w:rsidRDefault="00FF65A6" w:rsidP="0029764D">
      <w:pPr>
        <w:pStyle w:val="afffa"/>
        <w:ind w:left="-284" w:right="-567"/>
        <w:rPr>
          <w:sz w:val="24"/>
          <w:szCs w:val="24"/>
        </w:rPr>
      </w:pPr>
      <w:r w:rsidRPr="002B44EE">
        <w:rPr>
          <w:sz w:val="24"/>
          <w:szCs w:val="24"/>
        </w:rPr>
        <w:t>составлять числовые выражения при решении практических задач и задач из других учебных предметов</w:t>
      </w:r>
      <w:r w:rsidR="001E1B4A"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Тождественные преобразования</w:t>
      </w:r>
    </w:p>
    <w:p w:rsidR="00FF65A6" w:rsidRPr="002B44EE" w:rsidRDefault="00FF65A6" w:rsidP="0029764D">
      <w:pPr>
        <w:pStyle w:val="afffa"/>
        <w:ind w:left="-284" w:right="-567"/>
        <w:rPr>
          <w:sz w:val="24"/>
          <w:szCs w:val="24"/>
        </w:rPr>
      </w:pPr>
      <w:r w:rsidRPr="002B44EE">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2B44EE" w:rsidRDefault="00FF65A6" w:rsidP="0029764D">
      <w:pPr>
        <w:pStyle w:val="afffa"/>
        <w:ind w:left="-284" w:right="-567"/>
        <w:rPr>
          <w:sz w:val="24"/>
          <w:szCs w:val="24"/>
        </w:rPr>
      </w:pPr>
      <w:r w:rsidRPr="002B44EE">
        <w:rPr>
          <w:sz w:val="24"/>
          <w:szCs w:val="24"/>
        </w:rPr>
        <w:t>выполнять несложные преобразования целых выражений: раскрывать скобки, приводить подобные слагаемые;</w:t>
      </w:r>
    </w:p>
    <w:p w:rsidR="00FF65A6" w:rsidRPr="002B44EE" w:rsidRDefault="00FF65A6" w:rsidP="0029764D">
      <w:pPr>
        <w:pStyle w:val="afffa"/>
        <w:ind w:left="-284" w:right="-567"/>
        <w:rPr>
          <w:sz w:val="24"/>
          <w:szCs w:val="24"/>
        </w:rPr>
      </w:pPr>
      <w:r w:rsidRPr="002B44EE">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2B44EE" w:rsidRDefault="00FF65A6" w:rsidP="0029764D">
      <w:pPr>
        <w:pStyle w:val="afffa"/>
        <w:ind w:left="-284" w:right="-567"/>
        <w:rPr>
          <w:sz w:val="24"/>
          <w:szCs w:val="24"/>
        </w:rPr>
      </w:pPr>
      <w:r w:rsidRPr="002B44EE">
        <w:rPr>
          <w:sz w:val="24"/>
          <w:szCs w:val="24"/>
        </w:rPr>
        <w:t>выполнять несложные преобразования дробно-линейных выражений и выражений с квадратными корнями.</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 xml:space="preserve">понимать смысл записи числа в стандартном виде; </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понятием «стандартная запись числа»</w:t>
      </w:r>
      <w:r w:rsidR="001E1B4A"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lastRenderedPageBreak/>
        <w:t>Уравнения и неравенства</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2B44EE" w:rsidRDefault="00FF65A6" w:rsidP="0029764D">
      <w:pPr>
        <w:pStyle w:val="afffa"/>
        <w:ind w:left="-284" w:right="-567"/>
        <w:rPr>
          <w:sz w:val="24"/>
          <w:szCs w:val="24"/>
        </w:rPr>
      </w:pPr>
      <w:r w:rsidRPr="002B44EE">
        <w:rPr>
          <w:sz w:val="24"/>
          <w:szCs w:val="24"/>
        </w:rPr>
        <w:t>проверять справедливость числовых равенств и неравенств;</w:t>
      </w:r>
    </w:p>
    <w:p w:rsidR="00FF65A6" w:rsidRPr="002B44EE" w:rsidRDefault="00FF65A6" w:rsidP="0029764D">
      <w:pPr>
        <w:pStyle w:val="afffa"/>
        <w:ind w:left="-284" w:right="-567"/>
        <w:rPr>
          <w:sz w:val="24"/>
          <w:szCs w:val="24"/>
        </w:rPr>
      </w:pPr>
      <w:r w:rsidRPr="002B44EE">
        <w:rPr>
          <w:sz w:val="24"/>
          <w:szCs w:val="24"/>
        </w:rPr>
        <w:t>решать линейные неравенства и несложные неравенства, сводящиеся к линейным;</w:t>
      </w:r>
    </w:p>
    <w:p w:rsidR="00FF65A6" w:rsidRPr="002B44EE" w:rsidRDefault="00FF65A6" w:rsidP="0029764D">
      <w:pPr>
        <w:pStyle w:val="afffa"/>
        <w:ind w:left="-284" w:right="-567"/>
        <w:rPr>
          <w:sz w:val="24"/>
          <w:szCs w:val="24"/>
        </w:rPr>
      </w:pPr>
      <w:r w:rsidRPr="002B44EE">
        <w:rPr>
          <w:sz w:val="24"/>
          <w:szCs w:val="24"/>
        </w:rPr>
        <w:t>решать системы несложных линейных уравнений, неравенств;</w:t>
      </w:r>
    </w:p>
    <w:p w:rsidR="00FF65A6" w:rsidRPr="002B44EE" w:rsidRDefault="00FF65A6" w:rsidP="0029764D">
      <w:pPr>
        <w:pStyle w:val="afffa"/>
        <w:ind w:left="-284" w:right="-567"/>
        <w:rPr>
          <w:sz w:val="24"/>
          <w:szCs w:val="24"/>
        </w:rPr>
      </w:pPr>
      <w:r w:rsidRPr="002B44EE">
        <w:rPr>
          <w:sz w:val="24"/>
          <w:szCs w:val="24"/>
        </w:rPr>
        <w:t>проверять, является ли данное число решением уравнения (неравенства);</w:t>
      </w:r>
    </w:p>
    <w:p w:rsidR="00FF65A6" w:rsidRPr="002B44EE" w:rsidRDefault="00FF65A6" w:rsidP="0029764D">
      <w:pPr>
        <w:pStyle w:val="afffa"/>
        <w:ind w:left="-284" w:right="-567"/>
        <w:rPr>
          <w:sz w:val="24"/>
          <w:szCs w:val="24"/>
        </w:rPr>
      </w:pPr>
      <w:r w:rsidRPr="002B44EE">
        <w:rPr>
          <w:sz w:val="24"/>
          <w:szCs w:val="24"/>
        </w:rPr>
        <w:t>решать квадратные уравнения по формуле корней квадратного уравнения;</w:t>
      </w:r>
    </w:p>
    <w:p w:rsidR="00FF65A6" w:rsidRPr="002B44EE" w:rsidRDefault="00FF65A6" w:rsidP="0029764D">
      <w:pPr>
        <w:pStyle w:val="afffa"/>
        <w:ind w:left="-284" w:right="-567"/>
        <w:rPr>
          <w:sz w:val="24"/>
          <w:szCs w:val="24"/>
        </w:rPr>
      </w:pPr>
      <w:r w:rsidRPr="002B44EE">
        <w:rPr>
          <w:sz w:val="24"/>
          <w:szCs w:val="24"/>
        </w:rPr>
        <w:t>изображать решения неравенств и их систем на числовой прямой.</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составлять и решать линейные уравнения при решении задач, возникающих в других учебных предметах</w:t>
      </w:r>
      <w:r w:rsidR="001E1B4A"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Функции</w:t>
      </w:r>
    </w:p>
    <w:p w:rsidR="00FF65A6" w:rsidRPr="002B44EE" w:rsidRDefault="001E1B4A" w:rsidP="0029764D">
      <w:pPr>
        <w:pStyle w:val="afffa"/>
        <w:ind w:left="-284" w:right="-567"/>
        <w:rPr>
          <w:sz w:val="24"/>
          <w:szCs w:val="24"/>
        </w:rPr>
      </w:pPr>
      <w:r w:rsidRPr="002B44EE">
        <w:rPr>
          <w:sz w:val="24"/>
          <w:szCs w:val="24"/>
        </w:rPr>
        <w:t>Н</w:t>
      </w:r>
      <w:r w:rsidR="00FF65A6" w:rsidRPr="002B44EE">
        <w:rPr>
          <w:sz w:val="24"/>
          <w:szCs w:val="24"/>
        </w:rPr>
        <w:t xml:space="preserve">аходить значение функции по заданному значению аргумента; </w:t>
      </w:r>
    </w:p>
    <w:p w:rsidR="00FF65A6" w:rsidRPr="002B44EE" w:rsidRDefault="00FF65A6" w:rsidP="0029764D">
      <w:pPr>
        <w:pStyle w:val="afffa"/>
        <w:ind w:left="-284" w:right="-567"/>
        <w:rPr>
          <w:sz w:val="24"/>
          <w:szCs w:val="24"/>
        </w:rPr>
      </w:pPr>
      <w:r w:rsidRPr="002B44EE">
        <w:rPr>
          <w:sz w:val="24"/>
          <w:szCs w:val="24"/>
        </w:rPr>
        <w:t>находить значение аргумента по заданному значению функции в несложных ситуациях;</w:t>
      </w:r>
    </w:p>
    <w:p w:rsidR="00FF65A6" w:rsidRPr="002B44EE" w:rsidRDefault="00FF65A6" w:rsidP="0029764D">
      <w:pPr>
        <w:pStyle w:val="afffa"/>
        <w:ind w:left="-284" w:right="-567"/>
        <w:rPr>
          <w:sz w:val="24"/>
          <w:szCs w:val="24"/>
        </w:rPr>
      </w:pPr>
      <w:r w:rsidRPr="002B44EE">
        <w:rPr>
          <w:sz w:val="24"/>
          <w:szCs w:val="24"/>
        </w:rPr>
        <w:t>определять положение точки по её координатам, координаты точки по её положению на координатной плоскости;</w:t>
      </w:r>
    </w:p>
    <w:p w:rsidR="00FF65A6" w:rsidRPr="002B44EE" w:rsidRDefault="00FF65A6" w:rsidP="0029764D">
      <w:pPr>
        <w:pStyle w:val="afffa"/>
        <w:ind w:left="-284" w:right="-567"/>
        <w:rPr>
          <w:sz w:val="24"/>
          <w:szCs w:val="24"/>
        </w:rPr>
      </w:pPr>
      <w:r w:rsidRPr="002B44EE">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2B44EE" w:rsidRDefault="00FF65A6" w:rsidP="0029764D">
      <w:pPr>
        <w:pStyle w:val="afffa"/>
        <w:ind w:left="-284" w:right="-567"/>
        <w:rPr>
          <w:sz w:val="24"/>
          <w:szCs w:val="24"/>
        </w:rPr>
      </w:pPr>
      <w:r w:rsidRPr="002B44EE">
        <w:rPr>
          <w:sz w:val="24"/>
          <w:szCs w:val="24"/>
        </w:rPr>
        <w:t>строить график линейной функции;</w:t>
      </w:r>
    </w:p>
    <w:p w:rsidR="00FF65A6" w:rsidRPr="002B44EE" w:rsidRDefault="00FF65A6" w:rsidP="0029764D">
      <w:pPr>
        <w:pStyle w:val="afffa"/>
        <w:ind w:left="-284" w:right="-567"/>
        <w:rPr>
          <w:sz w:val="24"/>
          <w:szCs w:val="24"/>
        </w:rPr>
      </w:pPr>
      <w:r w:rsidRPr="002B44EE">
        <w:rPr>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2B44EE" w:rsidRDefault="00FF65A6" w:rsidP="0029764D">
      <w:pPr>
        <w:pStyle w:val="afffa"/>
        <w:ind w:left="-284" w:right="-567"/>
        <w:rPr>
          <w:sz w:val="24"/>
          <w:szCs w:val="24"/>
        </w:rPr>
      </w:pPr>
      <w:r w:rsidRPr="002B44EE">
        <w:rPr>
          <w:sz w:val="24"/>
          <w:szCs w:val="24"/>
        </w:rPr>
        <w:t>определять приближённые значения координат точки пересечения графиков функций;</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2B44EE" w:rsidRDefault="00FF65A6" w:rsidP="0029764D">
      <w:pPr>
        <w:pStyle w:val="afffa"/>
        <w:ind w:left="-284" w:right="-567"/>
        <w:rPr>
          <w:sz w:val="24"/>
          <w:szCs w:val="24"/>
        </w:rPr>
      </w:pPr>
      <w:r w:rsidRPr="002B44EE">
        <w:rPr>
          <w:sz w:val="24"/>
          <w:szCs w:val="24"/>
        </w:rPr>
        <w:t>решать задачи на прогрессии, в которых ответ может быть получен непосредственным подсчётом без применения формул.</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2B44EE" w:rsidRDefault="00FF65A6" w:rsidP="0029764D">
      <w:pPr>
        <w:pStyle w:val="afffa"/>
        <w:ind w:left="-284" w:right="-567"/>
        <w:rPr>
          <w:sz w:val="24"/>
          <w:szCs w:val="24"/>
        </w:rPr>
      </w:pPr>
      <w:r w:rsidRPr="002B44EE">
        <w:rPr>
          <w:sz w:val="24"/>
          <w:szCs w:val="24"/>
        </w:rPr>
        <w:t>использовать свойства линейной функции и ее график при решении задач из других учебных предметов</w:t>
      </w:r>
      <w:r w:rsidR="00CB50A3"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 xml:space="preserve">Статистика и теория вероятностей </w:t>
      </w:r>
    </w:p>
    <w:p w:rsidR="00FF65A6" w:rsidRPr="002B44EE" w:rsidRDefault="00FF65A6" w:rsidP="0029764D">
      <w:pPr>
        <w:pStyle w:val="afffa"/>
        <w:ind w:left="-284" w:right="-567"/>
        <w:rPr>
          <w:sz w:val="24"/>
          <w:szCs w:val="24"/>
        </w:rPr>
      </w:pPr>
      <w:r w:rsidRPr="002B44EE">
        <w:rPr>
          <w:sz w:val="24"/>
          <w:szCs w:val="24"/>
        </w:rPr>
        <w:t>Иметь представление о статистических характеристиках, вероятности случайного события, комбинаторных задачах;</w:t>
      </w:r>
    </w:p>
    <w:p w:rsidR="00FF65A6" w:rsidRPr="002B44EE" w:rsidRDefault="00FF65A6" w:rsidP="0029764D">
      <w:pPr>
        <w:pStyle w:val="afffa"/>
        <w:ind w:left="-284" w:right="-567"/>
        <w:rPr>
          <w:sz w:val="24"/>
          <w:szCs w:val="24"/>
        </w:rPr>
      </w:pPr>
      <w:r w:rsidRPr="002B44EE">
        <w:rPr>
          <w:sz w:val="24"/>
          <w:szCs w:val="24"/>
        </w:rPr>
        <w:lastRenderedPageBreak/>
        <w:t>решать простейшие комбинаторные задачи методом прямого и организованного перебора;</w:t>
      </w:r>
    </w:p>
    <w:p w:rsidR="00FF65A6" w:rsidRPr="002B44EE" w:rsidRDefault="00FF65A6" w:rsidP="0029764D">
      <w:pPr>
        <w:pStyle w:val="afffa"/>
        <w:ind w:left="-284" w:right="-567"/>
        <w:rPr>
          <w:sz w:val="24"/>
          <w:szCs w:val="24"/>
        </w:rPr>
      </w:pPr>
      <w:r w:rsidRPr="002B44EE">
        <w:rPr>
          <w:sz w:val="24"/>
          <w:szCs w:val="24"/>
        </w:rPr>
        <w:t>представлять данные в виде таблиц, диаграмм, графиков;</w:t>
      </w:r>
    </w:p>
    <w:p w:rsidR="00FF65A6" w:rsidRPr="002B44EE" w:rsidRDefault="00FF65A6" w:rsidP="0029764D">
      <w:pPr>
        <w:pStyle w:val="afffa"/>
        <w:ind w:left="-284" w:right="-567"/>
        <w:rPr>
          <w:sz w:val="24"/>
          <w:szCs w:val="24"/>
        </w:rPr>
      </w:pPr>
      <w:r w:rsidRPr="002B44EE">
        <w:rPr>
          <w:sz w:val="24"/>
          <w:szCs w:val="24"/>
        </w:rPr>
        <w:t>читать информацию, представленную в виде таблицы, диаграммы, графика;</w:t>
      </w:r>
    </w:p>
    <w:p w:rsidR="00FF65A6" w:rsidRPr="002B44EE" w:rsidRDefault="00FF65A6" w:rsidP="0029764D">
      <w:pPr>
        <w:pStyle w:val="afffa"/>
        <w:ind w:left="-284" w:right="-567"/>
        <w:rPr>
          <w:sz w:val="24"/>
          <w:szCs w:val="24"/>
        </w:rPr>
      </w:pPr>
      <w:r w:rsidRPr="002B44EE">
        <w:rPr>
          <w:sz w:val="24"/>
          <w:szCs w:val="24"/>
        </w:rPr>
        <w:t xml:space="preserve">определять </w:t>
      </w:r>
      <w:r w:rsidRPr="002B44EE">
        <w:rPr>
          <w:rStyle w:val="dash041e0431044b0447043d044b0439char1"/>
        </w:rPr>
        <w:t>основные статистические характеристики числовых наборов;</w:t>
      </w:r>
    </w:p>
    <w:p w:rsidR="00FF65A6" w:rsidRPr="002B44EE" w:rsidRDefault="00FF65A6" w:rsidP="0029764D">
      <w:pPr>
        <w:pStyle w:val="afffa"/>
        <w:ind w:left="-284" w:right="-567"/>
        <w:rPr>
          <w:sz w:val="24"/>
          <w:szCs w:val="24"/>
        </w:rPr>
      </w:pPr>
      <w:r w:rsidRPr="002B44EE">
        <w:rPr>
          <w:sz w:val="24"/>
          <w:szCs w:val="24"/>
        </w:rPr>
        <w:t>оценивать вероятность события в простейших случаях;</w:t>
      </w:r>
    </w:p>
    <w:p w:rsidR="00FF65A6" w:rsidRPr="002B44EE" w:rsidRDefault="00FF65A6" w:rsidP="0029764D">
      <w:pPr>
        <w:pStyle w:val="afffa"/>
        <w:ind w:left="-284" w:right="-567"/>
        <w:rPr>
          <w:sz w:val="24"/>
          <w:szCs w:val="24"/>
        </w:rPr>
      </w:pPr>
      <w:r w:rsidRPr="002B44EE">
        <w:rPr>
          <w:sz w:val="24"/>
          <w:szCs w:val="24"/>
        </w:rPr>
        <w:t>иметь представление о роли закона больших чисел в массовых явлениях.</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оценивать количество возможных вариантов методом перебора;</w:t>
      </w:r>
    </w:p>
    <w:p w:rsidR="00FF65A6" w:rsidRPr="002B44EE" w:rsidRDefault="00FF65A6" w:rsidP="0029764D">
      <w:pPr>
        <w:pStyle w:val="afffa"/>
        <w:ind w:left="-284" w:right="-567"/>
        <w:rPr>
          <w:sz w:val="24"/>
          <w:szCs w:val="24"/>
        </w:rPr>
      </w:pPr>
      <w:r w:rsidRPr="002B44EE">
        <w:rPr>
          <w:sz w:val="24"/>
          <w:szCs w:val="24"/>
        </w:rPr>
        <w:t>иметь представление о роли практически достоверных и маловероятных событий;</w:t>
      </w:r>
    </w:p>
    <w:p w:rsidR="00FF65A6" w:rsidRPr="002B44EE" w:rsidRDefault="00FF65A6" w:rsidP="0029764D">
      <w:pPr>
        <w:pStyle w:val="afffa"/>
        <w:ind w:left="-284" w:right="-567"/>
        <w:rPr>
          <w:sz w:val="24"/>
          <w:szCs w:val="24"/>
        </w:rPr>
      </w:pPr>
      <w:r w:rsidRPr="002B44EE">
        <w:rPr>
          <w:sz w:val="24"/>
          <w:szCs w:val="24"/>
        </w:rPr>
        <w:t xml:space="preserve">сравнивать </w:t>
      </w:r>
      <w:r w:rsidRPr="002B44E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B44EE">
        <w:rPr>
          <w:sz w:val="24"/>
          <w:szCs w:val="24"/>
        </w:rPr>
        <w:t xml:space="preserve">; </w:t>
      </w:r>
    </w:p>
    <w:p w:rsidR="00FF65A6" w:rsidRPr="002B44EE" w:rsidRDefault="00FF65A6" w:rsidP="0029764D">
      <w:pPr>
        <w:pStyle w:val="afffa"/>
        <w:ind w:left="-284" w:right="-567"/>
        <w:rPr>
          <w:sz w:val="24"/>
          <w:szCs w:val="24"/>
        </w:rPr>
      </w:pPr>
      <w:r w:rsidRPr="002B44EE">
        <w:rPr>
          <w:sz w:val="24"/>
          <w:szCs w:val="24"/>
        </w:rPr>
        <w:t>оценивать вероятность реальных событий и явлений в несложных ситуациях</w:t>
      </w:r>
      <w:r w:rsidR="00CB50A3"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Текстовые задачи</w:t>
      </w:r>
    </w:p>
    <w:p w:rsidR="00FF65A6" w:rsidRPr="002B44EE" w:rsidRDefault="00FF65A6" w:rsidP="0029764D">
      <w:pPr>
        <w:pStyle w:val="afffa"/>
        <w:ind w:left="-284" w:right="-567"/>
        <w:rPr>
          <w:sz w:val="24"/>
          <w:szCs w:val="24"/>
        </w:rPr>
      </w:pPr>
      <w:r w:rsidRPr="002B44EE">
        <w:rPr>
          <w:sz w:val="24"/>
          <w:szCs w:val="24"/>
        </w:rPr>
        <w:t>Решать несложные сюжетные задачи разных типов на все арифметические действия;</w:t>
      </w:r>
    </w:p>
    <w:p w:rsidR="00FF65A6" w:rsidRPr="002B44EE" w:rsidRDefault="00FF65A6" w:rsidP="0029764D">
      <w:pPr>
        <w:pStyle w:val="afffa"/>
        <w:ind w:left="-284" w:right="-567"/>
        <w:rPr>
          <w:sz w:val="24"/>
          <w:szCs w:val="24"/>
        </w:rPr>
      </w:pPr>
      <w:r w:rsidRPr="002B44EE">
        <w:rPr>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2B44EE" w:rsidRDefault="00FF65A6" w:rsidP="0029764D">
      <w:pPr>
        <w:pStyle w:val="afffa"/>
        <w:ind w:left="-284" w:right="-567"/>
        <w:rPr>
          <w:sz w:val="24"/>
          <w:szCs w:val="24"/>
        </w:rPr>
      </w:pPr>
      <w:r w:rsidRPr="002B44EE">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2B44EE" w:rsidRDefault="00FF65A6" w:rsidP="0029764D">
      <w:pPr>
        <w:pStyle w:val="afffa"/>
        <w:ind w:left="-284" w:right="-567"/>
        <w:rPr>
          <w:sz w:val="24"/>
          <w:szCs w:val="24"/>
        </w:rPr>
      </w:pPr>
      <w:r w:rsidRPr="002B44EE">
        <w:rPr>
          <w:sz w:val="24"/>
          <w:szCs w:val="24"/>
        </w:rPr>
        <w:t xml:space="preserve">составлять план решения задачи; </w:t>
      </w:r>
    </w:p>
    <w:p w:rsidR="00FF65A6" w:rsidRPr="002B44EE" w:rsidRDefault="00FF65A6" w:rsidP="0029764D">
      <w:pPr>
        <w:pStyle w:val="afffa"/>
        <w:ind w:left="-284" w:right="-567"/>
        <w:rPr>
          <w:sz w:val="24"/>
          <w:szCs w:val="24"/>
        </w:rPr>
      </w:pPr>
      <w:r w:rsidRPr="002B44EE">
        <w:rPr>
          <w:sz w:val="24"/>
          <w:szCs w:val="24"/>
        </w:rPr>
        <w:t>выделять этапы решения задачи;</w:t>
      </w:r>
    </w:p>
    <w:p w:rsidR="00FF65A6" w:rsidRPr="002B44EE" w:rsidRDefault="00FF65A6" w:rsidP="0029764D">
      <w:pPr>
        <w:pStyle w:val="afffa"/>
        <w:ind w:left="-284" w:right="-567"/>
        <w:rPr>
          <w:sz w:val="24"/>
          <w:szCs w:val="24"/>
        </w:rPr>
      </w:pPr>
      <w:r w:rsidRPr="002B44EE">
        <w:rPr>
          <w:sz w:val="24"/>
          <w:szCs w:val="24"/>
        </w:rPr>
        <w:t>интерпретировать вычислительные результаты в задаче, исследовать полученное решение задачи;</w:t>
      </w:r>
    </w:p>
    <w:p w:rsidR="00FF65A6" w:rsidRPr="002B44EE" w:rsidRDefault="00FF65A6" w:rsidP="0029764D">
      <w:pPr>
        <w:pStyle w:val="afffa"/>
        <w:ind w:left="-284" w:right="-567"/>
        <w:rPr>
          <w:sz w:val="24"/>
          <w:szCs w:val="24"/>
        </w:rPr>
      </w:pPr>
      <w:r w:rsidRPr="002B44EE">
        <w:rPr>
          <w:sz w:val="24"/>
          <w:szCs w:val="24"/>
        </w:rPr>
        <w:t>знать различие скоростей объекта в стоячей воде, против течения и по течению реки;</w:t>
      </w:r>
    </w:p>
    <w:p w:rsidR="00FF65A6" w:rsidRPr="002B44EE" w:rsidRDefault="00FF65A6" w:rsidP="0029764D">
      <w:pPr>
        <w:pStyle w:val="afffa"/>
        <w:ind w:left="-284" w:right="-567"/>
        <w:rPr>
          <w:sz w:val="24"/>
          <w:szCs w:val="24"/>
        </w:rPr>
      </w:pPr>
      <w:r w:rsidRPr="002B44EE">
        <w:rPr>
          <w:sz w:val="24"/>
          <w:szCs w:val="24"/>
        </w:rPr>
        <w:t>решать задачи на нахождение части числа и числа по его части;</w:t>
      </w:r>
    </w:p>
    <w:p w:rsidR="00FF65A6" w:rsidRPr="002B44EE" w:rsidRDefault="00FF65A6" w:rsidP="0029764D">
      <w:pPr>
        <w:pStyle w:val="afffa"/>
        <w:ind w:left="-284" w:right="-567"/>
        <w:rPr>
          <w:sz w:val="24"/>
          <w:szCs w:val="24"/>
        </w:rPr>
      </w:pPr>
      <w:r w:rsidRPr="002B44EE">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B44EE" w:rsidRDefault="00FF65A6" w:rsidP="0029764D">
      <w:pPr>
        <w:pStyle w:val="afffa"/>
        <w:ind w:left="-284" w:right="-567"/>
        <w:rPr>
          <w:sz w:val="24"/>
          <w:szCs w:val="24"/>
        </w:rPr>
      </w:pPr>
      <w:r w:rsidRPr="002B44EE">
        <w:rPr>
          <w:sz w:val="24"/>
          <w:szCs w:val="24"/>
        </w:rPr>
        <w:t>находить процент от числа, число по проценту от него, находить процентное снижение или процентное повышение величины;</w:t>
      </w:r>
    </w:p>
    <w:p w:rsidR="00FF65A6" w:rsidRPr="002B44EE" w:rsidRDefault="00FF65A6" w:rsidP="0029764D">
      <w:pPr>
        <w:pStyle w:val="afffa"/>
        <w:ind w:left="-284" w:right="-567"/>
        <w:rPr>
          <w:sz w:val="24"/>
          <w:szCs w:val="24"/>
        </w:rPr>
      </w:pPr>
      <w:r w:rsidRPr="002B44EE">
        <w:rPr>
          <w:sz w:val="24"/>
          <w:szCs w:val="24"/>
        </w:rPr>
        <w:t>решать несложные логические задачи методом рассуждений.</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выдвигать гипотезы о возможных предельных значениях искомых в задаче величин (делать прикидку)</w:t>
      </w:r>
      <w:r w:rsidR="00CB50A3"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Геометрические фигуры</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геометрических фигур;</w:t>
      </w:r>
    </w:p>
    <w:p w:rsidR="00FF65A6" w:rsidRPr="002B44EE" w:rsidRDefault="00FF65A6" w:rsidP="0029764D">
      <w:pPr>
        <w:pStyle w:val="afffa"/>
        <w:ind w:left="-284" w:right="-567"/>
        <w:rPr>
          <w:sz w:val="24"/>
          <w:szCs w:val="24"/>
        </w:rPr>
      </w:pPr>
      <w:r w:rsidRPr="002B44EE">
        <w:rPr>
          <w:sz w:val="24"/>
          <w:szCs w:val="24"/>
        </w:rPr>
        <w:t>извлекать информацию о геометрических фигурах, представленную на чертежах в явном виде;</w:t>
      </w:r>
    </w:p>
    <w:p w:rsidR="00FF65A6" w:rsidRPr="002B44EE" w:rsidRDefault="00FF65A6" w:rsidP="0029764D">
      <w:pPr>
        <w:pStyle w:val="afffa"/>
        <w:ind w:left="-284" w:right="-567"/>
        <w:rPr>
          <w:sz w:val="24"/>
          <w:szCs w:val="24"/>
        </w:rPr>
      </w:pPr>
      <w:r w:rsidRPr="002B44EE">
        <w:rPr>
          <w:sz w:val="24"/>
          <w:szCs w:val="24"/>
        </w:rPr>
        <w:t>применять для решения задач геометрические факты, если условия их применения заданы в явной форме;</w:t>
      </w:r>
    </w:p>
    <w:p w:rsidR="00FF65A6" w:rsidRPr="002B44EE" w:rsidRDefault="00FF65A6" w:rsidP="0029764D">
      <w:pPr>
        <w:pStyle w:val="afffa"/>
        <w:ind w:left="-284" w:right="-567"/>
        <w:rPr>
          <w:i/>
          <w:sz w:val="24"/>
          <w:szCs w:val="24"/>
        </w:rPr>
      </w:pPr>
      <w:r w:rsidRPr="002B44EE">
        <w:rPr>
          <w:sz w:val="24"/>
          <w:szCs w:val="24"/>
        </w:rPr>
        <w:lastRenderedPageBreak/>
        <w:t xml:space="preserve">решать задачи на нахождение геометрических величин по образцам или алгоритмам. </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Отношения</w:t>
      </w:r>
    </w:p>
    <w:p w:rsidR="00FF65A6" w:rsidRPr="002B44EE" w:rsidRDefault="00FF65A6" w:rsidP="0029764D">
      <w:pPr>
        <w:pStyle w:val="afffa"/>
        <w:ind w:left="-284" w:right="-567"/>
        <w:rPr>
          <w:sz w:val="24"/>
          <w:szCs w:val="24"/>
          <w:lang w:eastAsia="ru-RU"/>
        </w:rPr>
      </w:pPr>
      <w:r w:rsidRPr="002B44EE">
        <w:rPr>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sz w:val="24"/>
          <w:szCs w:val="24"/>
        </w:rPr>
      </w:pPr>
      <w:r w:rsidRPr="002B44EE">
        <w:rPr>
          <w:sz w:val="24"/>
          <w:szCs w:val="24"/>
        </w:rPr>
        <w:t>использовать отношения для решения простейших задач, возникающих в реальной жизни</w:t>
      </w:r>
      <w:r w:rsidR="00CB50A3"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Измерения и вычисления</w:t>
      </w:r>
    </w:p>
    <w:p w:rsidR="00FF65A6" w:rsidRPr="002B44EE" w:rsidRDefault="00FF65A6" w:rsidP="0029764D">
      <w:pPr>
        <w:pStyle w:val="afffa"/>
        <w:ind w:left="-284" w:right="-567"/>
        <w:rPr>
          <w:sz w:val="24"/>
          <w:szCs w:val="24"/>
        </w:rPr>
      </w:pPr>
      <w:r w:rsidRPr="002B44EE">
        <w:rPr>
          <w:sz w:val="24"/>
          <w:szCs w:val="24"/>
        </w:rPr>
        <w:t>Выполнять измерение длин, расстояний, величин углов, с помощью инструментов для измерений длин и углов;</w:t>
      </w:r>
    </w:p>
    <w:p w:rsidR="00FF65A6" w:rsidRPr="002B44EE" w:rsidRDefault="00FF65A6" w:rsidP="0029764D">
      <w:pPr>
        <w:pStyle w:val="afffa"/>
        <w:ind w:left="-284" w:right="-567"/>
        <w:rPr>
          <w:sz w:val="24"/>
          <w:szCs w:val="24"/>
        </w:rPr>
      </w:pPr>
      <w:r w:rsidRPr="002B44EE">
        <w:rPr>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2B44EE" w:rsidRDefault="00FF65A6" w:rsidP="0029764D">
      <w:pPr>
        <w:pStyle w:val="afffa"/>
        <w:ind w:left="-284" w:right="-567"/>
        <w:rPr>
          <w:sz w:val="24"/>
          <w:szCs w:val="24"/>
        </w:rPr>
      </w:pPr>
      <w:r w:rsidRPr="002B44EE">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Геометрические построения</w:t>
      </w:r>
    </w:p>
    <w:p w:rsidR="00FF65A6" w:rsidRPr="002B44EE" w:rsidRDefault="00FF65A6" w:rsidP="0029764D">
      <w:pPr>
        <w:pStyle w:val="afffa"/>
        <w:ind w:left="-284" w:right="-567"/>
        <w:rPr>
          <w:sz w:val="24"/>
          <w:szCs w:val="24"/>
          <w:lang w:eastAsia="ru-RU"/>
        </w:rPr>
      </w:pPr>
      <w:r w:rsidRPr="002B44EE">
        <w:rPr>
          <w:sz w:val="24"/>
          <w:szCs w:val="24"/>
          <w:lang w:eastAsia="ru-RU"/>
        </w:rPr>
        <w:t>Изображать типовые плоские фигуры и фигуры в пространстве от руки и с помощью инструментов.</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lang w:eastAsia="ru-RU"/>
        </w:rPr>
      </w:pPr>
      <w:r w:rsidRPr="002B44EE">
        <w:rPr>
          <w:sz w:val="24"/>
          <w:szCs w:val="24"/>
        </w:rPr>
        <w:t>выполнять простейшие построения на местности, необходимые в реальной жизни</w:t>
      </w:r>
      <w:r w:rsidR="00CB50A3"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Геометрические преобразования</w:t>
      </w:r>
    </w:p>
    <w:p w:rsidR="00FF65A6" w:rsidRPr="002B44EE" w:rsidRDefault="00FF65A6" w:rsidP="0029764D">
      <w:pPr>
        <w:pStyle w:val="afffa"/>
        <w:ind w:left="-284" w:right="-567"/>
        <w:rPr>
          <w:sz w:val="24"/>
          <w:szCs w:val="24"/>
        </w:rPr>
      </w:pPr>
      <w:r w:rsidRPr="002B44EE">
        <w:rPr>
          <w:sz w:val="24"/>
          <w:szCs w:val="24"/>
        </w:rPr>
        <w:t>Строить фигуру, симметричную данной фигуре относительно оси и точки.</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распознавать движение объектов в окружающем мире;</w:t>
      </w:r>
    </w:p>
    <w:p w:rsidR="00FF65A6" w:rsidRPr="002B44EE" w:rsidRDefault="00FF65A6" w:rsidP="0029764D">
      <w:pPr>
        <w:pStyle w:val="afffa"/>
        <w:ind w:left="-284" w:right="-567"/>
        <w:rPr>
          <w:sz w:val="24"/>
          <w:szCs w:val="24"/>
        </w:rPr>
      </w:pPr>
      <w:r w:rsidRPr="002B44EE">
        <w:rPr>
          <w:sz w:val="24"/>
          <w:szCs w:val="24"/>
        </w:rPr>
        <w:t>распознавать симметричные фигуры в окружающем мире</w:t>
      </w:r>
      <w:r w:rsidR="00CB50A3"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Векторы и координаты на плоскости</w:t>
      </w:r>
    </w:p>
    <w:p w:rsidR="00FF65A6" w:rsidRPr="002B44EE" w:rsidRDefault="00FF65A6" w:rsidP="0029764D">
      <w:pPr>
        <w:pStyle w:val="afffa"/>
        <w:ind w:left="-284" w:right="-567"/>
        <w:rPr>
          <w:sz w:val="24"/>
          <w:szCs w:val="24"/>
        </w:rPr>
      </w:pPr>
      <w:r w:rsidRPr="002B44EE">
        <w:rPr>
          <w:sz w:val="24"/>
          <w:szCs w:val="24"/>
        </w:rPr>
        <w:t>Оперировать на базовом уровне понятиями вектор, сумма векторов</w:t>
      </w:r>
      <w:r w:rsidRPr="002B44EE">
        <w:rPr>
          <w:i/>
          <w:sz w:val="24"/>
          <w:szCs w:val="24"/>
        </w:rPr>
        <w:t xml:space="preserve">, </w:t>
      </w:r>
      <w:r w:rsidRPr="002B44EE">
        <w:rPr>
          <w:sz w:val="24"/>
          <w:szCs w:val="24"/>
        </w:rPr>
        <w:t>произведение вектора на число,координаты на плоскости;</w:t>
      </w:r>
    </w:p>
    <w:p w:rsidR="00FF65A6" w:rsidRPr="002B44EE" w:rsidRDefault="00FF65A6" w:rsidP="0029764D">
      <w:pPr>
        <w:pStyle w:val="afffa"/>
        <w:ind w:left="-284" w:right="-567"/>
        <w:rPr>
          <w:sz w:val="24"/>
          <w:szCs w:val="24"/>
        </w:rPr>
      </w:pPr>
      <w:r w:rsidRPr="002B44EE">
        <w:rPr>
          <w:sz w:val="24"/>
          <w:szCs w:val="24"/>
        </w:rPr>
        <w:t>определять приближённо координаты точки по её изображению на координатной плоскости.</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sz w:val="24"/>
          <w:szCs w:val="24"/>
        </w:rPr>
      </w:pPr>
      <w:r w:rsidRPr="002B44EE">
        <w:rPr>
          <w:sz w:val="24"/>
          <w:szCs w:val="24"/>
        </w:rPr>
        <w:t>использовать векторы для решения простейших задач на определение скорости относительного движения</w:t>
      </w:r>
      <w:r w:rsidR="00CB50A3"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lastRenderedPageBreak/>
        <w:t>История математики</w:t>
      </w:r>
    </w:p>
    <w:p w:rsidR="00FF65A6" w:rsidRPr="002B44EE" w:rsidRDefault="00FF65A6" w:rsidP="0029764D">
      <w:pPr>
        <w:pStyle w:val="afffa"/>
        <w:ind w:left="-284" w:right="-567"/>
        <w:rPr>
          <w:sz w:val="24"/>
          <w:szCs w:val="24"/>
          <w:lang w:eastAsia="ru-RU"/>
        </w:rPr>
      </w:pPr>
      <w:r w:rsidRPr="002B44EE">
        <w:rPr>
          <w:sz w:val="24"/>
          <w:szCs w:val="24"/>
          <w:lang w:eastAsia="ru-RU"/>
        </w:rPr>
        <w:t>Описывать отдельные выдающиеся результаты, полученные в ходе развития математики как науки;</w:t>
      </w:r>
    </w:p>
    <w:p w:rsidR="00FF65A6" w:rsidRPr="002B44EE" w:rsidRDefault="00FF65A6" w:rsidP="0029764D">
      <w:pPr>
        <w:pStyle w:val="afffa"/>
        <w:ind w:left="-284" w:right="-567"/>
        <w:rPr>
          <w:sz w:val="24"/>
          <w:szCs w:val="24"/>
          <w:lang w:eastAsia="ru-RU"/>
        </w:rPr>
      </w:pPr>
      <w:r w:rsidRPr="002B44EE">
        <w:rPr>
          <w:sz w:val="24"/>
          <w:szCs w:val="24"/>
          <w:lang w:eastAsia="ru-RU"/>
        </w:rPr>
        <w:t>знать примеры математических открытий и их авторов, в связи с отечественной и всемирной историей;</w:t>
      </w:r>
    </w:p>
    <w:p w:rsidR="00FF65A6" w:rsidRPr="002B44EE" w:rsidRDefault="00FF65A6" w:rsidP="0029764D">
      <w:pPr>
        <w:pStyle w:val="afffa"/>
        <w:ind w:left="-284" w:right="-567"/>
        <w:rPr>
          <w:sz w:val="24"/>
          <w:szCs w:val="24"/>
          <w:lang w:eastAsia="ru-RU"/>
        </w:rPr>
      </w:pPr>
      <w:r w:rsidRPr="002B44EE">
        <w:rPr>
          <w:sz w:val="24"/>
          <w:szCs w:val="24"/>
        </w:rPr>
        <w:t>понимать роль математики в развитии России</w:t>
      </w:r>
      <w:r w:rsidR="00CB50A3"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 xml:space="preserve">Методы математики </w:t>
      </w:r>
    </w:p>
    <w:p w:rsidR="00FF65A6" w:rsidRPr="002B44EE" w:rsidRDefault="00FF65A6" w:rsidP="0029764D">
      <w:pPr>
        <w:pStyle w:val="afffa"/>
        <w:ind w:left="-284" w:right="-567"/>
        <w:rPr>
          <w:sz w:val="24"/>
          <w:szCs w:val="24"/>
          <w:lang w:eastAsia="ru-RU"/>
        </w:rPr>
      </w:pPr>
      <w:r w:rsidRPr="002B44EE">
        <w:rPr>
          <w:sz w:val="24"/>
          <w:szCs w:val="24"/>
          <w:lang w:eastAsia="ru-RU"/>
        </w:rPr>
        <w:t>Выбирать подходящий изученный метод для решении изученных типов математических задач;</w:t>
      </w:r>
    </w:p>
    <w:p w:rsidR="00FF65A6" w:rsidRPr="002B44EE" w:rsidRDefault="00FF65A6" w:rsidP="0029764D">
      <w:pPr>
        <w:pStyle w:val="afffa"/>
        <w:ind w:left="-284" w:right="-567"/>
        <w:rPr>
          <w:sz w:val="24"/>
          <w:szCs w:val="24"/>
          <w:lang w:eastAsia="ru-RU"/>
        </w:rPr>
      </w:pPr>
      <w:r w:rsidRPr="002B44EE">
        <w:rPr>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2B44EE" w:rsidRDefault="00FF65A6" w:rsidP="0029764D">
      <w:pPr>
        <w:pStyle w:val="afffa"/>
        <w:ind w:left="-284" w:right="-567"/>
        <w:rPr>
          <w:sz w:val="24"/>
          <w:szCs w:val="24"/>
        </w:rPr>
      </w:pPr>
      <w:bookmarkStart w:id="58" w:name="_Toc284662722"/>
      <w:bookmarkStart w:id="59" w:name="_Toc284663348"/>
    </w:p>
    <w:p w:rsidR="00FF65A6" w:rsidRPr="002B44EE" w:rsidRDefault="00FF65A6" w:rsidP="0029764D">
      <w:pPr>
        <w:pStyle w:val="afffa"/>
        <w:ind w:left="-284" w:right="-567"/>
        <w:rPr>
          <w:sz w:val="24"/>
          <w:szCs w:val="24"/>
        </w:rPr>
      </w:pPr>
      <w:r w:rsidRPr="002B44E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2B44EE" w:rsidRDefault="00FF65A6" w:rsidP="0029764D">
      <w:pPr>
        <w:pStyle w:val="afffa"/>
        <w:ind w:left="-284" w:right="-567"/>
        <w:rPr>
          <w:sz w:val="24"/>
          <w:szCs w:val="24"/>
        </w:rPr>
      </w:pPr>
      <w:r w:rsidRPr="002B44EE">
        <w:rPr>
          <w:b/>
          <w:sz w:val="24"/>
          <w:szCs w:val="24"/>
        </w:rPr>
        <w:t>Элементы теории множеств и математической логики</w:t>
      </w:r>
    </w:p>
    <w:p w:rsidR="00FF65A6" w:rsidRPr="002B44EE" w:rsidRDefault="00FF65A6" w:rsidP="0029764D">
      <w:pPr>
        <w:pStyle w:val="afffa"/>
        <w:ind w:left="-284" w:right="-567"/>
        <w:rPr>
          <w:i/>
          <w:sz w:val="24"/>
          <w:szCs w:val="24"/>
        </w:rPr>
      </w:pPr>
      <w:r w:rsidRPr="002B44EE">
        <w:rPr>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2B44EE" w:rsidRDefault="00FF65A6" w:rsidP="0029764D">
      <w:pPr>
        <w:pStyle w:val="afffa"/>
        <w:ind w:left="-284" w:right="-567"/>
        <w:rPr>
          <w:i/>
          <w:sz w:val="24"/>
          <w:szCs w:val="24"/>
        </w:rPr>
      </w:pPr>
      <w:r w:rsidRPr="002B44EE">
        <w:rPr>
          <w:i/>
          <w:sz w:val="24"/>
          <w:szCs w:val="24"/>
        </w:rPr>
        <w:t>изображать множества и отношение множеств с помощью кругов Эйлера;</w:t>
      </w:r>
    </w:p>
    <w:p w:rsidR="00FF65A6" w:rsidRPr="002B44EE" w:rsidRDefault="00FF65A6" w:rsidP="0029764D">
      <w:pPr>
        <w:pStyle w:val="afffa"/>
        <w:ind w:left="-284" w:right="-567"/>
        <w:rPr>
          <w:i/>
          <w:sz w:val="24"/>
          <w:szCs w:val="24"/>
        </w:rPr>
      </w:pPr>
      <w:r w:rsidRPr="002B44EE">
        <w:rPr>
          <w:i/>
          <w:sz w:val="24"/>
          <w:szCs w:val="24"/>
        </w:rPr>
        <w:t xml:space="preserve">определять принадлежность элемента множеству, объединению и пересечению множеств; </w:t>
      </w:r>
    </w:p>
    <w:p w:rsidR="00FF65A6" w:rsidRPr="002B44EE" w:rsidRDefault="00FF65A6" w:rsidP="0029764D">
      <w:pPr>
        <w:pStyle w:val="afffa"/>
        <w:ind w:left="-284" w:right="-567"/>
        <w:rPr>
          <w:i/>
          <w:sz w:val="24"/>
          <w:szCs w:val="24"/>
        </w:rPr>
      </w:pPr>
      <w:r w:rsidRPr="002B44EE">
        <w:rPr>
          <w:i/>
          <w:sz w:val="24"/>
          <w:szCs w:val="24"/>
        </w:rPr>
        <w:t>задавать множество с помощью перечисления элементов, словесного описания;</w:t>
      </w:r>
    </w:p>
    <w:p w:rsidR="00FF65A6" w:rsidRPr="002B44EE" w:rsidRDefault="00FF65A6" w:rsidP="0029764D">
      <w:pPr>
        <w:pStyle w:val="afffa"/>
        <w:ind w:left="-284" w:right="-567"/>
        <w:rPr>
          <w:i/>
          <w:sz w:val="24"/>
          <w:szCs w:val="24"/>
        </w:rPr>
      </w:pPr>
      <w:r w:rsidRPr="002B44EE">
        <w:rPr>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2B44EE" w:rsidRDefault="00FF65A6" w:rsidP="0029764D">
      <w:pPr>
        <w:pStyle w:val="afffa"/>
        <w:ind w:left="-284" w:right="-567"/>
        <w:rPr>
          <w:i/>
          <w:sz w:val="24"/>
          <w:szCs w:val="24"/>
        </w:rPr>
      </w:pPr>
      <w:r w:rsidRPr="002B44EE">
        <w:rPr>
          <w:i/>
          <w:sz w:val="24"/>
          <w:szCs w:val="24"/>
        </w:rPr>
        <w:t>строить высказывания, отрицания высказываний.</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строить цепочки умозаключений на основе использования правил логики;</w:t>
      </w:r>
    </w:p>
    <w:p w:rsidR="00FF65A6" w:rsidRPr="002B44EE" w:rsidRDefault="00FF65A6" w:rsidP="0029764D">
      <w:pPr>
        <w:pStyle w:val="afffa"/>
        <w:ind w:left="-284" w:right="-567"/>
        <w:rPr>
          <w:i/>
          <w:sz w:val="24"/>
          <w:szCs w:val="24"/>
        </w:rPr>
      </w:pPr>
      <w:r w:rsidRPr="002B44EE">
        <w:rPr>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Числа</w:t>
      </w:r>
    </w:p>
    <w:p w:rsidR="00FF65A6" w:rsidRPr="002B44EE" w:rsidRDefault="00FF65A6" w:rsidP="0029764D">
      <w:pPr>
        <w:pStyle w:val="afffa"/>
        <w:ind w:left="-284" w:right="-567"/>
        <w:rPr>
          <w:i/>
          <w:sz w:val="24"/>
          <w:szCs w:val="24"/>
        </w:rPr>
      </w:pPr>
      <w:r w:rsidRPr="002B44EE">
        <w:rPr>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2B44EE" w:rsidRDefault="00FF65A6" w:rsidP="0029764D">
      <w:pPr>
        <w:pStyle w:val="afffa"/>
        <w:ind w:left="-284" w:right="-567"/>
        <w:rPr>
          <w:i/>
          <w:sz w:val="24"/>
          <w:szCs w:val="24"/>
        </w:rPr>
      </w:pPr>
      <w:r w:rsidRPr="002B44EE">
        <w:rPr>
          <w:i/>
          <w:sz w:val="24"/>
          <w:szCs w:val="24"/>
        </w:rPr>
        <w:t>понимать и объяснять смысл позиционной записи натурального числа;</w:t>
      </w:r>
    </w:p>
    <w:p w:rsidR="00FF65A6" w:rsidRPr="002B44EE" w:rsidRDefault="00FF65A6" w:rsidP="0029764D">
      <w:pPr>
        <w:pStyle w:val="afffa"/>
        <w:ind w:left="-284" w:right="-567"/>
        <w:rPr>
          <w:i/>
          <w:sz w:val="24"/>
          <w:szCs w:val="24"/>
        </w:rPr>
      </w:pPr>
      <w:r w:rsidRPr="002B44EE">
        <w:rPr>
          <w:i/>
          <w:sz w:val="24"/>
          <w:szCs w:val="24"/>
        </w:rPr>
        <w:t>выполнять вычисления, в том числе с использованием приёмов рациональных вычислений;</w:t>
      </w:r>
    </w:p>
    <w:p w:rsidR="00FF65A6" w:rsidRPr="002B44EE" w:rsidRDefault="00FF65A6" w:rsidP="0029764D">
      <w:pPr>
        <w:pStyle w:val="afffa"/>
        <w:ind w:left="-284" w:right="-567"/>
        <w:rPr>
          <w:i/>
          <w:sz w:val="24"/>
          <w:szCs w:val="24"/>
        </w:rPr>
      </w:pPr>
      <w:r w:rsidRPr="002B44EE">
        <w:rPr>
          <w:i/>
          <w:sz w:val="24"/>
          <w:szCs w:val="24"/>
        </w:rPr>
        <w:t>выполнять округление рациональных чисел с заданной точностью;</w:t>
      </w:r>
    </w:p>
    <w:p w:rsidR="00FF65A6" w:rsidRPr="002B44EE" w:rsidRDefault="00FF65A6" w:rsidP="0029764D">
      <w:pPr>
        <w:pStyle w:val="afffa"/>
        <w:ind w:left="-284" w:right="-567"/>
        <w:rPr>
          <w:i/>
          <w:sz w:val="24"/>
          <w:szCs w:val="24"/>
        </w:rPr>
      </w:pPr>
      <w:r w:rsidRPr="002B44EE">
        <w:rPr>
          <w:i/>
          <w:sz w:val="24"/>
          <w:szCs w:val="24"/>
        </w:rPr>
        <w:t>сравнивать рациональные и иррациональные числа;</w:t>
      </w:r>
    </w:p>
    <w:p w:rsidR="00FF65A6" w:rsidRPr="002B44EE" w:rsidRDefault="00FF65A6" w:rsidP="0029764D">
      <w:pPr>
        <w:pStyle w:val="afffa"/>
        <w:ind w:left="-284" w:right="-567"/>
        <w:rPr>
          <w:i/>
          <w:sz w:val="24"/>
          <w:szCs w:val="24"/>
        </w:rPr>
      </w:pPr>
      <w:r w:rsidRPr="002B44EE">
        <w:rPr>
          <w:i/>
          <w:sz w:val="24"/>
          <w:szCs w:val="24"/>
        </w:rPr>
        <w:t>представлять рациональное число в виде десятичной дроби</w:t>
      </w:r>
    </w:p>
    <w:p w:rsidR="00FF65A6" w:rsidRPr="002B44EE" w:rsidRDefault="00FF65A6" w:rsidP="0029764D">
      <w:pPr>
        <w:pStyle w:val="afffa"/>
        <w:ind w:left="-284" w:right="-567"/>
        <w:rPr>
          <w:i/>
          <w:sz w:val="24"/>
          <w:szCs w:val="24"/>
        </w:rPr>
      </w:pPr>
      <w:r w:rsidRPr="002B44EE">
        <w:rPr>
          <w:i/>
          <w:sz w:val="24"/>
          <w:szCs w:val="24"/>
        </w:rPr>
        <w:t>упорядочивать числа, записанные в виде обыкновенной и десятичной дроби;</w:t>
      </w:r>
    </w:p>
    <w:p w:rsidR="00FF65A6" w:rsidRPr="002B44EE" w:rsidRDefault="00FF65A6" w:rsidP="0029764D">
      <w:pPr>
        <w:pStyle w:val="afffa"/>
        <w:ind w:left="-284" w:right="-567"/>
        <w:rPr>
          <w:i/>
          <w:sz w:val="24"/>
          <w:szCs w:val="24"/>
        </w:rPr>
      </w:pPr>
      <w:r w:rsidRPr="002B44EE">
        <w:rPr>
          <w:i/>
          <w:sz w:val="24"/>
          <w:szCs w:val="24"/>
        </w:rPr>
        <w:lastRenderedPageBreak/>
        <w:t>находить НОД и НОК чисел и использовать их при решении задач.</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B44EE" w:rsidRDefault="00FF65A6" w:rsidP="0029764D">
      <w:pPr>
        <w:pStyle w:val="afffa"/>
        <w:ind w:left="-284" w:right="-567"/>
        <w:rPr>
          <w:i/>
          <w:sz w:val="24"/>
          <w:szCs w:val="24"/>
        </w:rPr>
      </w:pPr>
      <w:r w:rsidRPr="002B44EE">
        <w:rPr>
          <w:i/>
          <w:sz w:val="24"/>
          <w:szCs w:val="24"/>
        </w:rPr>
        <w:t>выполнять сравнение результатов вычислений при решении практических задач, в том числе приближенных вычислений;</w:t>
      </w:r>
    </w:p>
    <w:p w:rsidR="00FF65A6" w:rsidRPr="002B44EE" w:rsidRDefault="00FF65A6" w:rsidP="0029764D">
      <w:pPr>
        <w:pStyle w:val="afffa"/>
        <w:ind w:left="-284" w:right="-567"/>
        <w:rPr>
          <w:i/>
          <w:sz w:val="24"/>
          <w:szCs w:val="24"/>
        </w:rPr>
      </w:pPr>
      <w:r w:rsidRPr="002B44EE">
        <w:rPr>
          <w:i/>
          <w:sz w:val="24"/>
          <w:szCs w:val="24"/>
        </w:rPr>
        <w:t>составлять и оценивать числовые выражения при решении практических задач и задач из других учебных предметов;</w:t>
      </w:r>
    </w:p>
    <w:p w:rsidR="00FF65A6" w:rsidRPr="002B44EE" w:rsidRDefault="00FF65A6" w:rsidP="0029764D">
      <w:pPr>
        <w:pStyle w:val="afffa"/>
        <w:ind w:left="-284" w:right="-567"/>
        <w:rPr>
          <w:i/>
          <w:sz w:val="24"/>
          <w:szCs w:val="24"/>
        </w:rPr>
      </w:pPr>
      <w:r w:rsidRPr="002B44EE">
        <w:rPr>
          <w:i/>
          <w:sz w:val="24"/>
          <w:szCs w:val="24"/>
        </w:rPr>
        <w:t>записывать и округлять числовые значения реальных величин с использованием разных систем измерения</w:t>
      </w:r>
      <w:r w:rsidR="00CB50A3"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Тождественные преобразования</w:t>
      </w:r>
    </w:p>
    <w:p w:rsidR="00FF65A6" w:rsidRPr="002B44EE" w:rsidRDefault="00FF65A6" w:rsidP="0029764D">
      <w:pPr>
        <w:pStyle w:val="afffa"/>
        <w:ind w:left="-284" w:right="-567"/>
        <w:rPr>
          <w:i/>
          <w:sz w:val="24"/>
          <w:szCs w:val="24"/>
        </w:rPr>
      </w:pPr>
      <w:r w:rsidRPr="002B44EE">
        <w:rPr>
          <w:i/>
          <w:sz w:val="24"/>
          <w:szCs w:val="24"/>
        </w:rPr>
        <w:t>Оперировать понятиями степени с натуральным показателем, степени с целым отрицательным показателем;</w:t>
      </w:r>
    </w:p>
    <w:p w:rsidR="00FF65A6" w:rsidRPr="002B44EE" w:rsidRDefault="00FF65A6" w:rsidP="0029764D">
      <w:pPr>
        <w:pStyle w:val="afffa"/>
        <w:ind w:left="-284" w:right="-567"/>
        <w:rPr>
          <w:i/>
          <w:sz w:val="24"/>
          <w:szCs w:val="24"/>
        </w:rPr>
      </w:pPr>
      <w:r w:rsidRPr="002B44EE">
        <w:rPr>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2B44EE" w:rsidRDefault="00FF65A6" w:rsidP="0029764D">
      <w:pPr>
        <w:pStyle w:val="afffa"/>
        <w:ind w:left="-284" w:right="-567"/>
        <w:rPr>
          <w:i/>
          <w:sz w:val="24"/>
          <w:szCs w:val="24"/>
        </w:rPr>
      </w:pPr>
      <w:r w:rsidRPr="002B44EE">
        <w:rPr>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2B44EE" w:rsidRDefault="00FF65A6" w:rsidP="0029764D">
      <w:pPr>
        <w:pStyle w:val="afffa"/>
        <w:ind w:left="-284" w:right="-567"/>
        <w:rPr>
          <w:i/>
          <w:sz w:val="24"/>
          <w:szCs w:val="24"/>
        </w:rPr>
      </w:pPr>
      <w:r w:rsidRPr="002B44EE">
        <w:rPr>
          <w:i/>
          <w:sz w:val="24"/>
          <w:szCs w:val="24"/>
        </w:rPr>
        <w:t>выделять квадрат суммы и разности одночленов;</w:t>
      </w:r>
    </w:p>
    <w:p w:rsidR="00FF65A6" w:rsidRPr="002B44EE" w:rsidRDefault="00FF65A6" w:rsidP="0029764D">
      <w:pPr>
        <w:pStyle w:val="afffa"/>
        <w:ind w:left="-284" w:right="-567"/>
        <w:rPr>
          <w:i/>
          <w:sz w:val="24"/>
          <w:szCs w:val="24"/>
        </w:rPr>
      </w:pPr>
      <w:r w:rsidRPr="002B44EE">
        <w:rPr>
          <w:i/>
          <w:sz w:val="24"/>
          <w:szCs w:val="24"/>
        </w:rPr>
        <w:t>раскладывать на множители квадратный   трёхчлен;</w:t>
      </w:r>
    </w:p>
    <w:p w:rsidR="00FF65A6" w:rsidRPr="002B44EE" w:rsidRDefault="00FF65A6" w:rsidP="0029764D">
      <w:pPr>
        <w:pStyle w:val="afffa"/>
        <w:ind w:left="-284" w:right="-567"/>
        <w:rPr>
          <w:i/>
          <w:sz w:val="24"/>
          <w:szCs w:val="24"/>
        </w:rPr>
      </w:pPr>
      <w:r w:rsidRPr="002B44EE">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2B44EE" w:rsidRDefault="00FF65A6" w:rsidP="0029764D">
      <w:pPr>
        <w:pStyle w:val="afffa"/>
        <w:ind w:left="-284" w:right="-567"/>
        <w:rPr>
          <w:i/>
          <w:sz w:val="24"/>
          <w:szCs w:val="24"/>
        </w:rPr>
      </w:pPr>
      <w:r w:rsidRPr="002B44EE">
        <w:rPr>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2B44EE" w:rsidRDefault="00FF65A6" w:rsidP="0029764D">
      <w:pPr>
        <w:pStyle w:val="afffa"/>
        <w:ind w:left="-284" w:right="-567"/>
        <w:rPr>
          <w:i/>
          <w:sz w:val="24"/>
          <w:szCs w:val="24"/>
        </w:rPr>
      </w:pPr>
      <w:r w:rsidRPr="002B44EE">
        <w:rPr>
          <w:i/>
          <w:sz w:val="24"/>
          <w:szCs w:val="24"/>
        </w:rPr>
        <w:t>выполнять преобразования выражений, содержащих квадратные корни;</w:t>
      </w:r>
    </w:p>
    <w:p w:rsidR="00FF65A6" w:rsidRPr="002B44EE" w:rsidRDefault="00FF65A6" w:rsidP="0029764D">
      <w:pPr>
        <w:pStyle w:val="afffa"/>
        <w:ind w:left="-284" w:right="-567"/>
        <w:rPr>
          <w:i/>
          <w:sz w:val="24"/>
          <w:szCs w:val="24"/>
        </w:rPr>
      </w:pPr>
      <w:r w:rsidRPr="002B44EE">
        <w:rPr>
          <w:i/>
          <w:sz w:val="24"/>
          <w:szCs w:val="24"/>
        </w:rPr>
        <w:t>выделять квадрат суммы или разности двучлена в выражениях, содержащих квадратные корни;</w:t>
      </w:r>
    </w:p>
    <w:p w:rsidR="00FF65A6" w:rsidRPr="002B44EE" w:rsidRDefault="00FF65A6" w:rsidP="0029764D">
      <w:pPr>
        <w:pStyle w:val="afffa"/>
        <w:ind w:left="-284" w:right="-567"/>
        <w:rPr>
          <w:i/>
          <w:sz w:val="24"/>
          <w:szCs w:val="24"/>
        </w:rPr>
      </w:pPr>
      <w:r w:rsidRPr="002B44EE">
        <w:rPr>
          <w:i/>
          <w:sz w:val="24"/>
          <w:szCs w:val="24"/>
        </w:rPr>
        <w:t>выполнять преобразования выражений, содержащих модуль.</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выполнять преобразования и действия с числами, записанными в стандартном виде;</w:t>
      </w:r>
    </w:p>
    <w:p w:rsidR="00FF65A6" w:rsidRPr="002B44EE" w:rsidRDefault="00FF65A6" w:rsidP="0029764D">
      <w:pPr>
        <w:pStyle w:val="afffa"/>
        <w:ind w:left="-284" w:right="-567"/>
        <w:rPr>
          <w:i/>
          <w:sz w:val="24"/>
          <w:szCs w:val="24"/>
        </w:rPr>
      </w:pPr>
      <w:r w:rsidRPr="002B44EE">
        <w:rPr>
          <w:i/>
          <w:sz w:val="24"/>
          <w:szCs w:val="24"/>
        </w:rPr>
        <w:t>выполнять преобразования алгебраических выражений при решении задач других учебных предметов</w:t>
      </w:r>
      <w:r w:rsidR="00CB50A3"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Уравнения и неравенства</w:t>
      </w:r>
    </w:p>
    <w:p w:rsidR="00FF65A6" w:rsidRPr="002B44EE" w:rsidRDefault="00FF65A6" w:rsidP="0029764D">
      <w:pPr>
        <w:pStyle w:val="afffa"/>
        <w:ind w:left="-284" w:right="-567"/>
        <w:rPr>
          <w:i/>
          <w:sz w:val="24"/>
          <w:szCs w:val="24"/>
        </w:rPr>
      </w:pPr>
      <w:r w:rsidRPr="002B44EE">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2B44EE" w:rsidRDefault="00FF65A6" w:rsidP="0029764D">
      <w:pPr>
        <w:pStyle w:val="afffa"/>
        <w:ind w:left="-284" w:right="-567"/>
        <w:rPr>
          <w:i/>
          <w:sz w:val="24"/>
          <w:szCs w:val="24"/>
        </w:rPr>
      </w:pPr>
      <w:r w:rsidRPr="002B44EE">
        <w:rPr>
          <w:i/>
          <w:sz w:val="24"/>
          <w:szCs w:val="24"/>
        </w:rPr>
        <w:lastRenderedPageBreak/>
        <w:t>решать линейные уравнения и уравнения, сводимые к линейным с помощью тождественных преобразований;</w:t>
      </w:r>
    </w:p>
    <w:p w:rsidR="00FF65A6" w:rsidRPr="002B44EE" w:rsidRDefault="00FF65A6" w:rsidP="0029764D">
      <w:pPr>
        <w:pStyle w:val="afffa"/>
        <w:ind w:left="-284" w:right="-567"/>
        <w:rPr>
          <w:i/>
          <w:sz w:val="24"/>
          <w:szCs w:val="24"/>
        </w:rPr>
      </w:pPr>
      <w:r w:rsidRPr="002B44EE">
        <w:rPr>
          <w:i/>
          <w:sz w:val="24"/>
          <w:szCs w:val="24"/>
        </w:rPr>
        <w:t>решать квадратные уравнения и уравнения, сводимые к квадратным с помощью тождественных преобразований;</w:t>
      </w:r>
    </w:p>
    <w:p w:rsidR="00FF65A6" w:rsidRPr="002B44EE" w:rsidRDefault="00FF65A6" w:rsidP="0029764D">
      <w:pPr>
        <w:pStyle w:val="afffa"/>
        <w:ind w:left="-284" w:right="-567"/>
        <w:rPr>
          <w:i/>
          <w:sz w:val="24"/>
          <w:szCs w:val="24"/>
        </w:rPr>
      </w:pPr>
      <w:r w:rsidRPr="002B44EE">
        <w:rPr>
          <w:i/>
          <w:sz w:val="24"/>
          <w:szCs w:val="24"/>
        </w:rPr>
        <w:t>решать дробно-линейные уравнения;</w:t>
      </w:r>
    </w:p>
    <w:p w:rsidR="00FF65A6" w:rsidRPr="002B44EE" w:rsidRDefault="00FF65A6" w:rsidP="0029764D">
      <w:pPr>
        <w:pStyle w:val="afffa"/>
        <w:ind w:left="-284" w:right="-567"/>
        <w:rPr>
          <w:i/>
          <w:sz w:val="24"/>
          <w:szCs w:val="24"/>
        </w:rPr>
      </w:pPr>
      <w:r w:rsidRPr="002B44EE">
        <w:rPr>
          <w:i/>
          <w:sz w:val="24"/>
          <w:szCs w:val="24"/>
        </w:rPr>
        <w:t xml:space="preserve">решать простейшие иррациональные уравнения вида </w:t>
      </w:r>
      <w:r w:rsidRPr="002B44EE">
        <w:rPr>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73162220" r:id="rId10"/>
        </w:object>
      </w:r>
      <w:r w:rsidRPr="002B44EE">
        <w:rPr>
          <w:i/>
          <w:sz w:val="24"/>
          <w:szCs w:val="24"/>
        </w:rPr>
        <w:t xml:space="preserve">, </w:t>
      </w:r>
      <w:r w:rsidRPr="002B44EE">
        <w:rPr>
          <w:i/>
          <w:position w:val="-16"/>
          <w:sz w:val="24"/>
          <w:szCs w:val="24"/>
        </w:rPr>
        <w:object w:dxaOrig="1680" w:dyaOrig="460">
          <v:shape id="_x0000_i1026" type="#_x0000_t75" style="width:83.25pt;height:21.75pt" o:ole="">
            <v:imagedata r:id="rId11" o:title=""/>
          </v:shape>
          <o:OLEObject Type="Embed" ProgID="Equation.DSMT4" ShapeID="_x0000_i1026" DrawAspect="Content" ObjectID="_1673162221" r:id="rId12"/>
        </w:objec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решать уравнения вида</w:t>
      </w:r>
      <w:r w:rsidRPr="002B44EE">
        <w:rPr>
          <w:i/>
          <w:position w:val="-6"/>
          <w:sz w:val="24"/>
          <w:szCs w:val="24"/>
        </w:rPr>
        <w:object w:dxaOrig="700" w:dyaOrig="360">
          <v:shape id="_x0000_i1027" type="#_x0000_t75" style="width:35.25pt;height:18pt" o:ole="">
            <v:imagedata r:id="rId13" o:title=""/>
          </v:shape>
          <o:OLEObject Type="Embed" ProgID="Equation.DSMT4" ShapeID="_x0000_i1027" DrawAspect="Content" ObjectID="_1673162222" r:id="rId14"/>
        </w:objec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решать уравнения способом разложения на множители и замены переменной;</w:t>
      </w:r>
    </w:p>
    <w:p w:rsidR="00FF65A6" w:rsidRPr="002B44EE" w:rsidRDefault="00FF65A6" w:rsidP="0029764D">
      <w:pPr>
        <w:pStyle w:val="afffa"/>
        <w:ind w:left="-284" w:right="-567"/>
        <w:rPr>
          <w:i/>
          <w:sz w:val="24"/>
          <w:szCs w:val="24"/>
        </w:rPr>
      </w:pPr>
      <w:r w:rsidRPr="002B44EE">
        <w:rPr>
          <w:i/>
          <w:sz w:val="24"/>
          <w:szCs w:val="24"/>
        </w:rPr>
        <w:t>использовать метод интервалов для решения целых и дробно-рациональных неравенств;</w:t>
      </w:r>
    </w:p>
    <w:p w:rsidR="00FF65A6" w:rsidRPr="002B44EE" w:rsidRDefault="00FF65A6" w:rsidP="0029764D">
      <w:pPr>
        <w:pStyle w:val="afffa"/>
        <w:ind w:left="-284" w:right="-567"/>
        <w:rPr>
          <w:i/>
          <w:sz w:val="24"/>
          <w:szCs w:val="24"/>
        </w:rPr>
      </w:pPr>
      <w:r w:rsidRPr="002B44EE">
        <w:rPr>
          <w:i/>
          <w:sz w:val="24"/>
          <w:szCs w:val="24"/>
        </w:rPr>
        <w:t>решать линейные уравнения и неравенства с параметрами;</w:t>
      </w:r>
    </w:p>
    <w:p w:rsidR="00FF65A6" w:rsidRPr="002B44EE" w:rsidRDefault="00FF65A6" w:rsidP="0029764D">
      <w:pPr>
        <w:pStyle w:val="afffa"/>
        <w:ind w:left="-284" w:right="-567"/>
        <w:rPr>
          <w:i/>
          <w:sz w:val="24"/>
          <w:szCs w:val="24"/>
        </w:rPr>
      </w:pPr>
      <w:r w:rsidRPr="002B44EE">
        <w:rPr>
          <w:i/>
          <w:sz w:val="24"/>
          <w:szCs w:val="24"/>
        </w:rPr>
        <w:t>решать несложные квадратные уравнения с параметром;</w:t>
      </w:r>
    </w:p>
    <w:p w:rsidR="00FF65A6" w:rsidRPr="002B44EE" w:rsidRDefault="00FF65A6" w:rsidP="0029764D">
      <w:pPr>
        <w:pStyle w:val="afffa"/>
        <w:ind w:left="-284" w:right="-567"/>
        <w:rPr>
          <w:i/>
          <w:sz w:val="24"/>
          <w:szCs w:val="24"/>
        </w:rPr>
      </w:pPr>
      <w:r w:rsidRPr="002B44EE">
        <w:rPr>
          <w:i/>
          <w:sz w:val="24"/>
          <w:szCs w:val="24"/>
        </w:rPr>
        <w:t>решать несложные системы линейных уравнений с параметрами;</w:t>
      </w:r>
    </w:p>
    <w:p w:rsidR="00FF65A6" w:rsidRPr="002B44EE" w:rsidRDefault="00FF65A6" w:rsidP="0029764D">
      <w:pPr>
        <w:pStyle w:val="afffa"/>
        <w:ind w:left="-284" w:right="-567"/>
        <w:rPr>
          <w:i/>
          <w:sz w:val="24"/>
          <w:szCs w:val="24"/>
        </w:rPr>
      </w:pPr>
      <w:r w:rsidRPr="002B44EE">
        <w:rPr>
          <w:i/>
          <w:sz w:val="24"/>
          <w:szCs w:val="24"/>
        </w:rPr>
        <w:t>решать несложные уравнения в целых числах.</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2B44EE" w:rsidRDefault="00FF65A6" w:rsidP="0029764D">
      <w:pPr>
        <w:pStyle w:val="afffa"/>
        <w:ind w:left="-284" w:right="-567"/>
        <w:rPr>
          <w:i/>
          <w:sz w:val="24"/>
          <w:szCs w:val="24"/>
        </w:rPr>
      </w:pPr>
      <w:r w:rsidRPr="002B44EE">
        <w:rPr>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2B44EE" w:rsidRDefault="00FF65A6" w:rsidP="0029764D">
      <w:pPr>
        <w:pStyle w:val="afffa"/>
        <w:ind w:left="-284" w:right="-567"/>
        <w:rPr>
          <w:i/>
          <w:sz w:val="24"/>
          <w:szCs w:val="24"/>
        </w:rPr>
      </w:pPr>
      <w:r w:rsidRPr="002B44EE">
        <w:rPr>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2B44EE" w:rsidRDefault="00FF65A6" w:rsidP="0029764D">
      <w:pPr>
        <w:pStyle w:val="afffa"/>
        <w:ind w:left="-284" w:right="-567"/>
        <w:rPr>
          <w:i/>
          <w:sz w:val="24"/>
          <w:szCs w:val="24"/>
        </w:rPr>
      </w:pPr>
      <w:r w:rsidRPr="002B44EE">
        <w:rPr>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Функции</w:t>
      </w:r>
    </w:p>
    <w:p w:rsidR="00FF65A6" w:rsidRPr="002B44EE" w:rsidRDefault="00FF65A6" w:rsidP="0029764D">
      <w:pPr>
        <w:pStyle w:val="afffa"/>
        <w:ind w:left="-284" w:right="-567"/>
        <w:rPr>
          <w:i/>
          <w:sz w:val="24"/>
          <w:szCs w:val="24"/>
        </w:rPr>
      </w:pPr>
      <w:r w:rsidRPr="002B44EE">
        <w:rPr>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2B44EE" w:rsidRDefault="00FF65A6" w:rsidP="0029764D">
      <w:pPr>
        <w:pStyle w:val="afffa"/>
        <w:ind w:left="-284" w:right="-567"/>
        <w:rPr>
          <w:i/>
          <w:sz w:val="24"/>
          <w:szCs w:val="24"/>
        </w:rPr>
      </w:pPr>
      <w:r w:rsidRPr="002B44EE">
        <w:rPr>
          <w:i/>
          <w:sz w:val="24"/>
          <w:szCs w:val="24"/>
        </w:rPr>
        <w:t xml:space="preserve">строить графики линейной, квадратичной функций, обратной пропорциональности, функции вида: </w:t>
      </w:r>
      <w:r w:rsidRPr="002B44EE">
        <w:rPr>
          <w:i/>
          <w:position w:val="-24"/>
          <w:sz w:val="24"/>
          <w:szCs w:val="24"/>
        </w:rPr>
        <w:object w:dxaOrig="1300" w:dyaOrig="620">
          <v:shape id="_x0000_i1028" type="#_x0000_t75" style="width:63.75pt;height:30.75pt" o:ole="">
            <v:imagedata r:id="rId15" o:title=""/>
          </v:shape>
          <o:OLEObject Type="Embed" ProgID="Equation.DSMT4" ShapeID="_x0000_i1028" DrawAspect="Content" ObjectID="_1673162223" r:id="rId16"/>
        </w:object>
      </w:r>
      <w:r w:rsidRPr="002B44EE">
        <w:rPr>
          <w:i/>
          <w:sz w:val="24"/>
          <w:szCs w:val="24"/>
        </w:rPr>
        <w:t xml:space="preserve">, </w:t>
      </w:r>
      <w:r w:rsidRPr="002B44EE">
        <w:rPr>
          <w:i/>
          <w:position w:val="-10"/>
          <w:sz w:val="24"/>
          <w:szCs w:val="24"/>
        </w:rPr>
        <w:object w:dxaOrig="760" w:dyaOrig="380">
          <v:shape id="_x0000_i1029" type="#_x0000_t75" style="width:39.75pt;height:18pt" o:ole="">
            <v:imagedata r:id="rId17" o:title=""/>
          </v:shape>
          <o:OLEObject Type="Embed" ProgID="Equation.DSMT4" ShapeID="_x0000_i1029" DrawAspect="Content" ObjectID="_1673162224" r:id="rId18"/>
        </w:object>
      </w:r>
      <w:r w:rsidR="00AD5103" w:rsidRPr="002B44EE">
        <w:rPr>
          <w:i/>
          <w:sz w:val="24"/>
          <w:szCs w:val="24"/>
        </w:rPr>
        <w:fldChar w:fldCharType="begin"/>
      </w:r>
      <w:r w:rsidRPr="002B44EE">
        <w:rPr>
          <w:i/>
          <w:sz w:val="24"/>
          <w:szCs w:val="24"/>
        </w:rPr>
        <w:instrText xml:space="preserve"> QUOTE  </w:instrText>
      </w:r>
      <w:r w:rsidR="00AD5103" w:rsidRPr="002B44EE">
        <w:rPr>
          <w:i/>
          <w:sz w:val="24"/>
          <w:szCs w:val="24"/>
        </w:rPr>
        <w:fldChar w:fldCharType="end"/>
      </w:r>
      <w:r w:rsidRPr="002B44EE">
        <w:rPr>
          <w:b/>
          <w:bCs/>
          <w:i/>
          <w:sz w:val="24"/>
          <w:szCs w:val="24"/>
        </w:rPr>
        <w:t>,</w:t>
      </w:r>
      <w:r w:rsidRPr="002B44EE">
        <w:rPr>
          <w:rFonts w:eastAsia="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673162225" r:id="rId20"/>
        </w:object>
      </w:r>
      <w:fldSimple w:instr="">
        <w:r w:rsidRPr="002B44EE">
          <w:rPr>
            <w:rFonts w:eastAsia="Times New Roman"/>
            <w:bCs/>
            <w:i/>
            <w:noProof/>
            <w:position w:val="-10"/>
            <w:sz w:val="24"/>
            <w:szCs w:val="24"/>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B44EE">
        <w:rPr>
          <w:bCs/>
          <w:i/>
          <w:sz w:val="24"/>
          <w:szCs w:val="24"/>
        </w:rPr>
        <w:t xml:space="preserve">, </w:t>
      </w:r>
      <w:r w:rsidRPr="002B44EE">
        <w:rPr>
          <w:bCs/>
          <w:i/>
          <w:position w:val="-12"/>
          <w:sz w:val="24"/>
          <w:szCs w:val="24"/>
        </w:rPr>
        <w:object w:dxaOrig="660" w:dyaOrig="380">
          <v:shape id="_x0000_i1031" type="#_x0000_t75" style="width:32.25pt;height:18pt" o:ole="">
            <v:imagedata r:id="rId22" o:title=""/>
          </v:shape>
          <o:OLEObject Type="Embed" ProgID="Equation.DSMT4" ShapeID="_x0000_i1031" DrawAspect="Content" ObjectID="_1673162226" r:id="rId23"/>
        </w:object>
      </w:r>
      <w:r w:rsidRPr="002B44EE">
        <w:rPr>
          <w:bCs/>
          <w:i/>
          <w:sz w:val="24"/>
          <w:szCs w:val="24"/>
        </w:rPr>
        <w:t>;</w:t>
      </w:r>
    </w:p>
    <w:p w:rsidR="00FF65A6" w:rsidRPr="002B44EE" w:rsidRDefault="00FF65A6" w:rsidP="0029764D">
      <w:pPr>
        <w:pStyle w:val="afffa"/>
        <w:ind w:left="-284" w:right="-567"/>
        <w:rPr>
          <w:i/>
          <w:sz w:val="24"/>
          <w:szCs w:val="24"/>
        </w:rPr>
      </w:pPr>
      <w:r w:rsidRPr="002B44EE">
        <w:rPr>
          <w:i/>
          <w:sz w:val="24"/>
          <w:szCs w:val="24"/>
        </w:rPr>
        <w:t xml:space="preserve">на примере квадратичной функции, использовать преобразования графика функции </w:t>
      </w:r>
      <w:r w:rsidRPr="002B44EE">
        <w:rPr>
          <w:i/>
          <w:sz w:val="24"/>
          <w:szCs w:val="24"/>
          <w:lang w:val="en-US"/>
        </w:rPr>
        <w:t>y</w:t>
      </w:r>
      <w:r w:rsidRPr="002B44EE">
        <w:rPr>
          <w:i/>
          <w:sz w:val="24"/>
          <w:szCs w:val="24"/>
        </w:rPr>
        <w:t>=</w:t>
      </w:r>
      <w:r w:rsidRPr="002B44EE">
        <w:rPr>
          <w:i/>
          <w:sz w:val="24"/>
          <w:szCs w:val="24"/>
          <w:lang w:val="en-US"/>
        </w:rPr>
        <w:t>f</w:t>
      </w:r>
      <w:r w:rsidRPr="002B44EE">
        <w:rPr>
          <w:i/>
          <w:sz w:val="24"/>
          <w:szCs w:val="24"/>
        </w:rPr>
        <w:t>(</w:t>
      </w:r>
      <w:r w:rsidRPr="002B44EE">
        <w:rPr>
          <w:i/>
          <w:sz w:val="24"/>
          <w:szCs w:val="24"/>
          <w:lang w:val="en-US"/>
        </w:rPr>
        <w:t>x</w:t>
      </w:r>
      <w:r w:rsidRPr="002B44EE">
        <w:rPr>
          <w:i/>
          <w:sz w:val="24"/>
          <w:szCs w:val="24"/>
        </w:rPr>
        <w:t xml:space="preserve">) для построения графиков функций </w:t>
      </w:r>
      <w:r w:rsidRPr="002B44EE">
        <w:rPr>
          <w:i/>
          <w:position w:val="-12"/>
          <w:sz w:val="24"/>
          <w:szCs w:val="24"/>
        </w:rPr>
        <w:object w:dxaOrig="1780" w:dyaOrig="380">
          <v:shape id="_x0000_i1032" type="#_x0000_t75" style="width:87.75pt;height:18pt" o:ole="">
            <v:imagedata r:id="rId24" o:title=""/>
          </v:shape>
          <o:OLEObject Type="Embed" ProgID="Equation.DSMT4" ShapeID="_x0000_i1032" DrawAspect="Content" ObjectID="_1673162227" r:id="rId25"/>
        </w:object>
      </w:r>
      <w:r w:rsidRPr="002B44EE">
        <w:rPr>
          <w:i/>
          <w:sz w:val="24"/>
          <w:szCs w:val="24"/>
        </w:rPr>
        <w:t xml:space="preserve">; </w:t>
      </w:r>
    </w:p>
    <w:p w:rsidR="00FF65A6" w:rsidRPr="002B44EE" w:rsidRDefault="00FF65A6" w:rsidP="0029764D">
      <w:pPr>
        <w:pStyle w:val="afffa"/>
        <w:ind w:left="-284" w:right="-567"/>
        <w:rPr>
          <w:i/>
          <w:sz w:val="24"/>
          <w:szCs w:val="24"/>
        </w:rPr>
      </w:pPr>
      <w:r w:rsidRPr="002B44EE">
        <w:rPr>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2B44EE" w:rsidRDefault="00FF65A6" w:rsidP="0029764D">
      <w:pPr>
        <w:pStyle w:val="afffa"/>
        <w:ind w:left="-284" w:right="-567"/>
        <w:rPr>
          <w:i/>
          <w:sz w:val="24"/>
          <w:szCs w:val="24"/>
        </w:rPr>
      </w:pPr>
      <w:r w:rsidRPr="002B44EE">
        <w:rPr>
          <w:i/>
          <w:sz w:val="24"/>
          <w:szCs w:val="24"/>
        </w:rPr>
        <w:t>исследовать функцию по её графику;</w:t>
      </w:r>
    </w:p>
    <w:p w:rsidR="00FF65A6" w:rsidRPr="002B44EE" w:rsidRDefault="00FF65A6" w:rsidP="0029764D">
      <w:pPr>
        <w:pStyle w:val="afffa"/>
        <w:ind w:left="-284" w:right="-567"/>
        <w:rPr>
          <w:i/>
          <w:sz w:val="24"/>
          <w:szCs w:val="24"/>
        </w:rPr>
      </w:pPr>
      <w:r w:rsidRPr="002B44EE">
        <w:rPr>
          <w:i/>
          <w:sz w:val="24"/>
          <w:szCs w:val="24"/>
        </w:rPr>
        <w:lastRenderedPageBreak/>
        <w:t>находить множество значений, нули, промежутки знакопостоянства, монотонности квадратичной функции;</w:t>
      </w:r>
    </w:p>
    <w:p w:rsidR="00FF65A6" w:rsidRPr="002B44EE" w:rsidRDefault="00FF65A6" w:rsidP="0029764D">
      <w:pPr>
        <w:pStyle w:val="afffa"/>
        <w:ind w:left="-284" w:right="-567"/>
        <w:rPr>
          <w:i/>
          <w:sz w:val="24"/>
          <w:szCs w:val="24"/>
        </w:rPr>
      </w:pPr>
      <w:r w:rsidRPr="002B44EE">
        <w:rPr>
          <w:i/>
          <w:sz w:val="24"/>
          <w:szCs w:val="24"/>
        </w:rPr>
        <w:t>оперировать понятиями: последовательность, арифметическая прогрессия, геометрическая прогрессия;</w:t>
      </w:r>
    </w:p>
    <w:p w:rsidR="00FF65A6" w:rsidRPr="002B44EE" w:rsidRDefault="00FF65A6" w:rsidP="0029764D">
      <w:pPr>
        <w:pStyle w:val="afffa"/>
        <w:ind w:left="-284" w:right="-567"/>
        <w:rPr>
          <w:i/>
          <w:sz w:val="24"/>
          <w:szCs w:val="24"/>
        </w:rPr>
      </w:pPr>
      <w:r w:rsidRPr="002B44EE">
        <w:rPr>
          <w:i/>
          <w:sz w:val="24"/>
          <w:szCs w:val="24"/>
        </w:rPr>
        <w:t>решать задачи на арифметическую и геометрическую прогрессию.</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иллюстрировать с помощью графика реальную зависимость или процесс по их характеристикам;</w:t>
      </w:r>
    </w:p>
    <w:p w:rsidR="00FF65A6" w:rsidRPr="002B44EE" w:rsidRDefault="00FF65A6" w:rsidP="0029764D">
      <w:pPr>
        <w:pStyle w:val="afffa"/>
        <w:ind w:left="-284" w:right="-567"/>
        <w:rPr>
          <w:i/>
          <w:sz w:val="24"/>
          <w:szCs w:val="24"/>
        </w:rPr>
      </w:pPr>
      <w:r w:rsidRPr="002B44EE">
        <w:rPr>
          <w:i/>
          <w:sz w:val="24"/>
          <w:szCs w:val="24"/>
        </w:rPr>
        <w:t>использовать свойства и график квадратичной функции при решении задач из других учебных предметов</w:t>
      </w:r>
      <w:r w:rsidR="00CB50A3" w:rsidRPr="002B44EE">
        <w:rPr>
          <w:i/>
          <w:sz w:val="24"/>
          <w:szCs w:val="24"/>
        </w:rPr>
        <w:t>.</w:t>
      </w:r>
    </w:p>
    <w:p w:rsidR="00FF65A6" w:rsidRPr="002B44EE" w:rsidRDefault="00FF65A6" w:rsidP="0029764D">
      <w:pPr>
        <w:pStyle w:val="afffa"/>
        <w:ind w:left="-284" w:right="-567"/>
        <w:rPr>
          <w:b/>
          <w:bCs/>
          <w:sz w:val="24"/>
          <w:szCs w:val="24"/>
        </w:rPr>
      </w:pPr>
      <w:r w:rsidRPr="002B44EE">
        <w:rPr>
          <w:b/>
          <w:bCs/>
          <w:sz w:val="24"/>
          <w:szCs w:val="24"/>
        </w:rPr>
        <w:t>Текстовые задачи</w:t>
      </w:r>
    </w:p>
    <w:p w:rsidR="00FF65A6" w:rsidRPr="002B44EE" w:rsidRDefault="00FF65A6" w:rsidP="0029764D">
      <w:pPr>
        <w:pStyle w:val="afffa"/>
        <w:ind w:left="-284" w:right="-567"/>
        <w:rPr>
          <w:i/>
          <w:sz w:val="24"/>
          <w:szCs w:val="24"/>
        </w:rPr>
      </w:pPr>
      <w:r w:rsidRPr="002B44EE">
        <w:rPr>
          <w:i/>
          <w:sz w:val="24"/>
          <w:szCs w:val="24"/>
        </w:rPr>
        <w:t>Решать простые и сложные задачи разных типов, а также задачи повышенной трудности;</w:t>
      </w:r>
    </w:p>
    <w:p w:rsidR="00FF65A6" w:rsidRPr="002B44EE" w:rsidRDefault="00FF65A6" w:rsidP="0029764D">
      <w:pPr>
        <w:pStyle w:val="afffa"/>
        <w:ind w:left="-284" w:right="-567"/>
        <w:rPr>
          <w:i/>
          <w:sz w:val="24"/>
          <w:szCs w:val="24"/>
        </w:rPr>
      </w:pPr>
      <w:r w:rsidRPr="002B44EE">
        <w:rPr>
          <w:i/>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2B44EE" w:rsidRDefault="00FF65A6" w:rsidP="0029764D">
      <w:pPr>
        <w:pStyle w:val="afffa"/>
        <w:ind w:left="-284" w:right="-567"/>
        <w:rPr>
          <w:i/>
          <w:sz w:val="24"/>
          <w:szCs w:val="24"/>
        </w:rPr>
      </w:pPr>
      <w:r w:rsidRPr="002B44EE">
        <w:rPr>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2B44EE" w:rsidRDefault="00FF65A6" w:rsidP="0029764D">
      <w:pPr>
        <w:pStyle w:val="afffa"/>
        <w:ind w:left="-284" w:right="-567"/>
        <w:rPr>
          <w:i/>
          <w:sz w:val="24"/>
          <w:szCs w:val="24"/>
        </w:rPr>
      </w:pPr>
      <w:r w:rsidRPr="002B44EE">
        <w:rPr>
          <w:i/>
          <w:sz w:val="24"/>
          <w:szCs w:val="24"/>
        </w:rPr>
        <w:t>знать и применять оба способа поиска решения задач (от требования к условию и от условия к требованию);</w:t>
      </w:r>
    </w:p>
    <w:p w:rsidR="00FF65A6" w:rsidRPr="002B44EE" w:rsidRDefault="00FF65A6" w:rsidP="0029764D">
      <w:pPr>
        <w:pStyle w:val="afffa"/>
        <w:ind w:left="-284" w:right="-567"/>
        <w:rPr>
          <w:i/>
          <w:sz w:val="24"/>
          <w:szCs w:val="24"/>
        </w:rPr>
      </w:pPr>
      <w:r w:rsidRPr="002B44EE">
        <w:rPr>
          <w:i/>
          <w:sz w:val="24"/>
          <w:szCs w:val="24"/>
        </w:rPr>
        <w:t>моделировать рассуждения при поиске решения задач с помощью граф-схемы;</w:t>
      </w:r>
    </w:p>
    <w:p w:rsidR="00FF65A6" w:rsidRPr="002B44EE" w:rsidRDefault="00FF65A6" w:rsidP="0029764D">
      <w:pPr>
        <w:pStyle w:val="afffa"/>
        <w:ind w:left="-284" w:right="-567"/>
        <w:rPr>
          <w:i/>
          <w:sz w:val="24"/>
          <w:szCs w:val="24"/>
        </w:rPr>
      </w:pPr>
      <w:r w:rsidRPr="002B44EE">
        <w:rPr>
          <w:i/>
          <w:sz w:val="24"/>
          <w:szCs w:val="24"/>
        </w:rPr>
        <w:t>выделять этапы решения задачи и содержание каждого этапа;</w:t>
      </w:r>
    </w:p>
    <w:p w:rsidR="00FF65A6" w:rsidRPr="002B44EE" w:rsidRDefault="00FF65A6" w:rsidP="0029764D">
      <w:pPr>
        <w:pStyle w:val="afffa"/>
        <w:ind w:left="-284" w:right="-567"/>
        <w:rPr>
          <w:i/>
          <w:sz w:val="24"/>
          <w:szCs w:val="24"/>
        </w:rPr>
      </w:pPr>
      <w:r w:rsidRPr="002B44EE">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B44EE" w:rsidRDefault="00FF65A6" w:rsidP="0029764D">
      <w:pPr>
        <w:pStyle w:val="afffa"/>
        <w:ind w:left="-284" w:right="-567"/>
        <w:rPr>
          <w:i/>
          <w:sz w:val="24"/>
          <w:szCs w:val="24"/>
        </w:rPr>
      </w:pPr>
      <w:r w:rsidRPr="002B44EE">
        <w:rPr>
          <w:i/>
          <w:sz w:val="24"/>
          <w:szCs w:val="24"/>
        </w:rPr>
        <w:t>анализировать затруднения при решении задач;</w:t>
      </w:r>
    </w:p>
    <w:p w:rsidR="00FF65A6" w:rsidRPr="002B44EE" w:rsidRDefault="00FF65A6" w:rsidP="0029764D">
      <w:pPr>
        <w:pStyle w:val="afffa"/>
        <w:ind w:left="-284" w:right="-567"/>
        <w:rPr>
          <w:i/>
          <w:sz w:val="24"/>
          <w:szCs w:val="24"/>
        </w:rPr>
      </w:pPr>
      <w:r w:rsidRPr="002B44EE">
        <w:rPr>
          <w:i/>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2B44EE" w:rsidRDefault="00FF65A6" w:rsidP="0029764D">
      <w:pPr>
        <w:pStyle w:val="afffa"/>
        <w:ind w:left="-284" w:right="-567"/>
        <w:rPr>
          <w:i/>
          <w:sz w:val="24"/>
          <w:szCs w:val="24"/>
        </w:rPr>
      </w:pPr>
      <w:r w:rsidRPr="002B44EE">
        <w:rPr>
          <w:i/>
          <w:sz w:val="24"/>
          <w:szCs w:val="24"/>
        </w:rPr>
        <w:t>интерпретировать вычислительные результаты в задаче, исследовать полученное решение задачи;</w:t>
      </w:r>
    </w:p>
    <w:p w:rsidR="00FF65A6" w:rsidRPr="002B44EE" w:rsidRDefault="00FF65A6" w:rsidP="0029764D">
      <w:pPr>
        <w:pStyle w:val="afffa"/>
        <w:ind w:left="-284" w:right="-567"/>
        <w:rPr>
          <w:i/>
          <w:sz w:val="24"/>
          <w:szCs w:val="24"/>
        </w:rPr>
      </w:pPr>
      <w:r w:rsidRPr="002B44EE">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B44EE" w:rsidRDefault="00FF65A6" w:rsidP="0029764D">
      <w:pPr>
        <w:pStyle w:val="afffa"/>
        <w:ind w:left="-284" w:right="-567"/>
        <w:rPr>
          <w:i/>
          <w:sz w:val="24"/>
          <w:szCs w:val="24"/>
        </w:rPr>
      </w:pPr>
      <w:r w:rsidRPr="002B44EE">
        <w:rPr>
          <w:i/>
          <w:sz w:val="24"/>
          <w:szCs w:val="24"/>
        </w:rPr>
        <w:t>исследовать всевозможные ситуации при решении задач на движение по реке, рассматривать разные системы отсчёта;</w:t>
      </w:r>
    </w:p>
    <w:p w:rsidR="00FF65A6" w:rsidRPr="002B44EE" w:rsidRDefault="00FF65A6" w:rsidP="0029764D">
      <w:pPr>
        <w:pStyle w:val="afffa"/>
        <w:ind w:left="-284" w:right="-567"/>
        <w:rPr>
          <w:i/>
          <w:sz w:val="24"/>
          <w:szCs w:val="24"/>
        </w:rPr>
      </w:pPr>
      <w:r w:rsidRPr="002B44EE">
        <w:rPr>
          <w:i/>
          <w:sz w:val="24"/>
          <w:szCs w:val="24"/>
        </w:rPr>
        <w:t xml:space="preserve">решать разнообразные задачи «на части», </w:t>
      </w:r>
    </w:p>
    <w:p w:rsidR="00FF65A6" w:rsidRPr="002B44EE" w:rsidRDefault="00FF65A6" w:rsidP="0029764D">
      <w:pPr>
        <w:pStyle w:val="afffa"/>
        <w:ind w:left="-284" w:right="-567"/>
        <w:rPr>
          <w:i/>
          <w:sz w:val="24"/>
          <w:szCs w:val="24"/>
        </w:rPr>
      </w:pPr>
      <w:r w:rsidRPr="002B44EE">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B44EE" w:rsidRDefault="00FF65A6" w:rsidP="0029764D">
      <w:pPr>
        <w:pStyle w:val="afffa"/>
        <w:ind w:left="-284" w:right="-567"/>
        <w:rPr>
          <w:i/>
          <w:sz w:val="24"/>
          <w:szCs w:val="24"/>
        </w:rPr>
      </w:pPr>
      <w:r w:rsidRPr="002B44EE">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2B44EE" w:rsidRDefault="00FF65A6" w:rsidP="0029764D">
      <w:pPr>
        <w:pStyle w:val="afffa"/>
        <w:ind w:left="-284" w:right="-567"/>
        <w:rPr>
          <w:i/>
          <w:sz w:val="24"/>
          <w:szCs w:val="24"/>
        </w:rPr>
      </w:pPr>
      <w:r w:rsidRPr="002B44EE">
        <w:rPr>
          <w:i/>
          <w:sz w:val="24"/>
          <w:szCs w:val="24"/>
        </w:rPr>
        <w:lastRenderedPageBreak/>
        <w:t>владеть основными методами решения задач на смеси, сплавы, концентрации;</w:t>
      </w:r>
    </w:p>
    <w:p w:rsidR="00FF65A6" w:rsidRPr="002B44EE" w:rsidRDefault="00FF65A6" w:rsidP="0029764D">
      <w:pPr>
        <w:pStyle w:val="afffa"/>
        <w:ind w:left="-284" w:right="-567"/>
        <w:rPr>
          <w:i/>
          <w:sz w:val="24"/>
          <w:szCs w:val="24"/>
        </w:rPr>
      </w:pPr>
      <w:r w:rsidRPr="002B44EE">
        <w:rPr>
          <w:i/>
          <w:sz w:val="24"/>
          <w:szCs w:val="24"/>
        </w:rPr>
        <w:t>решать задачи на проценты, в том числе, сложные проценты с обоснованием, используя разные способы;</w:t>
      </w:r>
    </w:p>
    <w:p w:rsidR="00FF65A6" w:rsidRPr="002B44EE" w:rsidRDefault="00FF65A6" w:rsidP="0029764D">
      <w:pPr>
        <w:pStyle w:val="afffa"/>
        <w:ind w:left="-284" w:right="-567"/>
        <w:rPr>
          <w:i/>
          <w:sz w:val="24"/>
          <w:szCs w:val="24"/>
        </w:rPr>
      </w:pPr>
      <w:r w:rsidRPr="002B44EE">
        <w:rPr>
          <w:i/>
          <w:sz w:val="24"/>
          <w:szCs w:val="24"/>
        </w:rPr>
        <w:t>решать логические задачи разными способами, в том числе, с двумя блоками и с тремя блоками данных с помощью таблиц;</w:t>
      </w:r>
    </w:p>
    <w:p w:rsidR="00FF65A6" w:rsidRPr="002B44EE" w:rsidRDefault="00FF65A6" w:rsidP="0029764D">
      <w:pPr>
        <w:pStyle w:val="afffa"/>
        <w:ind w:left="-284" w:right="-567"/>
        <w:rPr>
          <w:i/>
          <w:sz w:val="24"/>
          <w:szCs w:val="24"/>
        </w:rPr>
      </w:pPr>
      <w:r w:rsidRPr="002B44EE">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2B44EE" w:rsidRDefault="00FF65A6" w:rsidP="0029764D">
      <w:pPr>
        <w:pStyle w:val="afffa"/>
        <w:ind w:left="-284" w:right="-567"/>
        <w:rPr>
          <w:i/>
          <w:sz w:val="24"/>
          <w:szCs w:val="24"/>
        </w:rPr>
      </w:pPr>
      <w:r w:rsidRPr="002B44EE">
        <w:rPr>
          <w:i/>
          <w:sz w:val="24"/>
          <w:szCs w:val="24"/>
        </w:rPr>
        <w:t>решать несложные задачи по математической статистике;</w:t>
      </w:r>
    </w:p>
    <w:p w:rsidR="00FF65A6" w:rsidRPr="002B44EE" w:rsidRDefault="00FF65A6" w:rsidP="0029764D">
      <w:pPr>
        <w:pStyle w:val="afffa"/>
        <w:ind w:left="-284" w:right="-567"/>
        <w:rPr>
          <w:i/>
          <w:sz w:val="24"/>
          <w:szCs w:val="24"/>
        </w:rPr>
      </w:pPr>
      <w:r w:rsidRPr="002B44EE">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B44EE" w:rsidRDefault="00FF65A6" w:rsidP="0029764D">
      <w:pPr>
        <w:pStyle w:val="afffa"/>
        <w:ind w:left="-284" w:right="-567"/>
        <w:rPr>
          <w:i/>
          <w:sz w:val="24"/>
          <w:szCs w:val="24"/>
        </w:rPr>
      </w:pPr>
      <w:r w:rsidRPr="002B44EE">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B44EE" w:rsidRDefault="00FF65A6" w:rsidP="0029764D">
      <w:pPr>
        <w:pStyle w:val="afffa"/>
        <w:ind w:left="-284" w:right="-567"/>
        <w:rPr>
          <w:i/>
          <w:sz w:val="24"/>
          <w:szCs w:val="24"/>
        </w:rPr>
      </w:pPr>
      <w:r w:rsidRPr="002B44EE">
        <w:rPr>
          <w:i/>
          <w:sz w:val="24"/>
          <w:szCs w:val="24"/>
        </w:rPr>
        <w:t>решать задачи на движение по реке, рассматривая разные системы отсчета</w:t>
      </w:r>
      <w:r w:rsidR="00C31256"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 xml:space="preserve">Статистика и теория вероятностей </w:t>
      </w:r>
    </w:p>
    <w:p w:rsidR="00FF65A6" w:rsidRPr="002B44EE" w:rsidRDefault="00FF65A6" w:rsidP="0029764D">
      <w:pPr>
        <w:pStyle w:val="afffa"/>
        <w:ind w:left="-284" w:right="-567"/>
        <w:rPr>
          <w:i/>
          <w:sz w:val="24"/>
          <w:szCs w:val="24"/>
        </w:rPr>
      </w:pPr>
      <w:r w:rsidRPr="002B44EE">
        <w:rPr>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B44EE" w:rsidRDefault="00FF65A6" w:rsidP="0029764D">
      <w:pPr>
        <w:pStyle w:val="afffa"/>
        <w:ind w:left="-284" w:right="-567"/>
        <w:rPr>
          <w:i/>
          <w:sz w:val="24"/>
          <w:szCs w:val="24"/>
        </w:rPr>
      </w:pPr>
      <w:r w:rsidRPr="002B44EE">
        <w:rPr>
          <w:i/>
          <w:sz w:val="24"/>
          <w:szCs w:val="24"/>
        </w:rPr>
        <w:t xml:space="preserve">извлекать информацию, </w:t>
      </w:r>
      <w:r w:rsidRPr="002B44EE">
        <w:rPr>
          <w:rStyle w:val="dash041e0431044b0447043d044b0439char1"/>
          <w:i/>
        </w:rPr>
        <w:t>представленную в таблицах, на диаграммах, графиках</w: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составлять таблицы, строить диаграммы и графики на основе данных;</w:t>
      </w:r>
    </w:p>
    <w:p w:rsidR="00FF65A6" w:rsidRPr="002B44EE" w:rsidRDefault="00FF65A6" w:rsidP="0029764D">
      <w:pPr>
        <w:pStyle w:val="afffa"/>
        <w:ind w:left="-284" w:right="-567"/>
        <w:rPr>
          <w:i/>
          <w:sz w:val="24"/>
          <w:szCs w:val="24"/>
        </w:rPr>
      </w:pPr>
      <w:r w:rsidRPr="002B44EE">
        <w:rPr>
          <w:i/>
          <w:sz w:val="24"/>
          <w:szCs w:val="24"/>
        </w:rPr>
        <w:t>оперировать понятиями: факториал числа, перестановки и сочетания, треугольник Паскаля;</w:t>
      </w:r>
    </w:p>
    <w:p w:rsidR="00FF65A6" w:rsidRPr="002B44EE" w:rsidRDefault="00FF65A6" w:rsidP="0029764D">
      <w:pPr>
        <w:pStyle w:val="afffa"/>
        <w:ind w:left="-284" w:right="-567"/>
        <w:rPr>
          <w:i/>
          <w:sz w:val="24"/>
          <w:szCs w:val="24"/>
        </w:rPr>
      </w:pPr>
      <w:r w:rsidRPr="002B44EE">
        <w:rPr>
          <w:i/>
          <w:sz w:val="24"/>
          <w:szCs w:val="24"/>
        </w:rPr>
        <w:t>применять правило произведения при решении комбинаторных задач;</w:t>
      </w:r>
    </w:p>
    <w:p w:rsidR="00FF65A6" w:rsidRPr="002B44EE" w:rsidRDefault="00FF65A6" w:rsidP="0029764D">
      <w:pPr>
        <w:pStyle w:val="afffa"/>
        <w:ind w:left="-284" w:right="-567"/>
        <w:rPr>
          <w:i/>
          <w:sz w:val="24"/>
          <w:szCs w:val="24"/>
        </w:rPr>
      </w:pPr>
      <w:r w:rsidRPr="002B44EE">
        <w:rPr>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2B44EE" w:rsidRDefault="00FF65A6" w:rsidP="0029764D">
      <w:pPr>
        <w:pStyle w:val="afffa"/>
        <w:ind w:left="-284" w:right="-567"/>
        <w:rPr>
          <w:i/>
          <w:sz w:val="24"/>
          <w:szCs w:val="24"/>
        </w:rPr>
      </w:pPr>
      <w:r w:rsidRPr="002B44EE">
        <w:rPr>
          <w:i/>
          <w:sz w:val="24"/>
          <w:szCs w:val="24"/>
        </w:rPr>
        <w:t>представлять информацию с помощью кругов Эйлера;</w:t>
      </w:r>
    </w:p>
    <w:p w:rsidR="00FF65A6" w:rsidRPr="002B44EE" w:rsidRDefault="00FF65A6" w:rsidP="0029764D">
      <w:pPr>
        <w:pStyle w:val="afffa"/>
        <w:ind w:left="-284" w:right="-567"/>
        <w:rPr>
          <w:i/>
          <w:sz w:val="24"/>
          <w:szCs w:val="24"/>
        </w:rPr>
      </w:pPr>
      <w:r w:rsidRPr="002B44EE">
        <w:rPr>
          <w:i/>
          <w:sz w:val="24"/>
          <w:szCs w:val="24"/>
        </w:rPr>
        <w:t>решать задачи на вычисление вероятности с подсчетом количества вариантов с помощью комбинаторики.</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 xml:space="preserve">извлекать, интерпретировать и преобразовывать информацию, </w:t>
      </w:r>
      <w:r w:rsidRPr="002B44E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2B44EE" w:rsidRDefault="00FF65A6" w:rsidP="0029764D">
      <w:pPr>
        <w:pStyle w:val="afffa"/>
        <w:ind w:left="-284" w:right="-567"/>
        <w:rPr>
          <w:i/>
          <w:sz w:val="24"/>
          <w:szCs w:val="24"/>
        </w:rPr>
      </w:pPr>
      <w:r w:rsidRPr="002B44EE">
        <w:rPr>
          <w:i/>
          <w:sz w:val="24"/>
          <w:szCs w:val="24"/>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2B44EE" w:rsidRDefault="00FF65A6" w:rsidP="0029764D">
      <w:pPr>
        <w:pStyle w:val="afffa"/>
        <w:ind w:left="-284" w:right="-567"/>
        <w:rPr>
          <w:i/>
          <w:sz w:val="24"/>
          <w:szCs w:val="24"/>
        </w:rPr>
      </w:pPr>
      <w:r w:rsidRPr="002B44EE">
        <w:rPr>
          <w:i/>
          <w:sz w:val="24"/>
          <w:szCs w:val="24"/>
        </w:rPr>
        <w:t>оценивать вероятность реальных событий и явлений.</w:t>
      </w:r>
    </w:p>
    <w:p w:rsidR="00FF65A6" w:rsidRPr="002B44EE" w:rsidRDefault="00FF65A6" w:rsidP="0029764D">
      <w:pPr>
        <w:pStyle w:val="afffa"/>
        <w:ind w:left="-284" w:right="-567"/>
        <w:rPr>
          <w:b/>
          <w:sz w:val="24"/>
          <w:szCs w:val="24"/>
        </w:rPr>
      </w:pPr>
      <w:r w:rsidRPr="002B44EE">
        <w:rPr>
          <w:b/>
          <w:sz w:val="24"/>
          <w:szCs w:val="24"/>
        </w:rPr>
        <w:t>Геометрические фигуры</w:t>
      </w:r>
    </w:p>
    <w:p w:rsidR="00FF65A6" w:rsidRPr="002B44EE" w:rsidRDefault="00FF65A6" w:rsidP="0029764D">
      <w:pPr>
        <w:pStyle w:val="afffa"/>
        <w:ind w:left="-284" w:right="-567"/>
        <w:rPr>
          <w:i/>
          <w:sz w:val="24"/>
          <w:szCs w:val="24"/>
        </w:rPr>
      </w:pPr>
      <w:r w:rsidRPr="002B44EE">
        <w:rPr>
          <w:i/>
          <w:sz w:val="24"/>
          <w:szCs w:val="24"/>
        </w:rPr>
        <w:t xml:space="preserve">Оперировать понятиями геометрических фигур; </w:t>
      </w:r>
    </w:p>
    <w:p w:rsidR="00FF65A6" w:rsidRPr="002B44EE" w:rsidRDefault="00FF65A6" w:rsidP="0029764D">
      <w:pPr>
        <w:pStyle w:val="afffa"/>
        <w:ind w:left="-284" w:right="-567"/>
        <w:rPr>
          <w:i/>
          <w:sz w:val="24"/>
          <w:szCs w:val="24"/>
        </w:rPr>
      </w:pPr>
      <w:r w:rsidRPr="002B44EE">
        <w:rPr>
          <w:i/>
          <w:sz w:val="24"/>
          <w:szCs w:val="24"/>
        </w:rPr>
        <w:t>извлекать, интерпретировать и преобразовывать информацию о геометрических фигурах, представленную на чертежах;</w:t>
      </w:r>
    </w:p>
    <w:p w:rsidR="00FF65A6" w:rsidRPr="002B44EE" w:rsidRDefault="00FF65A6" w:rsidP="0029764D">
      <w:pPr>
        <w:pStyle w:val="afffa"/>
        <w:ind w:left="-284" w:right="-567"/>
        <w:rPr>
          <w:i/>
          <w:sz w:val="24"/>
          <w:szCs w:val="24"/>
        </w:rPr>
      </w:pPr>
      <w:r w:rsidRPr="002B44EE">
        <w:rPr>
          <w:i/>
          <w:sz w:val="24"/>
          <w:szCs w:val="24"/>
        </w:rPr>
        <w:t xml:space="preserve">применять геометрические факты для решения задач, в том числе, предполагающих несколько шагов решения; </w:t>
      </w:r>
    </w:p>
    <w:p w:rsidR="00FF65A6" w:rsidRPr="002B44EE" w:rsidRDefault="00FF65A6" w:rsidP="0029764D">
      <w:pPr>
        <w:pStyle w:val="afffa"/>
        <w:ind w:left="-284" w:right="-567"/>
        <w:rPr>
          <w:i/>
          <w:sz w:val="24"/>
          <w:szCs w:val="24"/>
        </w:rPr>
      </w:pPr>
      <w:r w:rsidRPr="002B44EE">
        <w:rPr>
          <w:i/>
          <w:sz w:val="24"/>
          <w:szCs w:val="24"/>
        </w:rPr>
        <w:t>формулировать в простейших случаях свойства и признаки фигур;</w:t>
      </w:r>
    </w:p>
    <w:p w:rsidR="00FF65A6" w:rsidRPr="002B44EE" w:rsidRDefault="00FF65A6" w:rsidP="0029764D">
      <w:pPr>
        <w:pStyle w:val="afffa"/>
        <w:ind w:left="-284" w:right="-567"/>
        <w:rPr>
          <w:i/>
          <w:sz w:val="24"/>
          <w:szCs w:val="24"/>
        </w:rPr>
      </w:pPr>
      <w:r w:rsidRPr="002B44EE">
        <w:rPr>
          <w:i/>
          <w:sz w:val="24"/>
          <w:szCs w:val="24"/>
        </w:rPr>
        <w:t>доказывать геометрические утверждения</w:t>
      </w:r>
      <w:r w:rsidR="00C31256"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владеть стандартной классификацией плоских фигур (треугольников и четырёхугольников).</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 xml:space="preserve">использовать свойства геометрических фигур для решения </w:t>
      </w:r>
      <w:r w:rsidRPr="002B44EE">
        <w:rPr>
          <w:rStyle w:val="dash041e0431044b0447043d044b0439char1"/>
          <w:i/>
        </w:rPr>
        <w:t>задач практического характера и задач из смежных дисциплин</w:t>
      </w:r>
      <w:r w:rsidR="00C31256" w:rsidRPr="002B44EE">
        <w:rPr>
          <w:rStyle w:val="dash041e0431044b0447043d044b0439char1"/>
          <w:i/>
        </w:rPr>
        <w:t>.</w:t>
      </w:r>
    </w:p>
    <w:p w:rsidR="00FF65A6" w:rsidRPr="002B44EE" w:rsidRDefault="00FF65A6" w:rsidP="0029764D">
      <w:pPr>
        <w:pStyle w:val="afffa"/>
        <w:ind w:left="-284" w:right="-567"/>
        <w:rPr>
          <w:b/>
          <w:bCs/>
          <w:sz w:val="24"/>
          <w:szCs w:val="24"/>
        </w:rPr>
      </w:pPr>
      <w:r w:rsidRPr="002B44EE">
        <w:rPr>
          <w:b/>
          <w:bCs/>
          <w:sz w:val="24"/>
          <w:szCs w:val="24"/>
        </w:rPr>
        <w:t>Отношения</w:t>
      </w:r>
    </w:p>
    <w:p w:rsidR="00FF65A6" w:rsidRPr="002B44EE" w:rsidRDefault="00FF65A6" w:rsidP="0029764D">
      <w:pPr>
        <w:pStyle w:val="afffa"/>
        <w:ind w:left="-284" w:right="-567"/>
        <w:rPr>
          <w:i/>
          <w:sz w:val="24"/>
          <w:szCs w:val="24"/>
        </w:rPr>
      </w:pPr>
      <w:r w:rsidRPr="002B44EE">
        <w:rPr>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B44EE" w:rsidRDefault="00FF65A6" w:rsidP="0029764D">
      <w:pPr>
        <w:pStyle w:val="afffa"/>
        <w:ind w:left="-284" w:right="-567"/>
        <w:rPr>
          <w:i/>
          <w:sz w:val="24"/>
          <w:szCs w:val="24"/>
        </w:rPr>
      </w:pPr>
      <w:r w:rsidRPr="002B44EE">
        <w:rPr>
          <w:i/>
          <w:sz w:val="24"/>
          <w:szCs w:val="24"/>
        </w:rPr>
        <w:t>применять теорему Фалеса и теорему о пропорциональных отрезках при решении задач;</w:t>
      </w:r>
    </w:p>
    <w:p w:rsidR="00FF65A6" w:rsidRPr="002B44EE" w:rsidRDefault="00FF65A6" w:rsidP="0029764D">
      <w:pPr>
        <w:pStyle w:val="afffa"/>
        <w:ind w:left="-284" w:right="-567"/>
        <w:rPr>
          <w:i/>
          <w:sz w:val="24"/>
          <w:szCs w:val="24"/>
        </w:rPr>
      </w:pPr>
      <w:r w:rsidRPr="002B44EE">
        <w:rPr>
          <w:i/>
          <w:sz w:val="24"/>
          <w:szCs w:val="24"/>
        </w:rPr>
        <w:t>характеризовать взаимное расположение прямой и окружности, двух окружностей.</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i/>
          <w:sz w:val="24"/>
          <w:szCs w:val="24"/>
        </w:rPr>
      </w:pPr>
      <w:r w:rsidRPr="002B44EE">
        <w:rPr>
          <w:i/>
          <w:sz w:val="24"/>
          <w:szCs w:val="24"/>
        </w:rPr>
        <w:t>использовать отношения для решения задач, возникающих в реальной жизни</w:t>
      </w:r>
      <w:r w:rsidR="00C31256"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Измерения и вычисления</w:t>
      </w:r>
    </w:p>
    <w:p w:rsidR="00FF65A6" w:rsidRPr="002B44EE" w:rsidRDefault="00FF65A6" w:rsidP="0029764D">
      <w:pPr>
        <w:pStyle w:val="afffa"/>
        <w:ind w:left="-284" w:right="-567"/>
        <w:rPr>
          <w:i/>
          <w:sz w:val="24"/>
          <w:szCs w:val="24"/>
        </w:rPr>
      </w:pPr>
      <w:r w:rsidRPr="002B44EE">
        <w:rPr>
          <w:i/>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2B44EE" w:rsidRDefault="00FF65A6" w:rsidP="0029764D">
      <w:pPr>
        <w:pStyle w:val="afffa"/>
        <w:ind w:left="-284" w:right="-567"/>
        <w:rPr>
          <w:i/>
          <w:sz w:val="24"/>
          <w:szCs w:val="24"/>
        </w:rPr>
      </w:pPr>
      <w:r w:rsidRPr="002B44EE">
        <w:rPr>
          <w:i/>
          <w:sz w:val="24"/>
          <w:szCs w:val="24"/>
        </w:rPr>
        <w:t>проводить простые вычисления на объёмных телах;</w:t>
      </w:r>
    </w:p>
    <w:p w:rsidR="00C31256" w:rsidRPr="002B44EE" w:rsidRDefault="00FF65A6" w:rsidP="0029764D">
      <w:pPr>
        <w:pStyle w:val="afffa"/>
        <w:ind w:left="-284" w:right="-567"/>
        <w:rPr>
          <w:b/>
          <w:sz w:val="24"/>
          <w:szCs w:val="24"/>
        </w:rPr>
      </w:pPr>
      <w:r w:rsidRPr="002B44EE">
        <w:rPr>
          <w:i/>
          <w:sz w:val="24"/>
          <w:szCs w:val="24"/>
        </w:rPr>
        <w:t xml:space="preserve">формулировать задачи на вычисление длин, площадей и объёмов и решать их. </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проводить вычисления на местности;</w:t>
      </w:r>
    </w:p>
    <w:p w:rsidR="00FF65A6" w:rsidRPr="002B44EE" w:rsidRDefault="00FF65A6" w:rsidP="0029764D">
      <w:pPr>
        <w:pStyle w:val="afffa"/>
        <w:ind w:left="-284" w:right="-567"/>
        <w:rPr>
          <w:i/>
          <w:sz w:val="24"/>
          <w:szCs w:val="24"/>
        </w:rPr>
      </w:pPr>
      <w:r w:rsidRPr="002B44EE">
        <w:rPr>
          <w:i/>
          <w:sz w:val="24"/>
          <w:szCs w:val="24"/>
        </w:rPr>
        <w:t>применять формулы при вычислениях в смежных учебных предметах, в окружающей действительности</w:t>
      </w:r>
      <w:r w:rsidR="00C31256"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lastRenderedPageBreak/>
        <w:t>Геометрические построения</w:t>
      </w:r>
    </w:p>
    <w:p w:rsidR="00FF65A6" w:rsidRPr="002B44EE" w:rsidRDefault="00FF65A6" w:rsidP="0029764D">
      <w:pPr>
        <w:pStyle w:val="afffa"/>
        <w:ind w:left="-284" w:right="-567"/>
        <w:rPr>
          <w:i/>
          <w:sz w:val="24"/>
          <w:szCs w:val="24"/>
        </w:rPr>
      </w:pPr>
      <w:r w:rsidRPr="002B44EE">
        <w:rPr>
          <w:i/>
          <w:sz w:val="24"/>
          <w:szCs w:val="24"/>
        </w:rPr>
        <w:t>Изображать геометрические фигуры по текстовому и символьному описанию;</w:t>
      </w:r>
    </w:p>
    <w:p w:rsidR="00FF65A6" w:rsidRPr="002B44EE" w:rsidRDefault="00FF65A6" w:rsidP="0029764D">
      <w:pPr>
        <w:pStyle w:val="afffa"/>
        <w:ind w:left="-284" w:right="-567"/>
        <w:rPr>
          <w:i/>
          <w:sz w:val="24"/>
          <w:szCs w:val="24"/>
        </w:rPr>
      </w:pPr>
      <w:r w:rsidRPr="002B44EE">
        <w:rPr>
          <w:i/>
          <w:sz w:val="24"/>
          <w:szCs w:val="24"/>
        </w:rPr>
        <w:t xml:space="preserve">свободно оперировать чертёжными инструментами в несложных случаях, </w:t>
      </w:r>
    </w:p>
    <w:p w:rsidR="00FF65A6" w:rsidRPr="002B44EE" w:rsidRDefault="00FF65A6" w:rsidP="0029764D">
      <w:pPr>
        <w:pStyle w:val="afffa"/>
        <w:ind w:left="-284" w:right="-567"/>
        <w:rPr>
          <w:i/>
          <w:sz w:val="24"/>
          <w:szCs w:val="24"/>
        </w:rPr>
      </w:pPr>
      <w:r w:rsidRPr="002B44EE">
        <w:rPr>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2B44EE" w:rsidRDefault="00FF65A6" w:rsidP="0029764D">
      <w:pPr>
        <w:pStyle w:val="afffa"/>
        <w:ind w:left="-284" w:right="-567"/>
        <w:rPr>
          <w:i/>
          <w:sz w:val="24"/>
          <w:szCs w:val="24"/>
        </w:rPr>
      </w:pPr>
      <w:r w:rsidRPr="002B44EE">
        <w:rPr>
          <w:i/>
          <w:sz w:val="24"/>
          <w:szCs w:val="24"/>
        </w:rPr>
        <w:t>изображать типовые плоские фигуры и объемные тела с помощью простейших компьютерных инструментов.</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i/>
          <w:sz w:val="24"/>
          <w:szCs w:val="24"/>
        </w:rPr>
      </w:pPr>
      <w:r w:rsidRPr="002B44EE">
        <w:rPr>
          <w:i/>
          <w:sz w:val="24"/>
          <w:szCs w:val="24"/>
        </w:rPr>
        <w:t xml:space="preserve">выполнять простейшие построения на местности, необходимые в реальной жизни; </w:t>
      </w:r>
    </w:p>
    <w:p w:rsidR="00FF65A6" w:rsidRPr="002B44EE" w:rsidRDefault="00FF65A6" w:rsidP="0029764D">
      <w:pPr>
        <w:pStyle w:val="afffa"/>
        <w:ind w:left="-284" w:right="-567"/>
        <w:rPr>
          <w:i/>
          <w:sz w:val="24"/>
          <w:szCs w:val="24"/>
        </w:rPr>
      </w:pPr>
      <w:r w:rsidRPr="002B44EE">
        <w:rPr>
          <w:i/>
          <w:sz w:val="24"/>
          <w:szCs w:val="24"/>
        </w:rPr>
        <w:t>оценивать размеры реальных объектов окружающего мира</w:t>
      </w:r>
      <w:r w:rsidR="00C31256"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Преобразования</w:t>
      </w:r>
    </w:p>
    <w:p w:rsidR="00FF65A6" w:rsidRPr="002B44EE" w:rsidRDefault="00FF65A6" w:rsidP="0029764D">
      <w:pPr>
        <w:pStyle w:val="afffa"/>
        <w:ind w:left="-284" w:right="-567"/>
        <w:rPr>
          <w:i/>
          <w:sz w:val="24"/>
          <w:szCs w:val="24"/>
        </w:rPr>
      </w:pPr>
      <w:r w:rsidRPr="002B44EE">
        <w:rPr>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2B44EE" w:rsidRDefault="00FF65A6" w:rsidP="0029764D">
      <w:pPr>
        <w:pStyle w:val="afffa"/>
        <w:ind w:left="-284" w:right="-567"/>
        <w:rPr>
          <w:i/>
          <w:sz w:val="24"/>
          <w:szCs w:val="24"/>
        </w:rPr>
      </w:pPr>
      <w:r w:rsidRPr="002B44EE">
        <w:rPr>
          <w:i/>
          <w:sz w:val="24"/>
          <w:szCs w:val="24"/>
        </w:rPr>
        <w:t>строить фигуру, подобную данной, пользоваться свойствами подобия для обоснования свойств фигур;</w:t>
      </w:r>
    </w:p>
    <w:p w:rsidR="00FF65A6" w:rsidRPr="002B44EE" w:rsidRDefault="00FF65A6" w:rsidP="0029764D">
      <w:pPr>
        <w:pStyle w:val="afffa"/>
        <w:ind w:left="-284" w:right="-567"/>
        <w:rPr>
          <w:i/>
          <w:sz w:val="24"/>
          <w:szCs w:val="24"/>
        </w:rPr>
      </w:pPr>
      <w:r w:rsidRPr="002B44EE">
        <w:rPr>
          <w:i/>
          <w:sz w:val="24"/>
          <w:szCs w:val="24"/>
        </w:rPr>
        <w:t>применять свойства движений для проведения простейших обоснований свойств фигур.</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i/>
          <w:sz w:val="24"/>
          <w:szCs w:val="24"/>
        </w:rPr>
      </w:pPr>
      <w:r w:rsidRPr="002B44EE">
        <w:rPr>
          <w:i/>
          <w:sz w:val="24"/>
          <w:szCs w:val="24"/>
        </w:rPr>
        <w:t>применять свойства движений и применять подобие для построений и вычислений</w:t>
      </w:r>
      <w:r w:rsidR="00C31256" w:rsidRPr="002B44EE">
        <w:rPr>
          <w:i/>
          <w:sz w:val="24"/>
          <w:szCs w:val="24"/>
        </w:rPr>
        <w:t>.</w:t>
      </w:r>
    </w:p>
    <w:p w:rsidR="00FF65A6" w:rsidRPr="002B44EE" w:rsidRDefault="00FF65A6" w:rsidP="0029764D">
      <w:pPr>
        <w:pStyle w:val="afffa"/>
        <w:ind w:left="-284" w:right="-567"/>
        <w:rPr>
          <w:b/>
          <w:sz w:val="24"/>
          <w:szCs w:val="24"/>
        </w:rPr>
      </w:pPr>
      <w:r w:rsidRPr="002B44EE">
        <w:rPr>
          <w:b/>
          <w:sz w:val="24"/>
          <w:szCs w:val="24"/>
        </w:rPr>
        <w:t>Векторы и координаты на плоскости</w:t>
      </w:r>
    </w:p>
    <w:p w:rsidR="00FF65A6" w:rsidRPr="002B44EE" w:rsidRDefault="00FF65A6" w:rsidP="0029764D">
      <w:pPr>
        <w:pStyle w:val="afffa"/>
        <w:ind w:left="-284" w:right="-567"/>
        <w:rPr>
          <w:i/>
          <w:sz w:val="24"/>
          <w:szCs w:val="24"/>
        </w:rPr>
      </w:pPr>
      <w:r w:rsidRPr="002B44EE">
        <w:rPr>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2B44EE" w:rsidRDefault="00FF65A6" w:rsidP="0029764D">
      <w:pPr>
        <w:pStyle w:val="afffa"/>
        <w:ind w:left="-284" w:right="-567"/>
        <w:rPr>
          <w:i/>
          <w:sz w:val="24"/>
          <w:szCs w:val="24"/>
        </w:rPr>
      </w:pPr>
      <w:r w:rsidRPr="002B44EE">
        <w:rPr>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2B44EE" w:rsidRDefault="00FF65A6" w:rsidP="0029764D">
      <w:pPr>
        <w:pStyle w:val="afffa"/>
        <w:ind w:left="-284" w:right="-567"/>
        <w:rPr>
          <w:i/>
          <w:sz w:val="24"/>
          <w:szCs w:val="24"/>
        </w:rPr>
      </w:pPr>
      <w:r w:rsidRPr="002B44EE">
        <w:rPr>
          <w:i/>
          <w:sz w:val="24"/>
          <w:szCs w:val="24"/>
        </w:rPr>
        <w:t>применять векторы и координаты для решения геометрических задач на вычисление длин, углов.</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i/>
          <w:sz w:val="24"/>
          <w:szCs w:val="24"/>
        </w:rPr>
      </w:pPr>
      <w:r w:rsidRPr="002B44EE">
        <w:rPr>
          <w:i/>
          <w:sz w:val="24"/>
          <w:szCs w:val="24"/>
        </w:rPr>
        <w:t>использовать понятия векторов и координат для решения задач по физике, географии и другим учебным предметам</w:t>
      </w:r>
      <w:r w:rsidR="00C31256" w:rsidRPr="002B44EE">
        <w:rPr>
          <w:i/>
          <w:sz w:val="24"/>
          <w:szCs w:val="24"/>
        </w:rPr>
        <w:t>.</w:t>
      </w:r>
    </w:p>
    <w:p w:rsidR="00FF65A6" w:rsidRPr="002B44EE" w:rsidRDefault="00FF65A6" w:rsidP="0029764D">
      <w:pPr>
        <w:pStyle w:val="afffa"/>
        <w:ind w:left="-284" w:right="-567"/>
        <w:rPr>
          <w:b/>
          <w:bCs/>
          <w:sz w:val="24"/>
          <w:szCs w:val="24"/>
        </w:rPr>
      </w:pPr>
      <w:r w:rsidRPr="002B44EE">
        <w:rPr>
          <w:b/>
          <w:bCs/>
          <w:sz w:val="24"/>
          <w:szCs w:val="24"/>
        </w:rPr>
        <w:t>История математики</w:t>
      </w:r>
    </w:p>
    <w:p w:rsidR="00FF65A6" w:rsidRPr="002B44EE" w:rsidRDefault="00FF65A6" w:rsidP="0029764D">
      <w:pPr>
        <w:pStyle w:val="afffa"/>
        <w:ind w:left="-284" w:right="-567"/>
        <w:rPr>
          <w:i/>
          <w:sz w:val="24"/>
          <w:szCs w:val="24"/>
        </w:rPr>
      </w:pPr>
      <w:r w:rsidRPr="002B44EE">
        <w:rPr>
          <w:i/>
          <w:sz w:val="24"/>
          <w:szCs w:val="24"/>
        </w:rPr>
        <w:t>Характеризовать вклад выдающихся математиков в развитие математики и иных научных областей;</w:t>
      </w:r>
    </w:p>
    <w:p w:rsidR="00FF65A6" w:rsidRPr="002B44EE" w:rsidRDefault="00FF65A6" w:rsidP="0029764D">
      <w:pPr>
        <w:pStyle w:val="afffa"/>
        <w:ind w:left="-284" w:right="-567"/>
        <w:rPr>
          <w:i/>
          <w:sz w:val="24"/>
          <w:szCs w:val="24"/>
        </w:rPr>
      </w:pPr>
      <w:r w:rsidRPr="002B44EE">
        <w:rPr>
          <w:i/>
          <w:sz w:val="24"/>
          <w:szCs w:val="24"/>
        </w:rPr>
        <w:t>понимать роль математики в развитии России</w:t>
      </w:r>
      <w:r w:rsidR="00C31256" w:rsidRPr="002B44EE">
        <w:rPr>
          <w:i/>
          <w:sz w:val="24"/>
          <w:szCs w:val="24"/>
        </w:rPr>
        <w:t>.</w:t>
      </w:r>
    </w:p>
    <w:p w:rsidR="00FF65A6" w:rsidRPr="002B44EE" w:rsidRDefault="00FF65A6" w:rsidP="0029764D">
      <w:pPr>
        <w:pStyle w:val="afffa"/>
        <w:ind w:left="-284" w:right="-567"/>
        <w:rPr>
          <w:b/>
          <w:bCs/>
          <w:sz w:val="24"/>
          <w:szCs w:val="24"/>
        </w:rPr>
      </w:pPr>
      <w:r w:rsidRPr="002B44EE">
        <w:rPr>
          <w:b/>
          <w:bCs/>
          <w:sz w:val="24"/>
          <w:szCs w:val="24"/>
        </w:rPr>
        <w:t>Методы математики</w:t>
      </w:r>
    </w:p>
    <w:p w:rsidR="00FF65A6" w:rsidRPr="002B44EE" w:rsidRDefault="00FF65A6" w:rsidP="0029764D">
      <w:pPr>
        <w:pStyle w:val="afffa"/>
        <w:ind w:left="-284" w:right="-567"/>
        <w:rPr>
          <w:i/>
          <w:sz w:val="24"/>
          <w:szCs w:val="24"/>
        </w:rPr>
      </w:pPr>
      <w:r w:rsidRPr="002B44EE">
        <w:rPr>
          <w:i/>
          <w:sz w:val="24"/>
          <w:szCs w:val="24"/>
        </w:rPr>
        <w:lastRenderedPageBreak/>
        <w:t>Используя изученные методы, проводить доказательство, выполнять опровержение;</w:t>
      </w:r>
    </w:p>
    <w:p w:rsidR="00FF65A6" w:rsidRPr="002B44EE" w:rsidRDefault="00C31256" w:rsidP="0029764D">
      <w:pPr>
        <w:pStyle w:val="afffa"/>
        <w:ind w:left="-284" w:right="-567"/>
        <w:rPr>
          <w:i/>
          <w:sz w:val="24"/>
          <w:szCs w:val="24"/>
        </w:rPr>
      </w:pPr>
      <w:r w:rsidRPr="002B44EE">
        <w:rPr>
          <w:i/>
          <w:sz w:val="24"/>
          <w:szCs w:val="24"/>
        </w:rPr>
        <w:t>в</w:t>
      </w:r>
      <w:r w:rsidR="00FF65A6" w:rsidRPr="002B44EE">
        <w:rPr>
          <w:i/>
          <w:sz w:val="24"/>
          <w:szCs w:val="24"/>
        </w:rPr>
        <w:t>ыбирать изученные методы и их комбинации для решения математических задач;</w:t>
      </w:r>
    </w:p>
    <w:p w:rsidR="00FF65A6" w:rsidRPr="002B44EE" w:rsidRDefault="00FF65A6" w:rsidP="0029764D">
      <w:pPr>
        <w:pStyle w:val="afffa"/>
        <w:ind w:left="-284" w:right="-567"/>
        <w:rPr>
          <w:i/>
          <w:sz w:val="24"/>
          <w:szCs w:val="24"/>
        </w:rPr>
      </w:pPr>
      <w:r w:rsidRPr="002B44EE">
        <w:rPr>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2B44EE">
        <w:rPr>
          <w:i/>
          <w:sz w:val="24"/>
          <w:szCs w:val="24"/>
        </w:rPr>
        <w:t>;</w:t>
      </w:r>
    </w:p>
    <w:p w:rsidR="00FF65A6" w:rsidRPr="002B44EE" w:rsidRDefault="00FF65A6" w:rsidP="0029764D">
      <w:pPr>
        <w:pStyle w:val="afffa"/>
        <w:ind w:left="-284" w:right="-567"/>
        <w:rPr>
          <w:i/>
          <w:sz w:val="24"/>
          <w:szCs w:val="24"/>
        </w:rPr>
      </w:pPr>
      <w:r w:rsidRPr="002B44EE">
        <w:rPr>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2B44EE" w:rsidRDefault="00FF65A6" w:rsidP="0029764D">
      <w:pPr>
        <w:pStyle w:val="afffa"/>
        <w:ind w:left="-284" w:right="-567"/>
        <w:rPr>
          <w:sz w:val="24"/>
          <w:szCs w:val="24"/>
        </w:rPr>
      </w:pPr>
      <w:bookmarkStart w:id="60" w:name="_Toc284662723"/>
      <w:bookmarkStart w:id="61" w:name="_Toc284663349"/>
      <w:r w:rsidRPr="002B44EE">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2B44EE" w:rsidRDefault="00FF65A6" w:rsidP="0029764D">
      <w:pPr>
        <w:pStyle w:val="afffa"/>
        <w:ind w:left="-284" w:right="-567"/>
        <w:rPr>
          <w:sz w:val="24"/>
          <w:szCs w:val="24"/>
        </w:rPr>
      </w:pPr>
      <w:r w:rsidRPr="002B44EE">
        <w:rPr>
          <w:b/>
          <w:sz w:val="24"/>
          <w:szCs w:val="24"/>
        </w:rPr>
        <w:t>Элементы теории множеств и математической логики</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2B44EE" w:rsidRDefault="00FF65A6" w:rsidP="0029764D">
      <w:pPr>
        <w:pStyle w:val="afffa"/>
        <w:ind w:left="-284" w:right="-567"/>
        <w:rPr>
          <w:sz w:val="24"/>
          <w:szCs w:val="24"/>
        </w:rPr>
      </w:pPr>
      <w:r w:rsidRPr="002B44EE">
        <w:rPr>
          <w:sz w:val="24"/>
          <w:szCs w:val="24"/>
        </w:rPr>
        <w:t>задавать множества разными способами;</w:t>
      </w:r>
    </w:p>
    <w:p w:rsidR="00FF65A6" w:rsidRPr="002B44EE" w:rsidRDefault="00FF65A6" w:rsidP="0029764D">
      <w:pPr>
        <w:pStyle w:val="afffa"/>
        <w:ind w:left="-284" w:right="-567"/>
        <w:rPr>
          <w:sz w:val="24"/>
          <w:szCs w:val="24"/>
        </w:rPr>
      </w:pPr>
      <w:r w:rsidRPr="002B44EE">
        <w:rPr>
          <w:sz w:val="24"/>
          <w:szCs w:val="24"/>
        </w:rPr>
        <w:t>проверять выполнение характеристического свойства множества;</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2B44EE">
        <w:rPr>
          <w:sz w:val="24"/>
          <w:szCs w:val="24"/>
        </w:rPr>
        <w:t>;у</w:t>
      </w:r>
      <w:r w:rsidRPr="002B44EE">
        <w:rPr>
          <w:sz w:val="24"/>
          <w:szCs w:val="24"/>
        </w:rPr>
        <w:t>словные высказывания (импликации);</w:t>
      </w:r>
    </w:p>
    <w:p w:rsidR="00FF65A6" w:rsidRPr="002B44EE" w:rsidRDefault="00FF65A6" w:rsidP="0029764D">
      <w:pPr>
        <w:pStyle w:val="afffa"/>
        <w:ind w:left="-284" w:right="-567"/>
        <w:rPr>
          <w:sz w:val="24"/>
          <w:szCs w:val="24"/>
        </w:rPr>
      </w:pPr>
      <w:r w:rsidRPr="002B44EE">
        <w:rPr>
          <w:sz w:val="24"/>
          <w:szCs w:val="24"/>
        </w:rPr>
        <w:t>строить высказывания с использованием законов алгебры высказываний.</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строить рассуждения на основе использования правил логики;</w:t>
      </w:r>
    </w:p>
    <w:p w:rsidR="00FF65A6" w:rsidRPr="002B44EE" w:rsidRDefault="00FF65A6" w:rsidP="0029764D">
      <w:pPr>
        <w:pStyle w:val="afffa"/>
        <w:ind w:left="-284" w:right="-567"/>
        <w:rPr>
          <w:sz w:val="24"/>
          <w:szCs w:val="24"/>
        </w:rPr>
      </w:pPr>
      <w:r w:rsidRPr="002B44EE">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Числа</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2B44EE" w:rsidRDefault="00FF65A6" w:rsidP="0029764D">
      <w:pPr>
        <w:pStyle w:val="afffa"/>
        <w:ind w:left="-284" w:right="-567"/>
        <w:rPr>
          <w:sz w:val="24"/>
          <w:szCs w:val="24"/>
        </w:rPr>
      </w:pPr>
      <w:r w:rsidRPr="002B44EE">
        <w:rPr>
          <w:sz w:val="24"/>
          <w:szCs w:val="24"/>
        </w:rPr>
        <w:t>понимать и объяснять разницу между позиционной и непозиционной системами записи чисел;</w:t>
      </w:r>
    </w:p>
    <w:p w:rsidR="00FF65A6" w:rsidRPr="002B44EE" w:rsidRDefault="00FF65A6" w:rsidP="0029764D">
      <w:pPr>
        <w:pStyle w:val="afffa"/>
        <w:ind w:left="-284" w:right="-567"/>
        <w:rPr>
          <w:sz w:val="24"/>
          <w:szCs w:val="24"/>
        </w:rPr>
      </w:pPr>
      <w:r w:rsidRPr="002B44EE">
        <w:rPr>
          <w:sz w:val="24"/>
          <w:szCs w:val="24"/>
        </w:rPr>
        <w:t>переводить числа из одной системы записи (системы счисления) в другую;</w:t>
      </w:r>
    </w:p>
    <w:p w:rsidR="00FF65A6" w:rsidRPr="002B44EE" w:rsidRDefault="00FF65A6" w:rsidP="0029764D">
      <w:pPr>
        <w:pStyle w:val="afffa"/>
        <w:ind w:left="-284" w:right="-567"/>
        <w:rPr>
          <w:sz w:val="24"/>
          <w:szCs w:val="24"/>
        </w:rPr>
      </w:pPr>
      <w:r w:rsidRPr="002B44EE">
        <w:rPr>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2B44EE" w:rsidRDefault="00FF65A6" w:rsidP="0029764D">
      <w:pPr>
        <w:pStyle w:val="afffa"/>
        <w:ind w:left="-284" w:right="-567"/>
        <w:rPr>
          <w:sz w:val="24"/>
          <w:szCs w:val="24"/>
        </w:rPr>
      </w:pPr>
      <w:r w:rsidRPr="002B44EE">
        <w:rPr>
          <w:sz w:val="24"/>
          <w:szCs w:val="24"/>
        </w:rPr>
        <w:t>выполнять округление рациональных и иррациональных чисел с заданной точностью;</w:t>
      </w:r>
    </w:p>
    <w:p w:rsidR="00FF65A6" w:rsidRPr="002B44EE" w:rsidRDefault="00FF65A6" w:rsidP="0029764D">
      <w:pPr>
        <w:pStyle w:val="afffa"/>
        <w:ind w:left="-284" w:right="-567"/>
        <w:rPr>
          <w:sz w:val="24"/>
          <w:szCs w:val="24"/>
        </w:rPr>
      </w:pPr>
      <w:r w:rsidRPr="002B44EE">
        <w:rPr>
          <w:sz w:val="24"/>
          <w:szCs w:val="24"/>
        </w:rPr>
        <w:t>сравнивать действительные числа разными способами;</w:t>
      </w:r>
    </w:p>
    <w:p w:rsidR="00FF65A6" w:rsidRPr="002B44EE" w:rsidRDefault="00FF65A6" w:rsidP="0029764D">
      <w:pPr>
        <w:pStyle w:val="afffa"/>
        <w:ind w:left="-284" w:right="-567"/>
        <w:rPr>
          <w:sz w:val="24"/>
          <w:szCs w:val="24"/>
        </w:rPr>
      </w:pPr>
      <w:r w:rsidRPr="002B44EE">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2B44EE" w:rsidRDefault="00FF65A6" w:rsidP="0029764D">
      <w:pPr>
        <w:pStyle w:val="afffa"/>
        <w:ind w:left="-284" w:right="-567"/>
        <w:rPr>
          <w:sz w:val="24"/>
          <w:szCs w:val="24"/>
        </w:rPr>
      </w:pPr>
      <w:r w:rsidRPr="002B44EE">
        <w:rPr>
          <w:sz w:val="24"/>
          <w:szCs w:val="24"/>
        </w:rPr>
        <w:lastRenderedPageBreak/>
        <w:t>находить НОД и НОК чисел разными способами и использовать их при решении задач;</w:t>
      </w:r>
    </w:p>
    <w:p w:rsidR="00FF65A6" w:rsidRPr="002B44EE" w:rsidRDefault="00FF65A6" w:rsidP="0029764D">
      <w:pPr>
        <w:pStyle w:val="afffa"/>
        <w:ind w:left="-284" w:right="-567"/>
        <w:rPr>
          <w:sz w:val="24"/>
          <w:szCs w:val="24"/>
        </w:rPr>
      </w:pPr>
      <w:r w:rsidRPr="002B44EE">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2B44EE" w:rsidRDefault="00FF65A6" w:rsidP="0029764D">
      <w:pPr>
        <w:pStyle w:val="afffa"/>
        <w:ind w:left="-284" w:right="-567"/>
        <w:rPr>
          <w:sz w:val="24"/>
          <w:szCs w:val="24"/>
        </w:rPr>
      </w:pPr>
      <w:r w:rsidRPr="002B44EE">
        <w:rPr>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2B44EE" w:rsidRDefault="00FF65A6" w:rsidP="0029764D">
      <w:pPr>
        <w:pStyle w:val="afffa"/>
        <w:ind w:left="-284" w:right="-567"/>
        <w:rPr>
          <w:sz w:val="24"/>
          <w:szCs w:val="24"/>
        </w:rPr>
      </w:pPr>
      <w:r w:rsidRPr="002B44EE">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Тождественные преобразования</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степени с целым и дробным показателем;</w:t>
      </w:r>
    </w:p>
    <w:p w:rsidR="00FF65A6" w:rsidRPr="002B44EE" w:rsidRDefault="00FF65A6" w:rsidP="0029764D">
      <w:pPr>
        <w:pStyle w:val="afffa"/>
        <w:ind w:left="-284" w:right="-567"/>
        <w:rPr>
          <w:sz w:val="24"/>
          <w:szCs w:val="24"/>
        </w:rPr>
      </w:pPr>
      <w:r w:rsidRPr="002B44EE">
        <w:rPr>
          <w:sz w:val="24"/>
          <w:szCs w:val="24"/>
        </w:rPr>
        <w:t>выполнять доказательство свойств степени с целыми и дробными показателями;</w:t>
      </w:r>
    </w:p>
    <w:p w:rsidR="00FF65A6" w:rsidRPr="002B44EE" w:rsidRDefault="00FF65A6" w:rsidP="0029764D">
      <w:pPr>
        <w:pStyle w:val="afffa"/>
        <w:ind w:left="-284" w:right="-567"/>
        <w:rPr>
          <w:sz w:val="24"/>
          <w:szCs w:val="24"/>
        </w:rPr>
      </w:pPr>
      <w:r w:rsidRPr="002B44EE">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2B44EE" w:rsidRDefault="00FF65A6" w:rsidP="0029764D">
      <w:pPr>
        <w:pStyle w:val="afffa"/>
        <w:ind w:left="-284" w:right="-567"/>
        <w:rPr>
          <w:sz w:val="24"/>
          <w:szCs w:val="24"/>
        </w:rPr>
      </w:pPr>
      <w:r w:rsidRPr="002B44EE">
        <w:rPr>
          <w:sz w:val="24"/>
          <w:szCs w:val="24"/>
        </w:rPr>
        <w:t>свободно владеть приемами преобразования целых и дробно-рациональных выражений;</w:t>
      </w:r>
    </w:p>
    <w:p w:rsidR="00FF65A6" w:rsidRPr="002B44EE" w:rsidRDefault="00FF65A6" w:rsidP="0029764D">
      <w:pPr>
        <w:pStyle w:val="afffa"/>
        <w:ind w:left="-284" w:right="-567"/>
        <w:rPr>
          <w:sz w:val="24"/>
          <w:szCs w:val="24"/>
        </w:rPr>
      </w:pPr>
      <w:r w:rsidRPr="002B44EE">
        <w:rPr>
          <w:sz w:val="24"/>
          <w:szCs w:val="24"/>
        </w:rPr>
        <w:t>выполнять разложение многочленов на множители разными способами, с использованием комбинаций различных приёмов;</w:t>
      </w:r>
    </w:p>
    <w:p w:rsidR="00FF65A6" w:rsidRPr="002B44EE" w:rsidRDefault="00FF65A6" w:rsidP="0029764D">
      <w:pPr>
        <w:pStyle w:val="afffa"/>
        <w:ind w:left="-284" w:right="-567"/>
        <w:rPr>
          <w:sz w:val="24"/>
          <w:szCs w:val="24"/>
        </w:rPr>
      </w:pPr>
      <w:r w:rsidRPr="002B44EE">
        <w:rPr>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2B44EE" w:rsidRDefault="00FF65A6" w:rsidP="0029764D">
      <w:pPr>
        <w:pStyle w:val="afffa"/>
        <w:ind w:left="-284" w:right="-567"/>
        <w:rPr>
          <w:sz w:val="24"/>
          <w:szCs w:val="24"/>
        </w:rPr>
      </w:pPr>
      <w:r w:rsidRPr="002B44EE">
        <w:rPr>
          <w:sz w:val="24"/>
          <w:szCs w:val="24"/>
        </w:rPr>
        <w:t>выполнять деление многочлена на многочлен с остатком;</w:t>
      </w:r>
    </w:p>
    <w:p w:rsidR="00FF65A6" w:rsidRPr="002B44EE" w:rsidRDefault="00FF65A6" w:rsidP="0029764D">
      <w:pPr>
        <w:pStyle w:val="afffa"/>
        <w:ind w:left="-284" w:right="-567"/>
        <w:rPr>
          <w:sz w:val="24"/>
          <w:szCs w:val="24"/>
        </w:rPr>
      </w:pPr>
      <w:r w:rsidRPr="002B44EE">
        <w:rPr>
          <w:sz w:val="24"/>
          <w:szCs w:val="24"/>
        </w:rPr>
        <w:t xml:space="preserve">доказывать свойства квадратных корней и корней степени </w:t>
      </w:r>
      <w:r w:rsidRPr="002B44EE">
        <w:rPr>
          <w:i/>
          <w:sz w:val="24"/>
          <w:szCs w:val="24"/>
        </w:rPr>
        <w:t>n</w:t>
      </w:r>
      <w:r w:rsidRPr="002B44EE">
        <w:rPr>
          <w:sz w:val="24"/>
          <w:szCs w:val="24"/>
        </w:rPr>
        <w:t>;</w:t>
      </w:r>
    </w:p>
    <w:p w:rsidR="00FF65A6" w:rsidRPr="002B44EE" w:rsidRDefault="00FF65A6" w:rsidP="0029764D">
      <w:pPr>
        <w:pStyle w:val="afffa"/>
        <w:ind w:left="-284" w:right="-567"/>
        <w:rPr>
          <w:sz w:val="24"/>
          <w:szCs w:val="24"/>
        </w:rPr>
      </w:pPr>
      <w:r w:rsidRPr="002B44EE">
        <w:rPr>
          <w:sz w:val="24"/>
          <w:szCs w:val="24"/>
        </w:rPr>
        <w:t xml:space="preserve">выполнять преобразования выражений, содержащих квадратные корни, корни степени </w:t>
      </w:r>
      <w:r w:rsidRPr="002B44EE">
        <w:rPr>
          <w:i/>
          <w:sz w:val="24"/>
          <w:szCs w:val="24"/>
          <w:lang w:val="en-US"/>
        </w:rPr>
        <w:t>n</w:t>
      </w:r>
      <w:r w:rsidRPr="002B44EE">
        <w:rPr>
          <w:sz w:val="24"/>
          <w:szCs w:val="24"/>
        </w:rPr>
        <w:t>;</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«тождество», «тождество на множестве», «тождественное преобразование»;</w:t>
      </w:r>
    </w:p>
    <w:p w:rsidR="00FF65A6" w:rsidRPr="002B44EE" w:rsidRDefault="00FF65A6" w:rsidP="0029764D">
      <w:pPr>
        <w:pStyle w:val="afffa"/>
        <w:ind w:left="-284" w:right="-567"/>
        <w:rPr>
          <w:sz w:val="24"/>
          <w:szCs w:val="24"/>
        </w:rPr>
      </w:pPr>
      <w:r w:rsidRPr="002B44EE">
        <w:rPr>
          <w:sz w:val="24"/>
          <w:szCs w:val="24"/>
        </w:rPr>
        <w:t>выполнять различные преобразования выражений, содержащих модули.</w:t>
      </w:r>
      <w:r w:rsidR="00AD5103" w:rsidRPr="002B44EE">
        <w:rPr>
          <w:sz w:val="24"/>
          <w:szCs w:val="24"/>
        </w:rPr>
        <w:fldChar w:fldCharType="begin"/>
      </w:r>
      <w:r w:rsidRPr="002B44EE">
        <w:rPr>
          <w:sz w:val="24"/>
          <w:szCs w:val="24"/>
        </w:rPr>
        <w:instrText xml:space="preserve"> QUOTE </w:instrText>
      </w:r>
      <w:r w:rsidRPr="002B44EE">
        <w:rPr>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D5103" w:rsidRPr="002B44EE">
        <w:rPr>
          <w:sz w:val="24"/>
          <w:szCs w:val="24"/>
        </w:rPr>
        <w:fldChar w:fldCharType="separate"/>
      </w:r>
      <w:r w:rsidRPr="002B44EE">
        <w:rPr>
          <w:noProof/>
          <w:sz w:val="24"/>
          <w:szCs w:val="24"/>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AD5103" w:rsidRPr="002B44EE">
        <w:rPr>
          <w:sz w:val="24"/>
          <w:szCs w:val="24"/>
        </w:rPr>
        <w:fldChar w:fldCharType="end"/>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2B44EE" w:rsidRDefault="00FF65A6" w:rsidP="0029764D">
      <w:pPr>
        <w:pStyle w:val="afffa"/>
        <w:ind w:left="-284" w:right="-567"/>
        <w:rPr>
          <w:sz w:val="24"/>
          <w:szCs w:val="24"/>
        </w:rPr>
      </w:pPr>
      <w:r w:rsidRPr="002B44EE">
        <w:rPr>
          <w:sz w:val="24"/>
          <w:szCs w:val="24"/>
        </w:rPr>
        <w:t>выполнять преобразования рациональных выражений при решении задач других учебных предметов;</w:t>
      </w:r>
    </w:p>
    <w:p w:rsidR="00FF65A6" w:rsidRPr="002B44EE" w:rsidRDefault="00FF65A6" w:rsidP="0029764D">
      <w:pPr>
        <w:pStyle w:val="afffa"/>
        <w:ind w:left="-284" w:right="-567"/>
        <w:rPr>
          <w:sz w:val="24"/>
          <w:szCs w:val="24"/>
        </w:rPr>
      </w:pPr>
      <w:r w:rsidRPr="002B44EE">
        <w:rPr>
          <w:sz w:val="24"/>
          <w:szCs w:val="24"/>
        </w:rPr>
        <w:t>выполнять проверку правдоподобия физических и химических формул на основе сравнения размерностей и валентностей</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Уравнения и неравенства</w:t>
      </w:r>
    </w:p>
    <w:p w:rsidR="00FF65A6" w:rsidRPr="002B44EE" w:rsidRDefault="00FF65A6" w:rsidP="0029764D">
      <w:pPr>
        <w:pStyle w:val="afffa"/>
        <w:ind w:left="-284" w:right="-567"/>
        <w:rPr>
          <w:i/>
          <w:sz w:val="24"/>
          <w:szCs w:val="24"/>
        </w:rPr>
      </w:pPr>
      <w:r w:rsidRPr="002B44EE">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2B44EE" w:rsidRDefault="00FF65A6" w:rsidP="0029764D">
      <w:pPr>
        <w:pStyle w:val="afffa"/>
        <w:ind w:left="-284" w:right="-567"/>
        <w:rPr>
          <w:sz w:val="24"/>
          <w:szCs w:val="24"/>
        </w:rPr>
      </w:pPr>
      <w:r w:rsidRPr="002B44EE">
        <w:rPr>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2B44EE" w:rsidRDefault="00FF65A6" w:rsidP="0029764D">
      <w:pPr>
        <w:pStyle w:val="afffa"/>
        <w:ind w:left="-284" w:right="-567"/>
        <w:rPr>
          <w:sz w:val="24"/>
          <w:szCs w:val="24"/>
        </w:rPr>
      </w:pPr>
      <w:r w:rsidRPr="002B44EE">
        <w:rPr>
          <w:sz w:val="24"/>
          <w:szCs w:val="24"/>
        </w:rPr>
        <w:t>знать теорему Виета для уравнений степени выше второй;</w:t>
      </w:r>
    </w:p>
    <w:p w:rsidR="00FF65A6" w:rsidRPr="002B44EE" w:rsidRDefault="00FF65A6" w:rsidP="0029764D">
      <w:pPr>
        <w:pStyle w:val="afffa"/>
        <w:ind w:left="-284" w:right="-567"/>
        <w:rPr>
          <w:sz w:val="24"/>
          <w:szCs w:val="24"/>
        </w:rPr>
      </w:pPr>
      <w:r w:rsidRPr="002B44EE">
        <w:rPr>
          <w:sz w:val="24"/>
          <w:szCs w:val="24"/>
        </w:rPr>
        <w:t>понимать смысл теорем о равносильных и неравносильных преобразованиях уравнений и уметь их доказывать;</w:t>
      </w:r>
    </w:p>
    <w:p w:rsidR="00FF65A6" w:rsidRPr="002B44EE" w:rsidRDefault="00FF65A6" w:rsidP="0029764D">
      <w:pPr>
        <w:pStyle w:val="afffa"/>
        <w:ind w:left="-284" w:right="-567"/>
        <w:rPr>
          <w:sz w:val="24"/>
          <w:szCs w:val="24"/>
        </w:rPr>
      </w:pPr>
      <w:r w:rsidRPr="002B44EE">
        <w:rPr>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2B44EE" w:rsidRDefault="00FF65A6" w:rsidP="0029764D">
      <w:pPr>
        <w:pStyle w:val="afffa"/>
        <w:ind w:left="-284" w:right="-567"/>
        <w:rPr>
          <w:sz w:val="24"/>
          <w:szCs w:val="24"/>
        </w:rPr>
      </w:pPr>
      <w:r w:rsidRPr="002B44EE">
        <w:rPr>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2B44EE" w:rsidRDefault="00FF65A6" w:rsidP="0029764D">
      <w:pPr>
        <w:pStyle w:val="afffa"/>
        <w:ind w:left="-284" w:right="-567"/>
        <w:rPr>
          <w:sz w:val="24"/>
          <w:szCs w:val="24"/>
        </w:rPr>
      </w:pPr>
      <w:r w:rsidRPr="002B44EE">
        <w:rPr>
          <w:sz w:val="24"/>
          <w:szCs w:val="24"/>
        </w:rPr>
        <w:t>решать алгебраические уравнения и неравенства и их системы с параметрами алгебраическим и графическим методами;</w:t>
      </w:r>
    </w:p>
    <w:p w:rsidR="00FF65A6" w:rsidRPr="002B44EE" w:rsidRDefault="00FF65A6" w:rsidP="0029764D">
      <w:pPr>
        <w:pStyle w:val="afffa"/>
        <w:ind w:left="-284" w:right="-567"/>
        <w:rPr>
          <w:sz w:val="24"/>
          <w:szCs w:val="24"/>
        </w:rPr>
      </w:pPr>
      <w:r w:rsidRPr="002B44EE">
        <w:rPr>
          <w:sz w:val="24"/>
          <w:szCs w:val="24"/>
        </w:rPr>
        <w:t>владеть разными методами доказательства неравенств;</w:t>
      </w:r>
    </w:p>
    <w:p w:rsidR="00FF65A6" w:rsidRPr="002B44EE" w:rsidRDefault="00FF65A6" w:rsidP="0029764D">
      <w:pPr>
        <w:pStyle w:val="afffa"/>
        <w:ind w:left="-284" w:right="-567"/>
        <w:rPr>
          <w:sz w:val="24"/>
          <w:szCs w:val="24"/>
        </w:rPr>
      </w:pPr>
      <w:r w:rsidRPr="002B44EE">
        <w:rPr>
          <w:sz w:val="24"/>
          <w:szCs w:val="24"/>
        </w:rPr>
        <w:t>решать уравнения в целых числах;</w:t>
      </w:r>
    </w:p>
    <w:p w:rsidR="00FF65A6" w:rsidRPr="002B44EE" w:rsidRDefault="00FF65A6" w:rsidP="0029764D">
      <w:pPr>
        <w:pStyle w:val="afffa"/>
        <w:ind w:left="-284" w:right="-567"/>
        <w:rPr>
          <w:sz w:val="24"/>
          <w:szCs w:val="24"/>
        </w:rPr>
      </w:pPr>
      <w:r w:rsidRPr="002B44EE">
        <w:rPr>
          <w:sz w:val="24"/>
          <w:szCs w:val="24"/>
        </w:rPr>
        <w:t>изображать множества на плоскости, задаваемые уравнениями, неравенствами и их системами.</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составлять и решать уравнения, неравенства, их системы при решении задач других учебных предметов;</w:t>
      </w:r>
    </w:p>
    <w:p w:rsidR="00FF65A6" w:rsidRPr="002B44EE" w:rsidRDefault="00FF65A6" w:rsidP="0029764D">
      <w:pPr>
        <w:pStyle w:val="afffa"/>
        <w:ind w:left="-284" w:right="-567"/>
        <w:rPr>
          <w:sz w:val="24"/>
          <w:szCs w:val="24"/>
        </w:rPr>
      </w:pPr>
      <w:r w:rsidRPr="002B44EE">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2B44EE">
        <w:rPr>
          <w:sz w:val="24"/>
          <w:szCs w:val="24"/>
        </w:rPr>
        <w:t>;</w:t>
      </w:r>
    </w:p>
    <w:p w:rsidR="00FF65A6" w:rsidRPr="002B44EE" w:rsidRDefault="00FF65A6" w:rsidP="0029764D">
      <w:pPr>
        <w:pStyle w:val="afffa"/>
        <w:ind w:left="-284" w:right="-567"/>
        <w:rPr>
          <w:sz w:val="24"/>
          <w:szCs w:val="24"/>
        </w:rPr>
      </w:pPr>
      <w:r w:rsidRPr="002B44EE">
        <w:rPr>
          <w:sz w:val="24"/>
          <w:szCs w:val="24"/>
        </w:rPr>
        <w:t>составлять и решать уравнения и неравенства с параметрами при решении задач других учебных предметов;</w:t>
      </w:r>
    </w:p>
    <w:p w:rsidR="00FF65A6" w:rsidRPr="002B44EE" w:rsidRDefault="00FF65A6" w:rsidP="0029764D">
      <w:pPr>
        <w:pStyle w:val="afffa"/>
        <w:ind w:left="-284" w:right="-567"/>
        <w:rPr>
          <w:sz w:val="24"/>
          <w:szCs w:val="24"/>
        </w:rPr>
      </w:pPr>
      <w:r w:rsidRPr="002B44EE">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Функции</w:t>
      </w:r>
    </w:p>
    <w:p w:rsidR="00FF65A6" w:rsidRPr="002B44EE" w:rsidRDefault="00FF65A6" w:rsidP="0029764D">
      <w:pPr>
        <w:pStyle w:val="afffa"/>
        <w:ind w:left="-284" w:right="-567"/>
        <w:rPr>
          <w:sz w:val="24"/>
          <w:szCs w:val="24"/>
        </w:rPr>
      </w:pPr>
      <w:r w:rsidRPr="002B44EE">
        <w:rPr>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2B44EE" w:rsidRDefault="00FF65A6" w:rsidP="0029764D">
      <w:pPr>
        <w:pStyle w:val="afffa"/>
        <w:ind w:left="-284" w:right="-567"/>
        <w:rPr>
          <w:sz w:val="24"/>
          <w:szCs w:val="24"/>
        </w:rPr>
      </w:pPr>
      <w:r w:rsidRPr="002B44EE">
        <w:rPr>
          <w:sz w:val="24"/>
          <w:szCs w:val="24"/>
        </w:rPr>
        <w:t xml:space="preserve">строить графики функций: линейной, квадратичной, дробно-линейной, степенной при разных значениях показателя степени, </w:t>
      </w:r>
      <w:r w:rsidRPr="002B44EE">
        <w:rPr>
          <w:bCs/>
          <w:position w:val="-12"/>
          <w:sz w:val="24"/>
          <w:szCs w:val="24"/>
        </w:rPr>
        <w:object w:dxaOrig="660" w:dyaOrig="380">
          <v:shape id="_x0000_i1033" type="#_x0000_t75" style="width:32.25pt;height:18pt" o:ole="">
            <v:imagedata r:id="rId22" o:title=""/>
          </v:shape>
          <o:OLEObject Type="Embed" ProgID="Equation.DSMT4" ShapeID="_x0000_i1033" DrawAspect="Content" ObjectID="_1673162228" r:id="rId27"/>
        </w:object>
      </w:r>
      <w:r w:rsidRPr="002B44EE">
        <w:rPr>
          <w:bCs/>
          <w:sz w:val="24"/>
          <w:szCs w:val="24"/>
        </w:rPr>
        <w:t>;</w:t>
      </w:r>
    </w:p>
    <w:p w:rsidR="00FF65A6" w:rsidRPr="002B44EE" w:rsidRDefault="00FF65A6" w:rsidP="0029764D">
      <w:pPr>
        <w:pStyle w:val="afffa"/>
        <w:ind w:left="-284" w:right="-567"/>
        <w:rPr>
          <w:sz w:val="24"/>
          <w:szCs w:val="24"/>
        </w:rPr>
      </w:pPr>
      <w:r w:rsidRPr="002B44EE">
        <w:rPr>
          <w:sz w:val="24"/>
          <w:szCs w:val="24"/>
        </w:rPr>
        <w:lastRenderedPageBreak/>
        <w:t xml:space="preserve">использовать преобразования графика функции </w:t>
      </w:r>
      <w:r w:rsidRPr="002B44EE">
        <w:rPr>
          <w:position w:val="-12"/>
          <w:sz w:val="24"/>
          <w:szCs w:val="24"/>
        </w:rPr>
        <w:object w:dxaOrig="960" w:dyaOrig="380">
          <v:shape id="_x0000_i1034" type="#_x0000_t75" style="width:47.25pt;height:18pt" o:ole="">
            <v:imagedata r:id="rId28" o:title=""/>
          </v:shape>
          <o:OLEObject Type="Embed" ProgID="Equation.DSMT4" ShapeID="_x0000_i1034" DrawAspect="Content" ObjectID="_1673162229" r:id="rId29"/>
        </w:object>
      </w:r>
      <w:r w:rsidRPr="002B44EE">
        <w:rPr>
          <w:sz w:val="24"/>
          <w:szCs w:val="24"/>
        </w:rPr>
        <w:t xml:space="preserve"> для построения графиков функций </w:t>
      </w:r>
      <w:r w:rsidRPr="002B44EE">
        <w:rPr>
          <w:position w:val="-12"/>
          <w:sz w:val="24"/>
          <w:szCs w:val="24"/>
        </w:rPr>
        <w:object w:dxaOrig="1780" w:dyaOrig="380">
          <v:shape id="_x0000_i1035" type="#_x0000_t75" style="width:87.75pt;height:18pt" o:ole="">
            <v:imagedata r:id="rId24" o:title=""/>
          </v:shape>
          <o:OLEObject Type="Embed" ProgID="Equation.DSMT4" ShapeID="_x0000_i1035" DrawAspect="Content" ObjectID="_1673162230" r:id="rId30"/>
        </w:object>
      </w:r>
      <w:r w:rsidRPr="002B44EE">
        <w:rPr>
          <w:sz w:val="24"/>
          <w:szCs w:val="24"/>
        </w:rPr>
        <w:t xml:space="preserve">; </w:t>
      </w:r>
    </w:p>
    <w:p w:rsidR="00FF65A6" w:rsidRPr="002B44EE" w:rsidRDefault="00FF65A6" w:rsidP="0029764D">
      <w:pPr>
        <w:pStyle w:val="afffa"/>
        <w:ind w:left="-284" w:right="-567"/>
        <w:rPr>
          <w:sz w:val="24"/>
          <w:szCs w:val="24"/>
        </w:rPr>
      </w:pPr>
      <w:r w:rsidRPr="002B44EE">
        <w:rPr>
          <w:sz w:val="24"/>
          <w:szCs w:val="24"/>
        </w:rPr>
        <w:t>анализировать свойства функций и вид графика в зависимости от параметров;</w:t>
      </w:r>
    </w:p>
    <w:p w:rsidR="00FF65A6" w:rsidRPr="002B44EE" w:rsidRDefault="00FF65A6" w:rsidP="0029764D">
      <w:pPr>
        <w:pStyle w:val="afffa"/>
        <w:ind w:left="-284" w:right="-567"/>
        <w:rPr>
          <w:sz w:val="24"/>
          <w:szCs w:val="24"/>
        </w:rPr>
      </w:pPr>
      <w:r w:rsidRPr="002B44EE">
        <w:rPr>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2B44EE" w:rsidRDefault="00FF65A6" w:rsidP="0029764D">
      <w:pPr>
        <w:pStyle w:val="afffa"/>
        <w:ind w:left="-284" w:right="-567"/>
        <w:rPr>
          <w:sz w:val="24"/>
          <w:szCs w:val="24"/>
        </w:rPr>
      </w:pPr>
      <w:r w:rsidRPr="002B44EE">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2B44EE" w:rsidRDefault="00FF65A6" w:rsidP="0029764D">
      <w:pPr>
        <w:pStyle w:val="afffa"/>
        <w:ind w:left="-284" w:right="-567"/>
        <w:rPr>
          <w:sz w:val="24"/>
          <w:szCs w:val="24"/>
        </w:rPr>
      </w:pPr>
      <w:r w:rsidRPr="002B44EE">
        <w:rPr>
          <w:sz w:val="24"/>
          <w:szCs w:val="24"/>
        </w:rPr>
        <w:t>исследовать последовательности, заданные рекуррентно;</w:t>
      </w:r>
    </w:p>
    <w:p w:rsidR="00FF65A6" w:rsidRPr="002B44EE" w:rsidRDefault="00FF65A6" w:rsidP="0029764D">
      <w:pPr>
        <w:pStyle w:val="afffa"/>
        <w:ind w:left="-284" w:right="-567"/>
        <w:rPr>
          <w:sz w:val="24"/>
          <w:szCs w:val="24"/>
        </w:rPr>
      </w:pPr>
      <w:r w:rsidRPr="002B44EE">
        <w:rPr>
          <w:sz w:val="24"/>
          <w:szCs w:val="24"/>
        </w:rPr>
        <w:t>решать комбинированные задачи на арифметическую и геометрическую прогрессии.</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2B44EE" w:rsidRDefault="00FF65A6" w:rsidP="0029764D">
      <w:pPr>
        <w:pStyle w:val="afffa"/>
        <w:ind w:left="-284" w:right="-567"/>
        <w:rPr>
          <w:sz w:val="24"/>
          <w:szCs w:val="24"/>
        </w:rPr>
      </w:pPr>
      <w:r w:rsidRPr="002B44EE">
        <w:rPr>
          <w:sz w:val="24"/>
          <w:szCs w:val="24"/>
        </w:rPr>
        <w:t>использовать графики зависимостей для исследования реальных процессов и явлений;</w:t>
      </w:r>
    </w:p>
    <w:p w:rsidR="00FF65A6" w:rsidRPr="002B44EE" w:rsidRDefault="00FF65A6" w:rsidP="0029764D">
      <w:pPr>
        <w:pStyle w:val="afffa"/>
        <w:ind w:left="-284" w:right="-567"/>
        <w:rPr>
          <w:sz w:val="24"/>
          <w:szCs w:val="24"/>
        </w:rPr>
      </w:pPr>
      <w:r w:rsidRPr="002B44EE">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 xml:space="preserve">Статистика и теория вероятностей </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B44EE" w:rsidRDefault="00FF65A6" w:rsidP="0029764D">
      <w:pPr>
        <w:pStyle w:val="afffa"/>
        <w:ind w:left="-284" w:right="-567"/>
        <w:rPr>
          <w:sz w:val="24"/>
          <w:szCs w:val="24"/>
        </w:rPr>
      </w:pPr>
      <w:r w:rsidRPr="002B44EE">
        <w:rPr>
          <w:sz w:val="24"/>
          <w:szCs w:val="24"/>
        </w:rPr>
        <w:t>выбирать наиболее удобный способ представления информации, адекватный её свойствам и целям анализа;</w:t>
      </w:r>
    </w:p>
    <w:p w:rsidR="00FF65A6" w:rsidRPr="002B44EE" w:rsidRDefault="00FF65A6" w:rsidP="0029764D">
      <w:pPr>
        <w:pStyle w:val="afffa"/>
        <w:ind w:left="-284" w:right="-567"/>
        <w:rPr>
          <w:sz w:val="24"/>
          <w:szCs w:val="24"/>
        </w:rPr>
      </w:pPr>
      <w:r w:rsidRPr="002B44EE">
        <w:rPr>
          <w:sz w:val="24"/>
          <w:szCs w:val="24"/>
        </w:rPr>
        <w:t>вычислять числовые характеристики выборки;</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факториал числа, перестановки, сочетания и размещения, треугольник Паскаля;</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B44EE" w:rsidRDefault="00FF65A6" w:rsidP="0029764D">
      <w:pPr>
        <w:pStyle w:val="afffa"/>
        <w:ind w:left="-284" w:right="-567"/>
        <w:rPr>
          <w:sz w:val="24"/>
          <w:szCs w:val="24"/>
        </w:rPr>
      </w:pPr>
      <w:r w:rsidRPr="002B44EE">
        <w:rPr>
          <w:sz w:val="24"/>
          <w:szCs w:val="24"/>
        </w:rPr>
        <w:t>знать примеры случайных величин, и вычислять их статистические характеристики;</w:t>
      </w:r>
    </w:p>
    <w:p w:rsidR="00FF65A6" w:rsidRPr="002B44EE" w:rsidRDefault="00FF65A6" w:rsidP="0029764D">
      <w:pPr>
        <w:pStyle w:val="afffa"/>
        <w:ind w:left="-284" w:right="-567"/>
        <w:rPr>
          <w:sz w:val="24"/>
          <w:szCs w:val="24"/>
        </w:rPr>
      </w:pPr>
      <w:r w:rsidRPr="002B44EE">
        <w:rPr>
          <w:sz w:val="24"/>
          <w:szCs w:val="24"/>
        </w:rPr>
        <w:t>использовать формулы комбинаторики при решении комбинаторных задач;</w:t>
      </w:r>
    </w:p>
    <w:p w:rsidR="00FF65A6" w:rsidRPr="002B44EE" w:rsidRDefault="00FF65A6" w:rsidP="0029764D">
      <w:pPr>
        <w:pStyle w:val="afffa"/>
        <w:ind w:left="-284" w:right="-567"/>
        <w:rPr>
          <w:sz w:val="24"/>
          <w:szCs w:val="24"/>
        </w:rPr>
      </w:pPr>
      <w:r w:rsidRPr="002B44EE">
        <w:rPr>
          <w:sz w:val="24"/>
          <w:szCs w:val="24"/>
        </w:rPr>
        <w:t>решать задачи на вычисление вероятности в том числе с использованием формул.</w:t>
      </w:r>
    </w:p>
    <w:p w:rsidR="00FF65A6" w:rsidRPr="002B44EE" w:rsidRDefault="00FF65A6" w:rsidP="0029764D">
      <w:pPr>
        <w:pStyle w:val="afffa"/>
        <w:ind w:left="-284" w:right="-567"/>
        <w:rPr>
          <w:b/>
          <w:sz w:val="24"/>
          <w:szCs w:val="24"/>
        </w:rPr>
      </w:pPr>
      <w:r w:rsidRPr="002B44EE">
        <w:rPr>
          <w:b/>
          <w:sz w:val="24"/>
          <w:szCs w:val="24"/>
        </w:rPr>
        <w:lastRenderedPageBreak/>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представлять информацию о реальных процессах и явлениях способом, адекватным её свойствам и цели исследования;</w:t>
      </w:r>
    </w:p>
    <w:p w:rsidR="00FF65A6" w:rsidRPr="002B44EE" w:rsidRDefault="00FF65A6" w:rsidP="0029764D">
      <w:pPr>
        <w:pStyle w:val="afffa"/>
        <w:ind w:left="-284" w:right="-567"/>
        <w:rPr>
          <w:sz w:val="24"/>
          <w:szCs w:val="24"/>
        </w:rPr>
      </w:pPr>
      <w:r w:rsidRPr="002B44EE">
        <w:rPr>
          <w:sz w:val="24"/>
          <w:szCs w:val="24"/>
        </w:rPr>
        <w:t xml:space="preserve">анализировать и сравнивать статистические характеристики выборок, </w:t>
      </w:r>
      <w:r w:rsidRPr="002B44E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B44EE">
        <w:rPr>
          <w:sz w:val="24"/>
          <w:szCs w:val="24"/>
        </w:rPr>
        <w:t>;</w:t>
      </w:r>
    </w:p>
    <w:p w:rsidR="00FF65A6" w:rsidRPr="002B44EE" w:rsidRDefault="00FF65A6" w:rsidP="0029764D">
      <w:pPr>
        <w:pStyle w:val="afffa"/>
        <w:ind w:left="-284" w:right="-567"/>
        <w:rPr>
          <w:sz w:val="24"/>
          <w:szCs w:val="24"/>
        </w:rPr>
      </w:pPr>
      <w:r w:rsidRPr="002B44EE">
        <w:rPr>
          <w:sz w:val="24"/>
          <w:szCs w:val="24"/>
        </w:rPr>
        <w:t>оценивать вероятность реальных событий и явлений в различных ситуациях</w:t>
      </w:r>
      <w:r w:rsidR="007465E1"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Текстовые задачи</w:t>
      </w:r>
    </w:p>
    <w:p w:rsidR="00FF65A6" w:rsidRPr="002B44EE" w:rsidRDefault="00FF65A6" w:rsidP="0029764D">
      <w:pPr>
        <w:pStyle w:val="afffa"/>
        <w:ind w:left="-284" w:right="-567"/>
        <w:rPr>
          <w:sz w:val="24"/>
          <w:szCs w:val="24"/>
        </w:rPr>
      </w:pPr>
      <w:r w:rsidRPr="002B44EE">
        <w:rPr>
          <w:sz w:val="24"/>
          <w:szCs w:val="24"/>
        </w:rPr>
        <w:t>Решать простые и сложные задачи, а также задачи повышенной трудности и выделять их математическую основу;</w:t>
      </w:r>
    </w:p>
    <w:p w:rsidR="00FF65A6" w:rsidRPr="002B44EE" w:rsidRDefault="00FF65A6" w:rsidP="0029764D">
      <w:pPr>
        <w:pStyle w:val="afffa"/>
        <w:ind w:left="-284" w:right="-567"/>
        <w:rPr>
          <w:sz w:val="24"/>
          <w:szCs w:val="24"/>
        </w:rPr>
      </w:pPr>
      <w:r w:rsidRPr="002B44EE">
        <w:rPr>
          <w:sz w:val="24"/>
          <w:szCs w:val="24"/>
        </w:rPr>
        <w:t>распознавать разные виды и типы задач;</w:t>
      </w:r>
    </w:p>
    <w:p w:rsidR="00FF65A6" w:rsidRPr="002B44EE" w:rsidRDefault="00FF65A6" w:rsidP="0029764D">
      <w:pPr>
        <w:pStyle w:val="afffa"/>
        <w:ind w:left="-284" w:right="-567"/>
        <w:rPr>
          <w:sz w:val="24"/>
          <w:szCs w:val="24"/>
        </w:rPr>
      </w:pPr>
      <w:r w:rsidRPr="002B44EE">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2B44EE" w:rsidRDefault="00FF65A6" w:rsidP="0029764D">
      <w:pPr>
        <w:pStyle w:val="afffa"/>
        <w:ind w:left="-284" w:right="-567"/>
        <w:rPr>
          <w:sz w:val="24"/>
          <w:szCs w:val="24"/>
        </w:rPr>
      </w:pPr>
      <w:r w:rsidRPr="002B44EE">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2B44EE" w:rsidRDefault="00FF65A6" w:rsidP="0029764D">
      <w:pPr>
        <w:pStyle w:val="afffa"/>
        <w:ind w:left="-284" w:right="-567"/>
        <w:rPr>
          <w:sz w:val="24"/>
          <w:szCs w:val="24"/>
        </w:rPr>
      </w:pPr>
      <w:r w:rsidRPr="002B44EE">
        <w:rPr>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2B44EE" w:rsidRDefault="00FF65A6" w:rsidP="0029764D">
      <w:pPr>
        <w:pStyle w:val="afffa"/>
        <w:ind w:left="-284" w:right="-567"/>
        <w:rPr>
          <w:sz w:val="24"/>
          <w:szCs w:val="24"/>
        </w:rPr>
      </w:pPr>
      <w:r w:rsidRPr="002B44EE">
        <w:rPr>
          <w:sz w:val="24"/>
          <w:szCs w:val="24"/>
        </w:rPr>
        <w:t>моделировать рассуждения при поиске решения задач с помощью граф-схемы;</w:t>
      </w:r>
    </w:p>
    <w:p w:rsidR="00FF65A6" w:rsidRPr="002B44EE" w:rsidRDefault="00FF65A6" w:rsidP="0029764D">
      <w:pPr>
        <w:pStyle w:val="afffa"/>
        <w:ind w:left="-284" w:right="-567"/>
        <w:rPr>
          <w:sz w:val="24"/>
          <w:szCs w:val="24"/>
        </w:rPr>
      </w:pPr>
      <w:r w:rsidRPr="002B44EE">
        <w:rPr>
          <w:sz w:val="24"/>
          <w:szCs w:val="24"/>
        </w:rPr>
        <w:t>выделять этапы решения задачи и содержание каждого этапа;</w:t>
      </w:r>
    </w:p>
    <w:p w:rsidR="00FF65A6" w:rsidRPr="002B44EE" w:rsidRDefault="00FF65A6" w:rsidP="0029764D">
      <w:pPr>
        <w:pStyle w:val="afffa"/>
        <w:ind w:left="-284" w:right="-567"/>
        <w:rPr>
          <w:sz w:val="24"/>
          <w:szCs w:val="24"/>
        </w:rPr>
      </w:pPr>
      <w:r w:rsidRPr="002B44EE">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B44EE" w:rsidRDefault="00FF65A6" w:rsidP="0029764D">
      <w:pPr>
        <w:pStyle w:val="afffa"/>
        <w:ind w:left="-284" w:right="-567"/>
        <w:rPr>
          <w:sz w:val="24"/>
          <w:szCs w:val="24"/>
        </w:rPr>
      </w:pPr>
      <w:r w:rsidRPr="002B44EE">
        <w:rPr>
          <w:sz w:val="24"/>
          <w:szCs w:val="24"/>
        </w:rPr>
        <w:t>анализировать затруднения при решении задач;</w:t>
      </w:r>
    </w:p>
    <w:p w:rsidR="00FF65A6" w:rsidRPr="002B44EE" w:rsidRDefault="00FF65A6" w:rsidP="0029764D">
      <w:pPr>
        <w:pStyle w:val="afffa"/>
        <w:ind w:left="-284" w:right="-567"/>
        <w:rPr>
          <w:sz w:val="24"/>
          <w:szCs w:val="24"/>
        </w:rPr>
      </w:pPr>
      <w:r w:rsidRPr="002B44EE">
        <w:rPr>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2B44EE" w:rsidRDefault="00FF65A6" w:rsidP="0029764D">
      <w:pPr>
        <w:pStyle w:val="afffa"/>
        <w:ind w:left="-284" w:right="-567"/>
        <w:rPr>
          <w:sz w:val="24"/>
          <w:szCs w:val="24"/>
        </w:rPr>
      </w:pPr>
      <w:r w:rsidRPr="002B44EE">
        <w:rPr>
          <w:sz w:val="24"/>
          <w:szCs w:val="24"/>
        </w:rPr>
        <w:t>интерпретировать вычислительные результаты в задаче, исследовать полученное решение задачи;</w:t>
      </w:r>
    </w:p>
    <w:p w:rsidR="00FF65A6" w:rsidRPr="002B44EE" w:rsidRDefault="00FF65A6" w:rsidP="0029764D">
      <w:pPr>
        <w:pStyle w:val="afffa"/>
        <w:ind w:left="-284" w:right="-567"/>
        <w:rPr>
          <w:sz w:val="24"/>
          <w:szCs w:val="24"/>
        </w:rPr>
      </w:pPr>
      <w:r w:rsidRPr="002B44EE">
        <w:rPr>
          <w:sz w:val="24"/>
          <w:szCs w:val="24"/>
        </w:rPr>
        <w:t>изменять условие задач (количественные или качественные данные), исследовать измененное преобразованное;</w:t>
      </w:r>
    </w:p>
    <w:p w:rsidR="00FF65A6" w:rsidRPr="002B44EE" w:rsidRDefault="00FF65A6" w:rsidP="0029764D">
      <w:pPr>
        <w:pStyle w:val="afffa"/>
        <w:ind w:left="-284" w:right="-567"/>
        <w:rPr>
          <w:sz w:val="24"/>
          <w:szCs w:val="24"/>
        </w:rPr>
      </w:pPr>
      <w:r w:rsidRPr="002B44EE">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2B44EE" w:rsidRDefault="00FF65A6" w:rsidP="0029764D">
      <w:pPr>
        <w:pStyle w:val="afffa"/>
        <w:ind w:left="-284" w:right="-567"/>
        <w:rPr>
          <w:sz w:val="24"/>
          <w:szCs w:val="24"/>
        </w:rPr>
      </w:pPr>
      <w:r w:rsidRPr="002B44EE">
        <w:rPr>
          <w:sz w:val="24"/>
          <w:szCs w:val="24"/>
        </w:rPr>
        <w:t>исследовать всевозможные ситуации при решении задач на движение по реке, рассматривать разные системы отсчёта;</w:t>
      </w:r>
    </w:p>
    <w:p w:rsidR="00FF65A6" w:rsidRPr="002B44EE" w:rsidRDefault="00FF65A6" w:rsidP="0029764D">
      <w:pPr>
        <w:pStyle w:val="afffa"/>
        <w:ind w:left="-284" w:right="-567"/>
        <w:rPr>
          <w:sz w:val="24"/>
          <w:szCs w:val="24"/>
        </w:rPr>
      </w:pPr>
      <w:r w:rsidRPr="002B44EE">
        <w:rPr>
          <w:sz w:val="24"/>
          <w:szCs w:val="24"/>
        </w:rPr>
        <w:t>решать разнообразные задачи «на части»;</w:t>
      </w:r>
    </w:p>
    <w:p w:rsidR="00FF65A6" w:rsidRPr="002B44EE" w:rsidRDefault="00FF65A6" w:rsidP="0029764D">
      <w:pPr>
        <w:pStyle w:val="afffa"/>
        <w:ind w:left="-284" w:right="-567"/>
        <w:rPr>
          <w:sz w:val="24"/>
          <w:szCs w:val="24"/>
        </w:rPr>
      </w:pPr>
      <w:r w:rsidRPr="002B44EE">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B44EE" w:rsidRDefault="00FF65A6" w:rsidP="0029764D">
      <w:pPr>
        <w:pStyle w:val="afffa"/>
        <w:ind w:left="-284" w:right="-567"/>
        <w:rPr>
          <w:sz w:val="24"/>
          <w:szCs w:val="24"/>
        </w:rPr>
      </w:pPr>
      <w:r w:rsidRPr="002B44EE">
        <w:rPr>
          <w:sz w:val="24"/>
          <w:szCs w:val="24"/>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2B44EE" w:rsidRDefault="00FF65A6" w:rsidP="0029764D">
      <w:pPr>
        <w:pStyle w:val="afffa"/>
        <w:ind w:left="-284" w:right="-567"/>
        <w:rPr>
          <w:sz w:val="24"/>
          <w:szCs w:val="24"/>
        </w:rPr>
      </w:pPr>
      <w:r w:rsidRPr="002B44EE">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2B44EE" w:rsidRDefault="00FF65A6" w:rsidP="0029764D">
      <w:pPr>
        <w:pStyle w:val="afffa"/>
        <w:ind w:left="-284" w:right="-567"/>
        <w:rPr>
          <w:sz w:val="24"/>
          <w:szCs w:val="24"/>
        </w:rPr>
      </w:pPr>
      <w:r w:rsidRPr="002B44EE">
        <w:rPr>
          <w:sz w:val="24"/>
          <w:szCs w:val="24"/>
        </w:rPr>
        <w:t xml:space="preserve"> решать задачи на проценты, в том числе, сложные проценты с обоснованием, используя разные способы;</w:t>
      </w:r>
    </w:p>
    <w:p w:rsidR="00FF65A6" w:rsidRPr="002B44EE" w:rsidRDefault="00FF65A6" w:rsidP="0029764D">
      <w:pPr>
        <w:pStyle w:val="afffa"/>
        <w:ind w:left="-284" w:right="-567"/>
        <w:rPr>
          <w:sz w:val="24"/>
          <w:szCs w:val="24"/>
        </w:rPr>
      </w:pPr>
      <w:r w:rsidRPr="002B44EE">
        <w:rPr>
          <w:sz w:val="24"/>
          <w:szCs w:val="24"/>
        </w:rPr>
        <w:t>решать логические задачи разными способами, в том числе, с двумя блоками и с тремя блоками данных с помощью таблиц;</w:t>
      </w:r>
    </w:p>
    <w:p w:rsidR="00FF65A6" w:rsidRPr="002B44EE" w:rsidRDefault="00FF65A6" w:rsidP="0029764D">
      <w:pPr>
        <w:pStyle w:val="afffa"/>
        <w:ind w:left="-284" w:right="-567"/>
        <w:rPr>
          <w:sz w:val="24"/>
          <w:szCs w:val="24"/>
        </w:rPr>
      </w:pPr>
      <w:r w:rsidRPr="002B44EE">
        <w:rPr>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2B44EE" w:rsidRDefault="00FF65A6" w:rsidP="0029764D">
      <w:pPr>
        <w:pStyle w:val="afffa"/>
        <w:ind w:left="-284" w:right="-567"/>
        <w:rPr>
          <w:sz w:val="24"/>
          <w:szCs w:val="24"/>
        </w:rPr>
      </w:pPr>
      <w:r w:rsidRPr="002B44EE">
        <w:rPr>
          <w:sz w:val="24"/>
          <w:szCs w:val="24"/>
        </w:rPr>
        <w:t>решать несложные задачи по математической статистике;</w:t>
      </w:r>
    </w:p>
    <w:p w:rsidR="00FF65A6" w:rsidRPr="002B44EE" w:rsidRDefault="00FF65A6" w:rsidP="0029764D">
      <w:pPr>
        <w:pStyle w:val="afffa"/>
        <w:ind w:left="-284" w:right="-567"/>
        <w:rPr>
          <w:sz w:val="24"/>
          <w:szCs w:val="24"/>
        </w:rPr>
      </w:pPr>
      <w:r w:rsidRPr="002B44EE">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2B44EE" w:rsidRDefault="00FF65A6" w:rsidP="0029764D">
      <w:pPr>
        <w:pStyle w:val="afffa"/>
        <w:ind w:left="-284" w:right="-567"/>
        <w:rPr>
          <w:sz w:val="24"/>
          <w:szCs w:val="24"/>
        </w:rPr>
      </w:pPr>
      <w:r w:rsidRPr="002B44EE">
        <w:rPr>
          <w:sz w:val="24"/>
          <w:szCs w:val="24"/>
        </w:rPr>
        <w:t>решать задачи на движение по реке, рассматривая разные системы отсчёта;</w:t>
      </w:r>
    </w:p>
    <w:p w:rsidR="00FF65A6" w:rsidRPr="002B44EE" w:rsidRDefault="00FF65A6" w:rsidP="0029764D">
      <w:pPr>
        <w:pStyle w:val="afffa"/>
        <w:ind w:left="-284" w:right="-567"/>
        <w:rPr>
          <w:sz w:val="24"/>
          <w:szCs w:val="24"/>
        </w:rPr>
      </w:pPr>
      <w:r w:rsidRPr="002B44EE">
        <w:rPr>
          <w:sz w:val="24"/>
          <w:szCs w:val="24"/>
        </w:rPr>
        <w:t>конструировать задачные ситуации, приближенные к реальной действительности</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Геометрические фигуры</w:t>
      </w:r>
    </w:p>
    <w:p w:rsidR="00FF65A6" w:rsidRPr="002B44EE" w:rsidRDefault="00FF65A6" w:rsidP="0029764D">
      <w:pPr>
        <w:pStyle w:val="afffa"/>
        <w:ind w:left="-284" w:right="-567"/>
        <w:rPr>
          <w:sz w:val="24"/>
          <w:szCs w:val="24"/>
        </w:rPr>
      </w:pPr>
      <w:r w:rsidRPr="002B44EE">
        <w:rPr>
          <w:sz w:val="24"/>
          <w:szCs w:val="24"/>
        </w:rPr>
        <w:t>Свободно оперировать геометрическими понятиями при решении задач и проведении математических рассуждений;</w:t>
      </w:r>
    </w:p>
    <w:p w:rsidR="00FF65A6" w:rsidRPr="002B44EE" w:rsidRDefault="00FF65A6" w:rsidP="0029764D">
      <w:pPr>
        <w:pStyle w:val="afffa"/>
        <w:ind w:left="-284" w:right="-567"/>
        <w:rPr>
          <w:sz w:val="24"/>
          <w:szCs w:val="24"/>
        </w:rPr>
      </w:pPr>
      <w:r w:rsidRPr="002B44EE">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2B44EE" w:rsidRDefault="00FF65A6" w:rsidP="0029764D">
      <w:pPr>
        <w:pStyle w:val="afffa"/>
        <w:ind w:left="-284" w:right="-567"/>
        <w:rPr>
          <w:sz w:val="24"/>
          <w:szCs w:val="24"/>
        </w:rPr>
      </w:pPr>
      <w:r w:rsidRPr="002B44EE">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2B44EE" w:rsidRDefault="00FF65A6" w:rsidP="0029764D">
      <w:pPr>
        <w:pStyle w:val="afffa"/>
        <w:ind w:left="-284" w:right="-567"/>
        <w:rPr>
          <w:sz w:val="24"/>
          <w:szCs w:val="24"/>
        </w:rPr>
      </w:pPr>
      <w:r w:rsidRPr="002B44EE">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2B44EE" w:rsidRDefault="00FF65A6" w:rsidP="0029764D">
      <w:pPr>
        <w:pStyle w:val="afffa"/>
        <w:ind w:left="-284" w:right="-567"/>
        <w:rPr>
          <w:sz w:val="24"/>
          <w:szCs w:val="24"/>
        </w:rPr>
      </w:pPr>
      <w:r w:rsidRPr="002B44EE">
        <w:rPr>
          <w:sz w:val="24"/>
          <w:szCs w:val="24"/>
        </w:rPr>
        <w:t>формулировать и доказывать геометрические утверждения.</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lastRenderedPageBreak/>
        <w:t xml:space="preserve">составлять с использованием свойств геометрических фигур математические модели </w:t>
      </w:r>
      <w:r w:rsidRPr="002B44EE">
        <w:rPr>
          <w:rStyle w:val="dash041e0431044b0447043d044b0439char1"/>
        </w:rPr>
        <w:t>для решения задач практического характера и задач из смежных дисциплин</w:t>
      </w:r>
      <w:r w:rsidRPr="002B44EE">
        <w:rPr>
          <w:sz w:val="24"/>
          <w:szCs w:val="24"/>
        </w:rPr>
        <w:t>, исследовать полученные модели и интерпретировать результат</w:t>
      </w:r>
      <w:r w:rsidR="007465E1"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Отношения</w:t>
      </w:r>
    </w:p>
    <w:p w:rsidR="00FF65A6" w:rsidRPr="002B44EE" w:rsidRDefault="00FF65A6" w:rsidP="0029764D">
      <w:pPr>
        <w:pStyle w:val="afffa"/>
        <w:ind w:left="-284" w:right="-567"/>
        <w:rPr>
          <w:sz w:val="24"/>
          <w:szCs w:val="24"/>
        </w:rPr>
      </w:pPr>
      <w:r w:rsidRPr="002B44EE">
        <w:rPr>
          <w:sz w:val="24"/>
          <w:szCs w:val="24"/>
        </w:rPr>
        <w:t>Владеть понятием отношения как метапредметным;</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B44EE" w:rsidRDefault="00FF65A6" w:rsidP="0029764D">
      <w:pPr>
        <w:pStyle w:val="afffa"/>
        <w:ind w:left="-284" w:right="-567"/>
        <w:rPr>
          <w:sz w:val="24"/>
          <w:szCs w:val="24"/>
        </w:rPr>
      </w:pPr>
      <w:r w:rsidRPr="002B44EE">
        <w:rPr>
          <w:sz w:val="24"/>
          <w:szCs w:val="24"/>
        </w:rPr>
        <w:t>использовать свойства подобия и равенства фигур при решении задач.</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sz w:val="24"/>
          <w:szCs w:val="24"/>
        </w:rPr>
      </w:pPr>
      <w:r w:rsidRPr="002B44EE">
        <w:rPr>
          <w:sz w:val="24"/>
          <w:szCs w:val="24"/>
        </w:rPr>
        <w:t>использовать отношения для построения и исследования математических моделей объектов реальной жизни</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Измерения и вычисления</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2B44EE" w:rsidRDefault="00FF65A6" w:rsidP="0029764D">
      <w:pPr>
        <w:pStyle w:val="afffa"/>
        <w:ind w:left="-284" w:right="-567"/>
        <w:rPr>
          <w:sz w:val="24"/>
          <w:szCs w:val="24"/>
        </w:rPr>
      </w:pPr>
      <w:r w:rsidRPr="002B44EE">
        <w:rPr>
          <w:sz w:val="24"/>
          <w:szCs w:val="24"/>
        </w:rPr>
        <w:t>самостоятельно формулировать гипотезы и проверять их достоверность.</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Геометрические построения</w:t>
      </w:r>
    </w:p>
    <w:p w:rsidR="00FF65A6" w:rsidRPr="002B44EE" w:rsidRDefault="00FF65A6" w:rsidP="0029764D">
      <w:pPr>
        <w:pStyle w:val="afffa"/>
        <w:ind w:left="-284" w:right="-567"/>
        <w:rPr>
          <w:sz w:val="24"/>
          <w:szCs w:val="24"/>
        </w:rPr>
      </w:pPr>
      <w:r w:rsidRPr="002B44EE">
        <w:rPr>
          <w:sz w:val="24"/>
          <w:szCs w:val="24"/>
        </w:rPr>
        <w:t xml:space="preserve">Оперировать понятием набора элементов, определяющих геометрическую фигуру, </w:t>
      </w:r>
    </w:p>
    <w:p w:rsidR="00FF65A6" w:rsidRPr="002B44EE" w:rsidRDefault="00FF65A6" w:rsidP="0029764D">
      <w:pPr>
        <w:pStyle w:val="afffa"/>
        <w:ind w:left="-284" w:right="-567"/>
        <w:rPr>
          <w:sz w:val="24"/>
          <w:szCs w:val="24"/>
        </w:rPr>
      </w:pPr>
      <w:r w:rsidRPr="002B44EE">
        <w:rPr>
          <w:sz w:val="24"/>
          <w:szCs w:val="24"/>
        </w:rPr>
        <w:t>владеть набором методов построений циркулем и линейкой;</w:t>
      </w:r>
    </w:p>
    <w:p w:rsidR="00FF65A6" w:rsidRPr="002B44EE" w:rsidRDefault="00FF65A6" w:rsidP="0029764D">
      <w:pPr>
        <w:pStyle w:val="afffa"/>
        <w:ind w:left="-284" w:right="-567"/>
        <w:rPr>
          <w:sz w:val="24"/>
          <w:szCs w:val="24"/>
        </w:rPr>
      </w:pPr>
      <w:r w:rsidRPr="002B44EE">
        <w:rPr>
          <w:sz w:val="24"/>
          <w:szCs w:val="24"/>
        </w:rPr>
        <w:t>проводить анализ и реализовывать этапы решения задач на построение.</w:t>
      </w:r>
    </w:p>
    <w:p w:rsidR="00FF65A6" w:rsidRPr="002B44EE" w:rsidRDefault="00FF65A6" w:rsidP="0029764D">
      <w:pPr>
        <w:pStyle w:val="afffa"/>
        <w:ind w:left="-284" w:right="-567"/>
        <w:rPr>
          <w:b/>
          <w:sz w:val="24"/>
          <w:szCs w:val="24"/>
        </w:rPr>
      </w:pPr>
      <w:r w:rsidRPr="002B44EE">
        <w:rPr>
          <w:b/>
          <w:sz w:val="24"/>
          <w:szCs w:val="24"/>
        </w:rPr>
        <w:t>В повседневной жизни и при изучении других предметов:</w:t>
      </w:r>
    </w:p>
    <w:p w:rsidR="00FF65A6" w:rsidRPr="002B44EE" w:rsidRDefault="00FF65A6" w:rsidP="0029764D">
      <w:pPr>
        <w:pStyle w:val="afffa"/>
        <w:ind w:left="-284" w:right="-567"/>
        <w:rPr>
          <w:sz w:val="24"/>
          <w:szCs w:val="24"/>
        </w:rPr>
      </w:pPr>
      <w:r w:rsidRPr="002B44EE">
        <w:rPr>
          <w:sz w:val="24"/>
          <w:szCs w:val="24"/>
        </w:rPr>
        <w:t>выполнять построения на местности;</w:t>
      </w:r>
    </w:p>
    <w:p w:rsidR="00FF65A6" w:rsidRPr="002B44EE" w:rsidRDefault="00FF65A6" w:rsidP="0029764D">
      <w:pPr>
        <w:pStyle w:val="afffa"/>
        <w:ind w:left="-284" w:right="-567"/>
        <w:rPr>
          <w:sz w:val="24"/>
          <w:szCs w:val="24"/>
        </w:rPr>
      </w:pPr>
      <w:r w:rsidRPr="002B44EE">
        <w:rPr>
          <w:sz w:val="24"/>
          <w:szCs w:val="24"/>
        </w:rPr>
        <w:t>оценивать размеры реальных объектов окружающего мира</w:t>
      </w:r>
      <w:r w:rsidR="007465E1"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Преобразования</w:t>
      </w:r>
    </w:p>
    <w:p w:rsidR="00FF65A6" w:rsidRPr="002B44EE" w:rsidRDefault="00FF65A6" w:rsidP="0029764D">
      <w:pPr>
        <w:pStyle w:val="afffa"/>
        <w:ind w:left="-284" w:right="-567"/>
        <w:rPr>
          <w:sz w:val="24"/>
          <w:szCs w:val="24"/>
        </w:rPr>
      </w:pPr>
      <w:r w:rsidRPr="002B44EE">
        <w:rPr>
          <w:sz w:val="24"/>
          <w:szCs w:val="24"/>
        </w:rPr>
        <w:t>Оперировать движениями и преобразованиями как метапредметными понятиями;</w:t>
      </w:r>
    </w:p>
    <w:p w:rsidR="00521B35" w:rsidRPr="002B44EE" w:rsidRDefault="00FF65A6" w:rsidP="0029764D">
      <w:pPr>
        <w:pStyle w:val="afffa"/>
        <w:ind w:left="-284" w:right="-567"/>
        <w:rPr>
          <w:sz w:val="24"/>
          <w:szCs w:val="24"/>
        </w:rPr>
      </w:pPr>
      <w:r w:rsidRPr="002B44EE">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2B44EE" w:rsidRDefault="00FF65A6" w:rsidP="0029764D">
      <w:pPr>
        <w:pStyle w:val="afffa"/>
        <w:ind w:left="-284" w:right="-567"/>
        <w:rPr>
          <w:sz w:val="24"/>
          <w:szCs w:val="24"/>
        </w:rPr>
      </w:pPr>
      <w:r w:rsidRPr="002B44EE">
        <w:rPr>
          <w:sz w:val="24"/>
          <w:szCs w:val="24"/>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2B44EE" w:rsidRDefault="00FF65A6" w:rsidP="0029764D">
      <w:pPr>
        <w:pStyle w:val="afffa"/>
        <w:ind w:left="-284" w:right="-567"/>
        <w:rPr>
          <w:sz w:val="24"/>
          <w:szCs w:val="24"/>
        </w:rPr>
      </w:pPr>
      <w:r w:rsidRPr="002B44EE">
        <w:rPr>
          <w:sz w:val="24"/>
          <w:szCs w:val="24"/>
        </w:rPr>
        <w:t>пользоваться свойствами движений и преобразований при решении задач.</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sz w:val="24"/>
          <w:szCs w:val="24"/>
        </w:rPr>
      </w:pPr>
      <w:r w:rsidRPr="002B44EE">
        <w:rPr>
          <w:sz w:val="24"/>
          <w:szCs w:val="24"/>
        </w:rPr>
        <w:t>применять свойства движений и применять подобие для построений и вычислений</w:t>
      </w:r>
      <w:r w:rsidR="00521B35" w:rsidRPr="002B44EE">
        <w:rPr>
          <w:sz w:val="24"/>
          <w:szCs w:val="24"/>
        </w:rPr>
        <w:t>.</w:t>
      </w:r>
    </w:p>
    <w:p w:rsidR="00FF65A6" w:rsidRPr="002B44EE" w:rsidRDefault="00FF65A6" w:rsidP="0029764D">
      <w:pPr>
        <w:pStyle w:val="afffa"/>
        <w:ind w:left="-284" w:right="-567"/>
        <w:rPr>
          <w:b/>
          <w:sz w:val="24"/>
          <w:szCs w:val="24"/>
        </w:rPr>
      </w:pPr>
      <w:r w:rsidRPr="002B44EE">
        <w:rPr>
          <w:b/>
          <w:sz w:val="24"/>
          <w:szCs w:val="24"/>
        </w:rPr>
        <w:t>Векторы и координаты на плоскости</w:t>
      </w:r>
    </w:p>
    <w:p w:rsidR="00FF65A6" w:rsidRPr="002B44EE" w:rsidRDefault="00FF65A6" w:rsidP="0029764D">
      <w:pPr>
        <w:pStyle w:val="afffa"/>
        <w:ind w:left="-284" w:right="-567"/>
        <w:rPr>
          <w:sz w:val="24"/>
          <w:szCs w:val="24"/>
        </w:rPr>
      </w:pPr>
      <w:r w:rsidRPr="002B44EE">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2B44EE" w:rsidRDefault="00521B35" w:rsidP="0029764D">
      <w:pPr>
        <w:pStyle w:val="afffa"/>
        <w:ind w:left="-284" w:right="-567"/>
        <w:rPr>
          <w:sz w:val="24"/>
          <w:szCs w:val="24"/>
        </w:rPr>
      </w:pPr>
      <w:r w:rsidRPr="002B44EE">
        <w:rPr>
          <w:sz w:val="24"/>
          <w:szCs w:val="24"/>
        </w:rPr>
        <w:t>в</w:t>
      </w:r>
      <w:r w:rsidR="00FF65A6" w:rsidRPr="002B44EE">
        <w:rPr>
          <w:sz w:val="24"/>
          <w:szCs w:val="24"/>
        </w:rPr>
        <w:t>ладеть векторным и координатным методом на плоскости для решения задач на вычисление и доказательства;</w:t>
      </w:r>
    </w:p>
    <w:p w:rsidR="00FF65A6" w:rsidRPr="002B44EE" w:rsidRDefault="00FF65A6" w:rsidP="0029764D">
      <w:pPr>
        <w:pStyle w:val="afffa"/>
        <w:ind w:left="-284" w:right="-567"/>
        <w:rPr>
          <w:sz w:val="24"/>
          <w:szCs w:val="24"/>
        </w:rPr>
      </w:pPr>
      <w:r w:rsidRPr="002B44EE">
        <w:rPr>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2B44EE" w:rsidRDefault="00FF65A6" w:rsidP="0029764D">
      <w:pPr>
        <w:pStyle w:val="afffa"/>
        <w:ind w:left="-284" w:right="-567"/>
        <w:rPr>
          <w:sz w:val="24"/>
          <w:szCs w:val="24"/>
        </w:rPr>
      </w:pPr>
      <w:r w:rsidRPr="002B44EE">
        <w:rPr>
          <w:sz w:val="24"/>
          <w:szCs w:val="24"/>
        </w:rPr>
        <w:t>использовать уравнения фигур для решения задач и самостоятельно составлять уравнения отдельных плоских фигур.</w:t>
      </w:r>
    </w:p>
    <w:p w:rsidR="00FF65A6" w:rsidRPr="002B44EE" w:rsidRDefault="00FF65A6" w:rsidP="0029764D">
      <w:pPr>
        <w:pStyle w:val="afffa"/>
        <w:ind w:left="-284" w:right="-567"/>
        <w:rPr>
          <w:b/>
          <w:sz w:val="24"/>
          <w:szCs w:val="24"/>
        </w:rPr>
      </w:pPr>
      <w:r w:rsidRPr="002B44EE">
        <w:rPr>
          <w:b/>
          <w:sz w:val="24"/>
          <w:szCs w:val="24"/>
        </w:rPr>
        <w:t xml:space="preserve">В повседневной жизни и при изучении других предметов: </w:t>
      </w:r>
    </w:p>
    <w:p w:rsidR="00FF65A6" w:rsidRPr="002B44EE" w:rsidRDefault="00FF65A6" w:rsidP="0029764D">
      <w:pPr>
        <w:pStyle w:val="afffa"/>
        <w:ind w:left="-284" w:right="-567"/>
        <w:rPr>
          <w:sz w:val="24"/>
          <w:szCs w:val="24"/>
        </w:rPr>
      </w:pPr>
      <w:r w:rsidRPr="002B44EE">
        <w:rPr>
          <w:sz w:val="24"/>
          <w:szCs w:val="24"/>
        </w:rPr>
        <w:t>использовать понятия векторов и координат для решения задач по физике, географии и другим учебным предметам</w:t>
      </w:r>
      <w:r w:rsidR="00521B35"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История математики</w:t>
      </w:r>
    </w:p>
    <w:p w:rsidR="00FF65A6" w:rsidRPr="002B44EE" w:rsidRDefault="00FF65A6" w:rsidP="0029764D">
      <w:pPr>
        <w:pStyle w:val="afffa"/>
        <w:ind w:left="-284" w:right="-567"/>
        <w:rPr>
          <w:sz w:val="24"/>
          <w:szCs w:val="24"/>
        </w:rPr>
      </w:pPr>
      <w:r w:rsidRPr="002B44EE">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2B44EE" w:rsidRDefault="00FF65A6" w:rsidP="0029764D">
      <w:pPr>
        <w:pStyle w:val="afffa"/>
        <w:ind w:left="-284" w:right="-567"/>
        <w:rPr>
          <w:sz w:val="24"/>
          <w:szCs w:val="24"/>
        </w:rPr>
      </w:pPr>
      <w:r w:rsidRPr="002B44EE">
        <w:rPr>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2B44EE">
        <w:rPr>
          <w:sz w:val="24"/>
          <w:szCs w:val="24"/>
        </w:rPr>
        <w:t>.</w:t>
      </w:r>
    </w:p>
    <w:p w:rsidR="00FF65A6" w:rsidRPr="002B44EE" w:rsidRDefault="00FF65A6" w:rsidP="0029764D">
      <w:pPr>
        <w:pStyle w:val="afffa"/>
        <w:ind w:left="-284" w:right="-567"/>
        <w:rPr>
          <w:b/>
          <w:bCs/>
          <w:sz w:val="24"/>
          <w:szCs w:val="24"/>
        </w:rPr>
      </w:pPr>
      <w:r w:rsidRPr="002B44EE">
        <w:rPr>
          <w:b/>
          <w:bCs/>
          <w:sz w:val="24"/>
          <w:szCs w:val="24"/>
        </w:rPr>
        <w:t xml:space="preserve">Методы математики </w:t>
      </w:r>
    </w:p>
    <w:p w:rsidR="00FF65A6" w:rsidRPr="002B44EE" w:rsidRDefault="00FF65A6" w:rsidP="0029764D">
      <w:pPr>
        <w:pStyle w:val="afffa"/>
        <w:ind w:left="-284" w:right="-567"/>
        <w:rPr>
          <w:bCs/>
          <w:iCs/>
          <w:sz w:val="24"/>
          <w:szCs w:val="24"/>
        </w:rPr>
      </w:pPr>
      <w:r w:rsidRPr="002B44EE">
        <w:rPr>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2B44EE" w:rsidRDefault="00FF65A6" w:rsidP="0029764D">
      <w:pPr>
        <w:pStyle w:val="afffa"/>
        <w:ind w:left="-284" w:right="-567"/>
        <w:rPr>
          <w:b/>
          <w:iCs/>
          <w:sz w:val="24"/>
          <w:szCs w:val="24"/>
        </w:rPr>
      </w:pPr>
      <w:r w:rsidRPr="002B44EE">
        <w:rPr>
          <w:sz w:val="24"/>
          <w:szCs w:val="24"/>
        </w:rPr>
        <w:t>владеть навыками анализа условия задачи и определения подходящих для решения задач изученных методов или их комбинаций</w:t>
      </w:r>
      <w:r w:rsidRPr="002B44EE">
        <w:rPr>
          <w:bCs/>
          <w:iCs/>
          <w:sz w:val="24"/>
          <w:szCs w:val="24"/>
        </w:rPr>
        <w:t>;</w:t>
      </w:r>
    </w:p>
    <w:p w:rsidR="00FF65A6" w:rsidRPr="002B44EE" w:rsidRDefault="00FF65A6" w:rsidP="0029764D">
      <w:pPr>
        <w:pStyle w:val="afffa"/>
        <w:ind w:left="-284" w:right="-567"/>
        <w:rPr>
          <w:sz w:val="24"/>
          <w:szCs w:val="24"/>
        </w:rPr>
      </w:pPr>
      <w:r w:rsidRPr="002B44EE">
        <w:rPr>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2B44EE" w:rsidRDefault="000778F8" w:rsidP="0029764D">
      <w:pPr>
        <w:pStyle w:val="afffa"/>
        <w:ind w:left="-284" w:right="-567"/>
        <w:rPr>
          <w:sz w:val="24"/>
          <w:szCs w:val="24"/>
        </w:rPr>
      </w:pPr>
    </w:p>
    <w:p w:rsidR="00B540EE" w:rsidRPr="00881255" w:rsidRDefault="00230229" w:rsidP="00881255">
      <w:pPr>
        <w:pStyle w:val="afffa"/>
        <w:ind w:left="-284" w:right="-567"/>
        <w:jc w:val="center"/>
        <w:rPr>
          <w:b/>
          <w:i/>
          <w:sz w:val="24"/>
          <w:szCs w:val="24"/>
        </w:rPr>
      </w:pPr>
      <w:bookmarkStart w:id="62" w:name="_Toc409691639"/>
      <w:bookmarkStart w:id="63" w:name="_Toc410653962"/>
      <w:bookmarkStart w:id="64" w:name="_Toc414553148"/>
      <w:r w:rsidRPr="00881255">
        <w:rPr>
          <w:b/>
          <w:i/>
          <w:sz w:val="24"/>
          <w:szCs w:val="24"/>
        </w:rPr>
        <w:t>1.2.</w:t>
      </w:r>
      <w:r w:rsidR="006A6AE0" w:rsidRPr="00881255">
        <w:rPr>
          <w:b/>
          <w:i/>
          <w:sz w:val="24"/>
          <w:szCs w:val="24"/>
        </w:rPr>
        <w:t>5.8</w:t>
      </w:r>
      <w:r w:rsidRPr="00881255">
        <w:rPr>
          <w:b/>
          <w:i/>
          <w:sz w:val="24"/>
          <w:szCs w:val="24"/>
        </w:rPr>
        <w:t xml:space="preserve">. </w:t>
      </w:r>
      <w:r w:rsidR="00B540EE" w:rsidRPr="00881255">
        <w:rPr>
          <w:b/>
          <w:i/>
          <w:sz w:val="24"/>
          <w:szCs w:val="24"/>
        </w:rPr>
        <w:t>Информатика</w:t>
      </w:r>
      <w:bookmarkEnd w:id="62"/>
      <w:bookmarkEnd w:id="63"/>
      <w:bookmarkEnd w:id="64"/>
    </w:p>
    <w:p w:rsidR="006E54D0" w:rsidRPr="002B44EE" w:rsidRDefault="006E54D0" w:rsidP="0029764D">
      <w:pPr>
        <w:pStyle w:val="afffa"/>
        <w:ind w:left="-284" w:right="-567"/>
        <w:rPr>
          <w:b/>
          <w:sz w:val="24"/>
          <w:szCs w:val="24"/>
        </w:rPr>
      </w:pPr>
      <w:r w:rsidRPr="002B44EE">
        <w:rPr>
          <w:b/>
          <w:sz w:val="24"/>
          <w:szCs w:val="24"/>
        </w:rPr>
        <w:t>Выпускник научится:</w:t>
      </w:r>
    </w:p>
    <w:p w:rsidR="002658F5" w:rsidRPr="002B44EE" w:rsidRDefault="00FF5368" w:rsidP="0029764D">
      <w:pPr>
        <w:pStyle w:val="afffa"/>
        <w:ind w:left="-284" w:right="-567"/>
        <w:rPr>
          <w:rFonts w:eastAsia="Times New Roman"/>
          <w:sz w:val="24"/>
          <w:szCs w:val="24"/>
        </w:rPr>
      </w:pPr>
      <w:r w:rsidRPr="002B44EE">
        <w:rPr>
          <w:sz w:val="24"/>
          <w:szCs w:val="24"/>
        </w:rPr>
        <w:t xml:space="preserve"> </w:t>
      </w:r>
      <w:r w:rsidR="002658F5" w:rsidRPr="002B44EE">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2B44EE" w:rsidRDefault="00FF5368" w:rsidP="0029764D">
      <w:pPr>
        <w:pStyle w:val="afffa"/>
        <w:ind w:left="-284" w:right="-567"/>
        <w:rPr>
          <w:rFonts w:eastAsia="Times New Roman"/>
          <w:sz w:val="24"/>
          <w:szCs w:val="24"/>
        </w:rPr>
      </w:pPr>
      <w:r w:rsidRPr="002B44EE">
        <w:rPr>
          <w:sz w:val="24"/>
          <w:szCs w:val="24"/>
        </w:rPr>
        <w:lastRenderedPageBreak/>
        <w:t xml:space="preserve"> </w:t>
      </w:r>
      <w:r w:rsidR="002658F5" w:rsidRPr="002B44EE">
        <w:rPr>
          <w:sz w:val="24"/>
          <w:szCs w:val="24"/>
        </w:rPr>
        <w:t>различать виды информации по способам её восприятия человеком и по способам её представления на материальных носителях;</w:t>
      </w:r>
    </w:p>
    <w:p w:rsidR="002658F5" w:rsidRPr="002B44EE" w:rsidRDefault="00FF5368" w:rsidP="0029764D">
      <w:pPr>
        <w:pStyle w:val="afffa"/>
        <w:ind w:left="-284" w:right="-567"/>
        <w:rPr>
          <w:strike/>
          <w:sz w:val="24"/>
          <w:szCs w:val="24"/>
        </w:rPr>
      </w:pPr>
      <w:r w:rsidRPr="002B44EE">
        <w:rPr>
          <w:sz w:val="24"/>
          <w:szCs w:val="24"/>
        </w:rPr>
        <w:t xml:space="preserve"> </w:t>
      </w:r>
      <w:r w:rsidR="002658F5" w:rsidRPr="002B44EE">
        <w:rPr>
          <w:sz w:val="24"/>
          <w:szCs w:val="24"/>
        </w:rPr>
        <w:t>раскрывать общие закономерности протекания информационных процессов в системах различной природы;</w:t>
      </w:r>
    </w:p>
    <w:p w:rsidR="002658F5" w:rsidRPr="002B44EE" w:rsidRDefault="00FF5368" w:rsidP="0029764D">
      <w:pPr>
        <w:pStyle w:val="afffa"/>
        <w:ind w:left="-284" w:right="-567"/>
        <w:rPr>
          <w:sz w:val="24"/>
          <w:szCs w:val="24"/>
        </w:rPr>
      </w:pPr>
      <w:r w:rsidRPr="002B44EE">
        <w:rPr>
          <w:rFonts w:eastAsia="Times New Roman"/>
          <w:sz w:val="24"/>
          <w:szCs w:val="24"/>
        </w:rPr>
        <w:t xml:space="preserve"> </w:t>
      </w:r>
      <w:r w:rsidR="002658F5" w:rsidRPr="002B44EE">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2B44EE" w:rsidRDefault="00FF5368" w:rsidP="0029764D">
      <w:pPr>
        <w:pStyle w:val="afffa"/>
        <w:ind w:left="-284" w:right="-567"/>
        <w:rPr>
          <w:sz w:val="24"/>
          <w:szCs w:val="24"/>
        </w:rPr>
      </w:pPr>
      <w:r w:rsidRPr="002B44EE">
        <w:rPr>
          <w:sz w:val="24"/>
          <w:szCs w:val="24"/>
        </w:rPr>
        <w:t xml:space="preserve"> </w:t>
      </w:r>
      <w:r w:rsidR="002658F5" w:rsidRPr="002B44EE">
        <w:rPr>
          <w:sz w:val="24"/>
          <w:szCs w:val="24"/>
        </w:rPr>
        <w:t>классифицировать средства ИКТ в соответствии с кругом выполняемых задач;</w:t>
      </w:r>
    </w:p>
    <w:p w:rsidR="002658F5" w:rsidRPr="002B44EE" w:rsidRDefault="00FF5368" w:rsidP="0029764D">
      <w:pPr>
        <w:pStyle w:val="afffa"/>
        <w:ind w:left="-284" w:right="-567"/>
        <w:rPr>
          <w:sz w:val="24"/>
          <w:szCs w:val="24"/>
        </w:rPr>
      </w:pPr>
      <w:r w:rsidRPr="002B44EE">
        <w:rPr>
          <w:rFonts w:eastAsia="Times New Roman"/>
          <w:sz w:val="24"/>
          <w:szCs w:val="24"/>
        </w:rPr>
        <w:t xml:space="preserve"> </w:t>
      </w:r>
      <w:r w:rsidR="002658F5" w:rsidRPr="002B44EE">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2B44EE" w:rsidRDefault="00FF5368" w:rsidP="0029764D">
      <w:pPr>
        <w:pStyle w:val="afffa"/>
        <w:ind w:left="-284" w:right="-567"/>
        <w:rPr>
          <w:sz w:val="24"/>
          <w:szCs w:val="24"/>
        </w:rPr>
      </w:pPr>
      <w:r w:rsidRPr="002B44EE">
        <w:rPr>
          <w:sz w:val="24"/>
          <w:szCs w:val="24"/>
        </w:rPr>
        <w:t xml:space="preserve"> </w:t>
      </w:r>
      <w:r w:rsidR="002658F5" w:rsidRPr="002B44EE">
        <w:rPr>
          <w:sz w:val="24"/>
          <w:szCs w:val="24"/>
        </w:rPr>
        <w:t>определять качественные и количественные характеристики компонентов компьютера;</w:t>
      </w:r>
    </w:p>
    <w:p w:rsidR="002658F5" w:rsidRPr="002B44EE" w:rsidRDefault="00FF5368" w:rsidP="0029764D">
      <w:pPr>
        <w:pStyle w:val="afffa"/>
        <w:ind w:left="-284" w:right="-567"/>
        <w:rPr>
          <w:sz w:val="24"/>
          <w:szCs w:val="24"/>
        </w:rPr>
      </w:pPr>
      <w:r w:rsidRPr="002B44EE">
        <w:rPr>
          <w:sz w:val="24"/>
          <w:szCs w:val="24"/>
        </w:rPr>
        <w:t xml:space="preserve"> </w:t>
      </w:r>
      <w:r w:rsidR="002658F5" w:rsidRPr="002B44EE">
        <w:rPr>
          <w:sz w:val="24"/>
          <w:szCs w:val="24"/>
        </w:rPr>
        <w:t xml:space="preserve">узнает о истории и тенденциях развития компьютеров; о том как можно улучшить характеристики компьютеров; </w:t>
      </w:r>
    </w:p>
    <w:p w:rsidR="002658F5" w:rsidRPr="002B44EE" w:rsidRDefault="00FF5368" w:rsidP="0029764D">
      <w:pPr>
        <w:pStyle w:val="afffa"/>
        <w:ind w:left="-284" w:right="-567"/>
        <w:rPr>
          <w:sz w:val="24"/>
          <w:szCs w:val="24"/>
        </w:rPr>
      </w:pPr>
      <w:r w:rsidRPr="002B44EE">
        <w:rPr>
          <w:sz w:val="24"/>
          <w:szCs w:val="24"/>
        </w:rPr>
        <w:t xml:space="preserve"> </w:t>
      </w:r>
      <w:r w:rsidR="002658F5" w:rsidRPr="002B44EE">
        <w:rPr>
          <w:sz w:val="24"/>
          <w:szCs w:val="24"/>
        </w:rPr>
        <w:t>узнает о том какие задачи решаются с помощью суперкомпьютеров.</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w:t>
      </w:r>
    </w:p>
    <w:p w:rsidR="0095315B" w:rsidRPr="002B44EE" w:rsidRDefault="0095315B" w:rsidP="0029764D">
      <w:pPr>
        <w:pStyle w:val="afffa"/>
        <w:ind w:left="-284" w:right="-567"/>
        <w:rPr>
          <w:i/>
          <w:sz w:val="24"/>
          <w:szCs w:val="24"/>
        </w:rPr>
      </w:pPr>
      <w:r w:rsidRPr="002B44EE">
        <w:rPr>
          <w:rFonts w:eastAsia="Times New Roman"/>
          <w:i/>
          <w:sz w:val="24"/>
          <w:szCs w:val="24"/>
        </w:rPr>
        <w:t>осознано подходить к выбору ИКТ – средств для своих учебных и иных целей;</w:t>
      </w:r>
    </w:p>
    <w:p w:rsidR="0095315B" w:rsidRPr="002B44EE" w:rsidRDefault="0095315B" w:rsidP="0029764D">
      <w:pPr>
        <w:pStyle w:val="afffa"/>
        <w:ind w:left="-284" w:right="-567"/>
        <w:rPr>
          <w:i/>
          <w:sz w:val="24"/>
          <w:szCs w:val="24"/>
        </w:rPr>
      </w:pPr>
      <w:r w:rsidRPr="002B44EE">
        <w:rPr>
          <w:rFonts w:eastAsia="Times New Roman"/>
          <w:i/>
          <w:sz w:val="24"/>
          <w:szCs w:val="24"/>
        </w:rPr>
        <w:t>узнать о физических ограничениях на значения характеристик компьютера.</w:t>
      </w:r>
    </w:p>
    <w:p w:rsidR="006E54D0" w:rsidRPr="002B44EE" w:rsidRDefault="006E54D0" w:rsidP="0029764D">
      <w:pPr>
        <w:pStyle w:val="afffa"/>
        <w:ind w:left="-284" w:right="-567"/>
        <w:rPr>
          <w:sz w:val="24"/>
          <w:szCs w:val="24"/>
        </w:rPr>
      </w:pPr>
      <w:r w:rsidRPr="002B44EE">
        <w:rPr>
          <w:b/>
          <w:bCs/>
          <w:sz w:val="24"/>
          <w:szCs w:val="24"/>
        </w:rPr>
        <w:t>Математические основы информатики</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кодировать и декодировать тексты по заданной кодовой таблице;</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оперировать понятиями, связанными с передачей данных (источник и при</w:t>
      </w:r>
      <w:r w:rsidR="00245F1D" w:rsidRPr="002B44EE">
        <w:rPr>
          <w:rFonts w:eastAsia="Times New Roman"/>
          <w:sz w:val="24"/>
          <w:szCs w:val="24"/>
        </w:rPr>
        <w:t>е</w:t>
      </w:r>
      <w:r w:rsidRPr="002B44EE">
        <w:rPr>
          <w:rFonts w:eastAsia="Times New Roman"/>
          <w:sz w:val="24"/>
          <w:szCs w:val="24"/>
        </w:rPr>
        <w:t>мник данных: канал связи, скорость передачи данных по каналу связи, пропускная способность канала связи);</w:t>
      </w:r>
    </w:p>
    <w:p w:rsidR="006E54D0" w:rsidRPr="002B44EE" w:rsidRDefault="006E54D0" w:rsidP="0029764D">
      <w:pPr>
        <w:pStyle w:val="afffa"/>
        <w:ind w:left="-284" w:right="-567"/>
        <w:rPr>
          <w:sz w:val="24"/>
          <w:szCs w:val="24"/>
        </w:rPr>
      </w:pPr>
      <w:r w:rsidRPr="002B44EE">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записывать логические выражения составленные с помощью операций «</w:t>
      </w:r>
      <w:r w:rsidR="006460EB" w:rsidRPr="002B44EE">
        <w:rPr>
          <w:rFonts w:eastAsia="Times New Roman"/>
          <w:sz w:val="24"/>
          <w:szCs w:val="24"/>
        </w:rPr>
        <w:t>и», «или», «не</w:t>
      </w:r>
      <w:r w:rsidRPr="002B44EE">
        <w:rPr>
          <w:rFonts w:eastAsia="Times New Roman"/>
          <w:sz w:val="24"/>
          <w:szCs w:val="24"/>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726303" w:rsidRPr="002B44EE" w:rsidRDefault="00726303" w:rsidP="0029764D">
      <w:pPr>
        <w:pStyle w:val="afffa"/>
        <w:ind w:left="-284" w:right="-567"/>
        <w:rPr>
          <w:rFonts w:eastAsia="Times New Roman"/>
          <w:sz w:val="24"/>
          <w:szCs w:val="24"/>
        </w:rPr>
      </w:pPr>
      <w:r w:rsidRPr="002B44EE">
        <w:rPr>
          <w:rFonts w:eastAsia="Times New Roman"/>
          <w:sz w:val="24"/>
          <w:szCs w:val="24"/>
        </w:rPr>
        <w:t>познакомиться с двоичным кодированием текстов и с наиболее употребительными современными кодами;</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использовать основные способы графического представления числовой информации</w:t>
      </w:r>
      <w:r w:rsidR="00726303" w:rsidRPr="002B44EE">
        <w:rPr>
          <w:rFonts w:eastAsia="Times New Roman"/>
          <w:sz w:val="24"/>
          <w:szCs w:val="24"/>
        </w:rPr>
        <w:t>, (графики, диаграммы)</w:t>
      </w:r>
      <w:r w:rsidRPr="002B44EE">
        <w:rPr>
          <w:rFonts w:eastAsia="Times New Roman"/>
          <w:sz w:val="24"/>
          <w:szCs w:val="24"/>
        </w:rPr>
        <w:t>.</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тем, как информация (данные) представляется в современных компьютерах</w:t>
      </w:r>
      <w:r w:rsidR="0095315B" w:rsidRPr="002B44EE">
        <w:rPr>
          <w:rFonts w:eastAsia="Times New Roman"/>
          <w:i/>
          <w:sz w:val="24"/>
          <w:szCs w:val="24"/>
        </w:rPr>
        <w:t xml:space="preserve"> и робототехнических системах</w:t>
      </w:r>
      <w:r w:rsidRPr="002B44EE">
        <w:rPr>
          <w:rFonts w:eastAsia="Times New Roman"/>
          <w:i/>
          <w:sz w:val="24"/>
          <w:szCs w:val="24"/>
        </w:rPr>
        <w:t>;</w:t>
      </w:r>
    </w:p>
    <w:p w:rsidR="0095315B" w:rsidRPr="002B44EE" w:rsidRDefault="006E54D0" w:rsidP="0029764D">
      <w:pPr>
        <w:pStyle w:val="afffa"/>
        <w:ind w:left="-284" w:right="-567"/>
        <w:rPr>
          <w:i/>
          <w:sz w:val="24"/>
          <w:szCs w:val="24"/>
        </w:rPr>
      </w:pPr>
      <w:r w:rsidRPr="002B44EE">
        <w:rPr>
          <w:rFonts w:eastAsia="Times New Roman"/>
          <w:i/>
          <w:sz w:val="24"/>
          <w:szCs w:val="24"/>
        </w:rPr>
        <w:t>познакомиться с примерами использования графов, деревьев и списков при описании реальных объектов и процессов</w:t>
      </w:r>
      <w:r w:rsidR="0095315B" w:rsidRPr="002B44EE">
        <w:rPr>
          <w:rFonts w:eastAsia="Times New Roman"/>
          <w:i/>
          <w:sz w:val="24"/>
          <w:szCs w:val="24"/>
        </w:rPr>
        <w:t>;</w:t>
      </w:r>
    </w:p>
    <w:p w:rsidR="0095315B" w:rsidRPr="002B44EE" w:rsidRDefault="0095315B" w:rsidP="0029764D">
      <w:pPr>
        <w:pStyle w:val="afffa"/>
        <w:ind w:left="-284" w:right="-567"/>
        <w:rPr>
          <w:i/>
          <w:sz w:val="24"/>
          <w:szCs w:val="24"/>
        </w:rPr>
      </w:pPr>
      <w:r w:rsidRPr="002B44EE">
        <w:rPr>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2B44EE" w:rsidRDefault="0095315B" w:rsidP="0029764D">
      <w:pPr>
        <w:pStyle w:val="afffa"/>
        <w:ind w:left="-284" w:right="-567"/>
        <w:rPr>
          <w:i/>
          <w:sz w:val="24"/>
          <w:szCs w:val="24"/>
        </w:rPr>
      </w:pPr>
      <w:r w:rsidRPr="002B44EE">
        <w:rPr>
          <w:i/>
          <w:sz w:val="24"/>
          <w:szCs w:val="24"/>
        </w:rPr>
        <w:t>узнать о наличии кодов, которые исправляют ошибки искажения, возникающие при передаче информации.</w:t>
      </w:r>
    </w:p>
    <w:p w:rsidR="006E54D0" w:rsidRPr="002B44EE" w:rsidRDefault="006E54D0" w:rsidP="0029764D">
      <w:pPr>
        <w:pStyle w:val="afffa"/>
        <w:ind w:left="-284" w:right="-567"/>
        <w:rPr>
          <w:sz w:val="24"/>
          <w:szCs w:val="24"/>
        </w:rPr>
      </w:pPr>
      <w:r w:rsidRPr="002B44EE">
        <w:rPr>
          <w:b/>
          <w:bCs/>
          <w:sz w:val="24"/>
          <w:szCs w:val="24"/>
        </w:rPr>
        <w:t>Алгоритмы и элементы программирования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2658F5" w:rsidRPr="002B44EE" w:rsidRDefault="002658F5" w:rsidP="0029764D">
      <w:pPr>
        <w:pStyle w:val="afffa"/>
        <w:ind w:left="-284" w:right="-567"/>
        <w:rPr>
          <w:rFonts w:eastAsia="Times New Roman"/>
          <w:sz w:val="24"/>
          <w:szCs w:val="24"/>
        </w:rPr>
      </w:pPr>
      <w:r w:rsidRPr="002B44EE">
        <w:rPr>
          <w:sz w:val="24"/>
          <w:szCs w:val="24"/>
        </w:rPr>
        <w:t>составлять алгоритмы для решения учебных задач различных типов ;</w:t>
      </w:r>
    </w:p>
    <w:p w:rsidR="002658F5" w:rsidRPr="002B44EE" w:rsidRDefault="002658F5" w:rsidP="0029764D">
      <w:pPr>
        <w:pStyle w:val="afffa"/>
        <w:ind w:left="-284" w:right="-567"/>
        <w:rPr>
          <w:rStyle w:val="dash0410005f0431005f0437005f0430005f0446005f0020005f0441005f043f005f0438005f0441005f043a005f0430005f005fchar1char1"/>
          <w:rFonts w:eastAsia="Times New Roman"/>
        </w:rPr>
      </w:pPr>
      <w:r w:rsidRPr="002B44E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2B44EE" w:rsidRDefault="002658F5" w:rsidP="0029764D">
      <w:pPr>
        <w:pStyle w:val="afffa"/>
        <w:ind w:left="-284" w:right="-567"/>
        <w:rPr>
          <w:rStyle w:val="dash0410005f0431005f0437005f0430005f0446005f0020005f0441005f043f005f0438005f0441005f043a005f0430005f005fchar1char1"/>
          <w:rFonts w:eastAsia="Times New Roman"/>
        </w:rPr>
      </w:pPr>
      <w:r w:rsidRPr="002B44EE">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2B44EE" w:rsidRDefault="002658F5" w:rsidP="0029764D">
      <w:pPr>
        <w:pStyle w:val="afffa"/>
        <w:ind w:left="-284" w:right="-567"/>
        <w:rPr>
          <w:rFonts w:eastAsia="Times New Roman"/>
          <w:sz w:val="24"/>
          <w:szCs w:val="24"/>
        </w:rPr>
      </w:pPr>
      <w:r w:rsidRPr="002B44E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w:t>
      </w:r>
      <w:r w:rsidRPr="002B44EE">
        <w:rPr>
          <w:rFonts w:eastAsia="Times New Roman"/>
          <w:sz w:val="24"/>
          <w:szCs w:val="24"/>
        </w:rPr>
        <w:lastRenderedPageBreak/>
        <w:t>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2B44EE">
        <w:rPr>
          <w:rFonts w:eastAsia="Times New Roman"/>
          <w:sz w:val="24"/>
          <w:szCs w:val="24"/>
        </w:rPr>
        <w:tab/>
        <w:t>программнавыбранномязыке программирования; выполнять эти программы на компьютере;</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E54D0" w:rsidRPr="002B44EE" w:rsidRDefault="006E54D0" w:rsidP="0029764D">
      <w:pPr>
        <w:pStyle w:val="afffa"/>
        <w:ind w:left="-284" w:right="-567"/>
        <w:rPr>
          <w:sz w:val="24"/>
          <w:szCs w:val="24"/>
        </w:rPr>
      </w:pPr>
      <w:r w:rsidRPr="002B44EE">
        <w:rPr>
          <w:rFonts w:eastAsia="Times New Roman"/>
          <w:sz w:val="24"/>
          <w:szCs w:val="24"/>
        </w:rPr>
        <w:t>использовать логические значения, операции и выражения с ними;</w:t>
      </w:r>
    </w:p>
    <w:p w:rsidR="006E54D0" w:rsidRPr="002B44EE" w:rsidRDefault="006E54D0" w:rsidP="0029764D">
      <w:pPr>
        <w:pStyle w:val="afffa"/>
        <w:ind w:left="-284" w:right="-567"/>
        <w:rPr>
          <w:sz w:val="24"/>
          <w:szCs w:val="24"/>
        </w:rPr>
      </w:pPr>
      <w:r w:rsidRPr="002B44EE">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использованием в программах строковых величин и с операциями со строковыми величинами;</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создавать программы для решения задач, возникающих в процессе учебы и вне е</w:t>
      </w:r>
      <w:r w:rsidR="00245F1D" w:rsidRPr="002B44EE">
        <w:rPr>
          <w:rFonts w:eastAsia="Times New Roman"/>
          <w:i/>
          <w:sz w:val="24"/>
          <w:szCs w:val="24"/>
        </w:rPr>
        <w:t>е</w:t>
      </w:r>
      <w:r w:rsidRPr="002B44EE">
        <w:rPr>
          <w:rFonts w:eastAsia="Times New Roman"/>
          <w:i/>
          <w:sz w:val="24"/>
          <w:szCs w:val="24"/>
        </w:rPr>
        <w:t>;</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задачами обработки данных и алгоритмами их решения;</w:t>
      </w:r>
    </w:p>
    <w:p w:rsidR="0095315B"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понятием «управление», с примерами того, как компьютер управляет различными системами (</w:t>
      </w:r>
      <w:r w:rsidR="0095315B" w:rsidRPr="002B44EE">
        <w:rPr>
          <w:rFonts w:eastAsia="Times New Roman"/>
          <w:i/>
          <w:sz w:val="24"/>
          <w:szCs w:val="24"/>
        </w:rPr>
        <w:t xml:space="preserve">роботы, </w:t>
      </w:r>
      <w:r w:rsidRPr="002B44EE">
        <w:rPr>
          <w:rFonts w:eastAsia="Times New Roman"/>
          <w:i/>
          <w:sz w:val="24"/>
          <w:szCs w:val="24"/>
        </w:rPr>
        <w:t>летательные и космические аппараты, станки, оросительные системы, движущиеся модели и др.)</w:t>
      </w:r>
      <w:r w:rsidR="0095315B" w:rsidRPr="002B44EE">
        <w:rPr>
          <w:rFonts w:eastAsia="Times New Roman"/>
          <w:i/>
          <w:sz w:val="24"/>
          <w:szCs w:val="24"/>
        </w:rPr>
        <w:t>;</w:t>
      </w:r>
    </w:p>
    <w:p w:rsidR="006E54D0" w:rsidRPr="002B44EE" w:rsidRDefault="0095315B" w:rsidP="0029764D">
      <w:pPr>
        <w:pStyle w:val="afffa"/>
        <w:ind w:left="-284" w:right="-567"/>
        <w:rPr>
          <w:rFonts w:eastAsia="Times New Roman"/>
          <w:i/>
          <w:sz w:val="24"/>
          <w:szCs w:val="24"/>
        </w:rPr>
      </w:pPr>
      <w:r w:rsidRPr="002B44EE">
        <w:rPr>
          <w:rFonts w:eastAsia="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2B44EE">
        <w:rPr>
          <w:rFonts w:eastAsia="Times New Roman"/>
          <w:i/>
          <w:sz w:val="24"/>
          <w:szCs w:val="24"/>
        </w:rPr>
        <w:t>.</w:t>
      </w:r>
    </w:p>
    <w:p w:rsidR="006E54D0" w:rsidRPr="002B44EE" w:rsidRDefault="006E54D0" w:rsidP="0029764D">
      <w:pPr>
        <w:pStyle w:val="afffa"/>
        <w:ind w:left="-284" w:right="-567"/>
        <w:rPr>
          <w:sz w:val="24"/>
          <w:szCs w:val="24"/>
        </w:rPr>
      </w:pPr>
      <w:r w:rsidRPr="002B44EE">
        <w:rPr>
          <w:b/>
          <w:bCs/>
          <w:sz w:val="24"/>
          <w:szCs w:val="24"/>
        </w:rPr>
        <w:t>Использование программных систем и сервисов</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2658F5" w:rsidRPr="002B44EE" w:rsidRDefault="002658F5" w:rsidP="0029764D">
      <w:pPr>
        <w:pStyle w:val="afffa"/>
        <w:ind w:left="-284" w:right="-567"/>
        <w:rPr>
          <w:rFonts w:eastAsia="Times New Roman"/>
          <w:sz w:val="24"/>
          <w:szCs w:val="24"/>
        </w:rPr>
      </w:pPr>
      <w:r w:rsidRPr="002B44EE">
        <w:rPr>
          <w:sz w:val="24"/>
          <w:szCs w:val="24"/>
        </w:rPr>
        <w:t>классифицировать файлы по типу и иным параметрам;</w:t>
      </w:r>
    </w:p>
    <w:p w:rsidR="002658F5" w:rsidRPr="002B44EE" w:rsidRDefault="002658F5" w:rsidP="0029764D">
      <w:pPr>
        <w:pStyle w:val="afffa"/>
        <w:ind w:left="-284" w:right="-567"/>
        <w:rPr>
          <w:rFonts w:eastAsia="Times New Roman"/>
          <w:sz w:val="24"/>
          <w:szCs w:val="24"/>
        </w:rPr>
      </w:pPr>
      <w:r w:rsidRPr="002B44EE">
        <w:rPr>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2658F5" w:rsidRPr="002B44EE" w:rsidRDefault="002658F5" w:rsidP="0029764D">
      <w:pPr>
        <w:pStyle w:val="afffa"/>
        <w:ind w:left="-284" w:right="-567"/>
        <w:rPr>
          <w:rFonts w:eastAsia="Times New Roman"/>
          <w:sz w:val="24"/>
          <w:szCs w:val="24"/>
        </w:rPr>
      </w:pPr>
      <w:r w:rsidRPr="002B44EE">
        <w:rPr>
          <w:sz w:val="24"/>
          <w:szCs w:val="24"/>
        </w:rPr>
        <w:t>разбираться в иерархической структуре файловой системы;</w:t>
      </w:r>
    </w:p>
    <w:p w:rsidR="002658F5" w:rsidRPr="002B44EE" w:rsidRDefault="002658F5" w:rsidP="0029764D">
      <w:pPr>
        <w:pStyle w:val="afffa"/>
        <w:ind w:left="-284" w:right="-567"/>
        <w:rPr>
          <w:rFonts w:eastAsia="Times New Roman"/>
          <w:sz w:val="24"/>
          <w:szCs w:val="24"/>
        </w:rPr>
      </w:pPr>
      <w:r w:rsidRPr="002B44EE">
        <w:rPr>
          <w:sz w:val="24"/>
          <w:szCs w:val="24"/>
        </w:rPr>
        <w:t>осуществлять поиск файлов средствами операционной системы;</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E54D0" w:rsidRPr="002B44EE" w:rsidRDefault="006E54D0" w:rsidP="0029764D">
      <w:pPr>
        <w:pStyle w:val="afffa"/>
        <w:ind w:left="-284" w:right="-567"/>
        <w:rPr>
          <w:sz w:val="24"/>
          <w:szCs w:val="24"/>
        </w:rPr>
      </w:pPr>
      <w:r w:rsidRPr="002B44EE">
        <w:rPr>
          <w:rFonts w:eastAsia="Times New Roman"/>
          <w:sz w:val="24"/>
          <w:szCs w:val="24"/>
        </w:rPr>
        <w:t>анализировать доменные имена компьютеров и адреса документов в Интернете;</w:t>
      </w:r>
    </w:p>
    <w:p w:rsidR="006E54D0" w:rsidRPr="002B44EE" w:rsidRDefault="006E54D0" w:rsidP="0029764D">
      <w:pPr>
        <w:pStyle w:val="afffa"/>
        <w:ind w:left="-284" w:right="-567"/>
        <w:rPr>
          <w:sz w:val="24"/>
          <w:szCs w:val="24"/>
        </w:rPr>
      </w:pPr>
      <w:r w:rsidRPr="002B44EE">
        <w:rPr>
          <w:rFonts w:eastAsia="Times New Roman"/>
          <w:sz w:val="24"/>
          <w:szCs w:val="24"/>
        </w:rPr>
        <w:lastRenderedPageBreak/>
        <w:t>проводить поиск информации в сети Интернет по запросам с использованием логических операций.</w:t>
      </w:r>
    </w:p>
    <w:p w:rsidR="006E54D0" w:rsidRPr="002B44EE" w:rsidRDefault="006E54D0" w:rsidP="0029764D">
      <w:pPr>
        <w:pStyle w:val="afffa"/>
        <w:ind w:left="-284" w:right="-567"/>
        <w:rPr>
          <w:b/>
          <w:sz w:val="24"/>
          <w:szCs w:val="24"/>
        </w:rPr>
      </w:pPr>
      <w:r w:rsidRPr="002B44EE">
        <w:rPr>
          <w:b/>
          <w:sz w:val="24"/>
          <w:szCs w:val="24"/>
        </w:rPr>
        <w:t xml:space="preserve">Выпускник овладеет (как результат применения программных систем и </w:t>
      </w:r>
      <w:r w:rsidR="006C6E8B" w:rsidRPr="002B44EE">
        <w:rPr>
          <w:b/>
          <w:sz w:val="24"/>
          <w:szCs w:val="24"/>
        </w:rPr>
        <w:t>и</w:t>
      </w:r>
      <w:r w:rsidR="00AC7420" w:rsidRPr="002B44EE">
        <w:rPr>
          <w:b/>
          <w:sz w:val="24"/>
          <w:szCs w:val="24"/>
        </w:rPr>
        <w:t>нтернет</w:t>
      </w:r>
      <w:r w:rsidRPr="002B44EE">
        <w:rPr>
          <w:b/>
          <w:sz w:val="24"/>
          <w:szCs w:val="24"/>
        </w:rPr>
        <w:t>-сервисов в данном курсе и во всем образовательном процессе):</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2B44EE">
        <w:rPr>
          <w:rFonts w:eastAsia="Times New Roman"/>
          <w:sz w:val="24"/>
          <w:szCs w:val="24"/>
        </w:rPr>
        <w:t>и</w:t>
      </w:r>
      <w:r w:rsidR="00AC7420" w:rsidRPr="002B44EE">
        <w:rPr>
          <w:rFonts w:eastAsia="Times New Roman"/>
          <w:sz w:val="24"/>
          <w:szCs w:val="24"/>
        </w:rPr>
        <w:t>нтернет</w:t>
      </w:r>
      <w:r w:rsidRPr="002B44EE">
        <w:rPr>
          <w:rFonts w:eastAsia="Times New Roman"/>
          <w:sz w:val="24"/>
          <w:szCs w:val="24"/>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2B44EE" w:rsidRDefault="006E54D0" w:rsidP="0029764D">
      <w:pPr>
        <w:pStyle w:val="afffa"/>
        <w:ind w:left="-284" w:right="-567"/>
        <w:rPr>
          <w:sz w:val="24"/>
          <w:szCs w:val="24"/>
        </w:rPr>
      </w:pPr>
      <w:r w:rsidRPr="002B44EE">
        <w:rPr>
          <w:rFonts w:eastAsia="Times New Roman"/>
          <w:sz w:val="24"/>
          <w:szCs w:val="24"/>
        </w:rPr>
        <w:t>различными формами представления данных (таблицы, диаграммы, графики и т. д.);</w:t>
      </w:r>
    </w:p>
    <w:p w:rsidR="006E54D0" w:rsidRPr="002B44EE" w:rsidRDefault="006E54D0" w:rsidP="0029764D">
      <w:pPr>
        <w:pStyle w:val="afffa"/>
        <w:ind w:left="-284" w:right="-567"/>
        <w:rPr>
          <w:rFonts w:eastAsia="Times New Roman"/>
          <w:sz w:val="24"/>
          <w:szCs w:val="24"/>
        </w:rPr>
      </w:pPr>
      <w:r w:rsidRPr="002B44EE">
        <w:rPr>
          <w:rFonts w:eastAsia="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2B44EE">
        <w:rPr>
          <w:rFonts w:eastAsia="Times New Roman"/>
          <w:sz w:val="24"/>
          <w:szCs w:val="24"/>
        </w:rPr>
        <w:t>и</w:t>
      </w:r>
      <w:r w:rsidR="00AC7420" w:rsidRPr="002B44EE">
        <w:rPr>
          <w:rFonts w:eastAsia="Times New Roman"/>
          <w:sz w:val="24"/>
          <w:szCs w:val="24"/>
        </w:rPr>
        <w:t>нтернет</w:t>
      </w:r>
      <w:r w:rsidRPr="002B44EE">
        <w:rPr>
          <w:rFonts w:eastAsia="Times New Roman"/>
          <w:sz w:val="24"/>
          <w:szCs w:val="24"/>
        </w:rPr>
        <w:t xml:space="preserve">-сервисов и </w:t>
      </w:r>
      <w:r w:rsidR="00245F1D" w:rsidRPr="002B44EE">
        <w:rPr>
          <w:rFonts w:eastAsia="Times New Roman"/>
          <w:sz w:val="24"/>
          <w:szCs w:val="24"/>
        </w:rPr>
        <w:t>т. п.</w:t>
      </w:r>
      <w:r w:rsidRPr="002B44EE">
        <w:rPr>
          <w:rFonts w:eastAsia="Times New Roman"/>
          <w:sz w:val="24"/>
          <w:szCs w:val="24"/>
        </w:rPr>
        <w:t>;</w:t>
      </w:r>
    </w:p>
    <w:p w:rsidR="00726303" w:rsidRPr="002B44EE" w:rsidRDefault="00726303" w:rsidP="0029764D">
      <w:pPr>
        <w:pStyle w:val="afffa"/>
        <w:ind w:left="-284" w:right="-567"/>
        <w:rPr>
          <w:sz w:val="24"/>
          <w:szCs w:val="24"/>
        </w:rPr>
      </w:pPr>
      <w:r w:rsidRPr="002B44EE">
        <w:rPr>
          <w:rFonts w:eastAsia="Times New Roman"/>
          <w:sz w:val="24"/>
          <w:szCs w:val="24"/>
        </w:rPr>
        <w:t>основами соблюдения норм информационной этики и права;</w:t>
      </w:r>
    </w:p>
    <w:p w:rsidR="00726303" w:rsidRPr="002B44EE" w:rsidRDefault="00726303" w:rsidP="0029764D">
      <w:pPr>
        <w:pStyle w:val="afffa"/>
        <w:ind w:left="-284" w:right="-567"/>
        <w:rPr>
          <w:rFonts w:eastAsia="Times New Roman"/>
          <w:w w:val="99"/>
          <w:sz w:val="24"/>
          <w:szCs w:val="24"/>
        </w:rPr>
      </w:pPr>
      <w:r w:rsidRPr="002B44EE">
        <w:rPr>
          <w:rFonts w:eastAsia="Times New Roman"/>
          <w:sz w:val="24"/>
          <w:szCs w:val="24"/>
        </w:rPr>
        <w:t xml:space="preserve">познакомится с программными средствами для работы с </w:t>
      </w:r>
      <w:r w:rsidRPr="002B44EE">
        <w:rPr>
          <w:rFonts w:eastAsia="Times New Roman"/>
          <w:w w:val="99"/>
          <w:sz w:val="24"/>
          <w:szCs w:val="24"/>
        </w:rPr>
        <w:t>аудио-</w:t>
      </w:r>
      <w:r w:rsidRPr="002B44EE">
        <w:rPr>
          <w:rFonts w:eastAsia="Times New Roman"/>
          <w:sz w:val="24"/>
          <w:szCs w:val="24"/>
        </w:rPr>
        <w:t xml:space="preserve">визуальными данными и соответствующим понятийным </w:t>
      </w:r>
      <w:r w:rsidRPr="002B44EE">
        <w:rPr>
          <w:rFonts w:eastAsia="Times New Roman"/>
          <w:w w:val="99"/>
          <w:sz w:val="24"/>
          <w:szCs w:val="24"/>
        </w:rPr>
        <w:t>аппаратом;</w:t>
      </w:r>
    </w:p>
    <w:p w:rsidR="00726303" w:rsidRPr="002B44EE" w:rsidRDefault="00726303" w:rsidP="0029764D">
      <w:pPr>
        <w:pStyle w:val="afffa"/>
        <w:ind w:left="-284" w:right="-567"/>
        <w:rPr>
          <w:sz w:val="24"/>
          <w:szCs w:val="24"/>
        </w:rPr>
      </w:pPr>
      <w:r w:rsidRPr="002B44EE">
        <w:rPr>
          <w:rFonts w:eastAsia="Times New Roman"/>
          <w:sz w:val="24"/>
          <w:szCs w:val="24"/>
        </w:rPr>
        <w:t xml:space="preserve">узнает о дискретном представлении </w:t>
      </w:r>
      <w:r w:rsidRPr="002B44EE">
        <w:rPr>
          <w:rFonts w:eastAsia="Times New Roman"/>
          <w:w w:val="99"/>
          <w:sz w:val="24"/>
          <w:szCs w:val="24"/>
        </w:rPr>
        <w:t>аудио-</w:t>
      </w:r>
      <w:r w:rsidRPr="002B44EE">
        <w:rPr>
          <w:rFonts w:eastAsia="Times New Roman"/>
          <w:sz w:val="24"/>
          <w:szCs w:val="24"/>
        </w:rPr>
        <w:t>визуальных данных.</w:t>
      </w:r>
    </w:p>
    <w:p w:rsidR="006E54D0" w:rsidRPr="002B44EE" w:rsidRDefault="006E54D0" w:rsidP="0029764D">
      <w:pPr>
        <w:pStyle w:val="afffa"/>
        <w:ind w:left="-284" w:right="-567"/>
        <w:rPr>
          <w:b/>
          <w:sz w:val="24"/>
          <w:szCs w:val="24"/>
        </w:rPr>
      </w:pPr>
      <w:r w:rsidRPr="002B44EE">
        <w:rPr>
          <w:b/>
          <w:sz w:val="24"/>
          <w:szCs w:val="24"/>
        </w:rPr>
        <w:t>Выпускникполучитвозможность(вданномкурсеиинойучебной деятельности):</w:t>
      </w:r>
    </w:p>
    <w:p w:rsidR="006E54D0" w:rsidRPr="002B44EE" w:rsidRDefault="00726303" w:rsidP="0029764D">
      <w:pPr>
        <w:pStyle w:val="afffa"/>
        <w:ind w:left="-284" w:right="-567"/>
        <w:rPr>
          <w:i/>
          <w:sz w:val="24"/>
          <w:szCs w:val="24"/>
        </w:rPr>
      </w:pPr>
      <w:r w:rsidRPr="002B44EE">
        <w:rPr>
          <w:rFonts w:eastAsia="Times New Roman"/>
          <w:i/>
          <w:sz w:val="24"/>
          <w:szCs w:val="24"/>
        </w:rPr>
        <w:t>узнать о</w:t>
      </w:r>
      <w:r w:rsidR="0095315B" w:rsidRPr="002B44EE">
        <w:rPr>
          <w:rFonts w:eastAsia="Times New Roman"/>
          <w:i/>
          <w:sz w:val="24"/>
          <w:szCs w:val="24"/>
        </w:rPr>
        <w:t xml:space="preserve"> данных от датчиков, например, датчиков роботизированных устройств;</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примерами использования математического моделирования в современном мире;</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узнать о том, что в сфере информатики и ИКТ существуют международные и национальные стандарты;</w:t>
      </w:r>
    </w:p>
    <w:p w:rsidR="006E54D0" w:rsidRPr="002B44EE" w:rsidRDefault="006E54D0" w:rsidP="0029764D">
      <w:pPr>
        <w:pStyle w:val="afffa"/>
        <w:ind w:left="-284" w:right="-567"/>
        <w:rPr>
          <w:rFonts w:eastAsia="Times New Roman"/>
          <w:i/>
          <w:sz w:val="24"/>
          <w:szCs w:val="24"/>
        </w:rPr>
      </w:pPr>
      <w:r w:rsidRPr="002B44EE">
        <w:rPr>
          <w:rFonts w:eastAsia="Times New Roman"/>
          <w:i/>
          <w:sz w:val="24"/>
          <w:szCs w:val="24"/>
        </w:rPr>
        <w:t>узнать о структуре современных компьютеров и назначении их элементов;</w:t>
      </w:r>
    </w:p>
    <w:p w:rsidR="006E54D0" w:rsidRPr="002B44EE" w:rsidRDefault="006E54D0" w:rsidP="0029764D">
      <w:pPr>
        <w:pStyle w:val="afffa"/>
        <w:ind w:left="-284" w:right="-567"/>
        <w:rPr>
          <w:i/>
          <w:sz w:val="24"/>
          <w:szCs w:val="24"/>
        </w:rPr>
      </w:pPr>
      <w:r w:rsidRPr="002B44EE">
        <w:rPr>
          <w:rFonts w:eastAsia="Times New Roman"/>
          <w:i/>
          <w:sz w:val="24"/>
          <w:szCs w:val="24"/>
        </w:rPr>
        <w:t xml:space="preserve">получить представление об истории и тенденциях развития </w:t>
      </w:r>
      <w:r w:rsidRPr="002B44EE">
        <w:rPr>
          <w:rFonts w:eastAsia="Times New Roman"/>
          <w:i/>
          <w:w w:val="99"/>
          <w:sz w:val="24"/>
          <w:szCs w:val="24"/>
        </w:rPr>
        <w:t>ИКТ;</w:t>
      </w:r>
    </w:p>
    <w:p w:rsidR="0095315B" w:rsidRPr="002B44EE" w:rsidRDefault="006E54D0" w:rsidP="0029764D">
      <w:pPr>
        <w:pStyle w:val="afffa"/>
        <w:ind w:left="-284" w:right="-567"/>
        <w:rPr>
          <w:rFonts w:eastAsia="Times New Roman"/>
          <w:i/>
          <w:sz w:val="24"/>
          <w:szCs w:val="24"/>
        </w:rPr>
      </w:pPr>
      <w:r w:rsidRPr="002B44EE">
        <w:rPr>
          <w:rFonts w:eastAsia="Times New Roman"/>
          <w:i/>
          <w:sz w:val="24"/>
          <w:szCs w:val="24"/>
        </w:rPr>
        <w:t>познакомиться с примерами использования ИКТ в современном мире</w:t>
      </w:r>
      <w:r w:rsidR="0095315B" w:rsidRPr="002B44EE">
        <w:rPr>
          <w:rFonts w:eastAsia="Times New Roman"/>
          <w:i/>
          <w:sz w:val="24"/>
          <w:szCs w:val="24"/>
        </w:rPr>
        <w:t>;</w:t>
      </w:r>
    </w:p>
    <w:p w:rsidR="00B540EE" w:rsidRPr="002B44EE" w:rsidRDefault="0095315B" w:rsidP="0029764D">
      <w:pPr>
        <w:pStyle w:val="afffa"/>
        <w:ind w:left="-284" w:right="-567"/>
        <w:rPr>
          <w:rFonts w:eastAsia="Times New Roman"/>
          <w:i/>
          <w:sz w:val="24"/>
          <w:szCs w:val="24"/>
        </w:rPr>
      </w:pPr>
      <w:r w:rsidRPr="002B44EE">
        <w:rPr>
          <w:rFonts w:eastAsia="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B540EE" w:rsidRPr="00881255" w:rsidRDefault="00230229" w:rsidP="00881255">
      <w:pPr>
        <w:pStyle w:val="afffa"/>
        <w:ind w:left="-284" w:right="-567"/>
        <w:jc w:val="center"/>
        <w:rPr>
          <w:b/>
          <w:i/>
          <w:sz w:val="24"/>
          <w:szCs w:val="24"/>
        </w:rPr>
      </w:pPr>
      <w:bookmarkStart w:id="65" w:name="_Toc409691640"/>
      <w:bookmarkStart w:id="66" w:name="_Toc410653963"/>
      <w:bookmarkStart w:id="67" w:name="_Toc414553149"/>
      <w:r w:rsidRPr="00881255">
        <w:rPr>
          <w:b/>
          <w:i/>
          <w:sz w:val="24"/>
          <w:szCs w:val="24"/>
        </w:rPr>
        <w:t>1.2.</w:t>
      </w:r>
      <w:r w:rsidR="006A6AE0" w:rsidRPr="00881255">
        <w:rPr>
          <w:b/>
          <w:i/>
          <w:sz w:val="24"/>
          <w:szCs w:val="24"/>
        </w:rPr>
        <w:t>5.9</w:t>
      </w:r>
      <w:r w:rsidRPr="00881255">
        <w:rPr>
          <w:b/>
          <w:i/>
          <w:sz w:val="24"/>
          <w:szCs w:val="24"/>
        </w:rPr>
        <w:t xml:space="preserve">. </w:t>
      </w:r>
      <w:r w:rsidR="00B540EE" w:rsidRPr="00881255">
        <w:rPr>
          <w:b/>
          <w:i/>
          <w:sz w:val="24"/>
          <w:szCs w:val="24"/>
        </w:rPr>
        <w:t>Физика</w:t>
      </w:r>
      <w:bookmarkEnd w:id="65"/>
      <w:bookmarkEnd w:id="66"/>
      <w:bookmarkEnd w:id="67"/>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соблюдать правила безопасности и охраны труда при работе с учебным и лабораторным оборудованием;</w:t>
      </w:r>
    </w:p>
    <w:p w:rsidR="006E54D0" w:rsidRPr="002B44EE" w:rsidRDefault="006E54D0" w:rsidP="0029764D">
      <w:pPr>
        <w:pStyle w:val="afffa"/>
        <w:ind w:left="-284" w:right="-567"/>
        <w:rPr>
          <w:sz w:val="24"/>
          <w:szCs w:val="24"/>
        </w:rPr>
      </w:pPr>
      <w:r w:rsidRPr="002B44EE">
        <w:rPr>
          <w:sz w:val="24"/>
          <w:szCs w:val="24"/>
        </w:rPr>
        <w:lastRenderedPageBreak/>
        <w:t>понимать смысл основных физических терминов: физическое тело, физическое явление, физическая величина, единицы измерения;</w:t>
      </w:r>
    </w:p>
    <w:p w:rsidR="006E54D0" w:rsidRPr="002B44EE" w:rsidRDefault="006E54D0" w:rsidP="0029764D">
      <w:pPr>
        <w:pStyle w:val="afffa"/>
        <w:ind w:left="-284" w:right="-567"/>
        <w:rPr>
          <w:sz w:val="24"/>
          <w:szCs w:val="24"/>
        </w:rPr>
      </w:pPr>
      <w:r w:rsidRPr="002B44EE">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B44EE" w:rsidRDefault="006E54D0" w:rsidP="0029764D">
      <w:pPr>
        <w:pStyle w:val="afffa"/>
        <w:ind w:left="-284" w:right="-567"/>
        <w:rPr>
          <w:sz w:val="24"/>
          <w:szCs w:val="24"/>
        </w:rPr>
      </w:pPr>
      <w:r w:rsidRPr="002B44EE">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C713E" w:rsidRPr="002B44EE" w:rsidRDefault="00EC713E" w:rsidP="0029764D">
      <w:pPr>
        <w:pStyle w:val="afffa"/>
        <w:ind w:left="-284" w:right="-567"/>
        <w:rPr>
          <w:sz w:val="24"/>
          <w:szCs w:val="24"/>
        </w:rPr>
      </w:pPr>
      <w:r w:rsidRPr="002B44EE">
        <w:rPr>
          <w:sz w:val="24"/>
          <w:szCs w:val="24"/>
        </w:rPr>
        <w:t>понимать роль эксперимента в получении научной информации;</w:t>
      </w:r>
    </w:p>
    <w:p w:rsidR="006E54D0" w:rsidRPr="002B44EE" w:rsidRDefault="006E54D0" w:rsidP="0029764D">
      <w:pPr>
        <w:pStyle w:val="afffa"/>
        <w:ind w:left="-284" w:right="-567"/>
        <w:rPr>
          <w:sz w:val="24"/>
          <w:szCs w:val="24"/>
        </w:rPr>
      </w:pPr>
      <w:r w:rsidRPr="002B44EE">
        <w:rPr>
          <w:sz w:val="24"/>
          <w:szCs w:val="24"/>
        </w:rPr>
        <w:t>проводить прямые измерения физических величин: время, расстояние, масса тела, объ</w:t>
      </w:r>
      <w:r w:rsidR="00245F1D" w:rsidRPr="002B44EE">
        <w:rPr>
          <w:sz w:val="24"/>
          <w:szCs w:val="24"/>
        </w:rPr>
        <w:t>е</w:t>
      </w:r>
      <w:r w:rsidRPr="002B44EE">
        <w:rPr>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B44EE" w:rsidRDefault="006E54D0" w:rsidP="0029764D">
      <w:pPr>
        <w:pStyle w:val="afffa"/>
        <w:ind w:left="-284" w:right="-567"/>
        <w:rPr>
          <w:sz w:val="24"/>
          <w:szCs w:val="24"/>
        </w:rPr>
      </w:pPr>
      <w:r w:rsidRPr="002B44EE">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B44EE" w:rsidRDefault="006E54D0" w:rsidP="0029764D">
      <w:pPr>
        <w:pStyle w:val="afffa"/>
        <w:ind w:left="-284" w:right="-567"/>
        <w:rPr>
          <w:sz w:val="24"/>
          <w:szCs w:val="24"/>
        </w:rPr>
      </w:pPr>
      <w:r w:rsidRPr="002B44EE">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2B44EE">
        <w:rPr>
          <w:sz w:val="24"/>
          <w:szCs w:val="24"/>
        </w:rPr>
        <w:t>е</w:t>
      </w:r>
      <w:r w:rsidRPr="002B44EE">
        <w:rPr>
          <w:sz w:val="24"/>
          <w:szCs w:val="24"/>
        </w:rPr>
        <w:t>том заданной точности измерений;</w:t>
      </w:r>
    </w:p>
    <w:p w:rsidR="006E54D0" w:rsidRPr="002B44EE" w:rsidRDefault="006E54D0" w:rsidP="0029764D">
      <w:pPr>
        <w:pStyle w:val="afffa"/>
        <w:ind w:left="-284" w:right="-567"/>
        <w:rPr>
          <w:sz w:val="24"/>
          <w:szCs w:val="24"/>
        </w:rPr>
      </w:pPr>
      <w:r w:rsidRPr="002B44EE">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B44EE" w:rsidRDefault="006E54D0" w:rsidP="0029764D">
      <w:pPr>
        <w:pStyle w:val="afffa"/>
        <w:ind w:left="-284" w:right="-567"/>
        <w:rPr>
          <w:sz w:val="24"/>
          <w:szCs w:val="24"/>
        </w:rPr>
      </w:pPr>
      <w:r w:rsidRPr="002B44EE">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2B44EE" w:rsidRDefault="006E54D0" w:rsidP="0029764D">
      <w:pPr>
        <w:pStyle w:val="afffa"/>
        <w:ind w:left="-284" w:right="-567"/>
        <w:rPr>
          <w:sz w:val="24"/>
          <w:szCs w:val="24"/>
        </w:rPr>
      </w:pPr>
      <w:r w:rsidRPr="002B44EE">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B44EE" w:rsidRDefault="006E54D0" w:rsidP="0029764D">
      <w:pPr>
        <w:pStyle w:val="afffa"/>
        <w:ind w:left="-284" w:right="-567"/>
        <w:rPr>
          <w:i/>
          <w:sz w:val="24"/>
          <w:szCs w:val="24"/>
        </w:rPr>
      </w:pPr>
      <w:r w:rsidRPr="002B44EE">
        <w:rPr>
          <w:i/>
          <w:sz w:val="24"/>
          <w:szCs w:val="24"/>
        </w:rPr>
        <w:t>использовать при</w:t>
      </w:r>
      <w:r w:rsidR="00245F1D" w:rsidRPr="002B44EE">
        <w:rPr>
          <w:i/>
          <w:sz w:val="24"/>
          <w:szCs w:val="24"/>
        </w:rPr>
        <w:t>е</w:t>
      </w:r>
      <w:r w:rsidRPr="002B44EE">
        <w:rPr>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B44EE" w:rsidRDefault="006E54D0" w:rsidP="0029764D">
      <w:pPr>
        <w:pStyle w:val="afffa"/>
        <w:ind w:left="-284" w:right="-567"/>
        <w:rPr>
          <w:i/>
          <w:sz w:val="24"/>
          <w:szCs w:val="24"/>
        </w:rPr>
      </w:pPr>
      <w:r w:rsidRPr="002B44EE">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2B44EE" w:rsidRDefault="006E54D0" w:rsidP="0029764D">
      <w:pPr>
        <w:pStyle w:val="afffa"/>
        <w:ind w:left="-284" w:right="-567"/>
        <w:rPr>
          <w:i/>
          <w:sz w:val="24"/>
          <w:szCs w:val="24"/>
        </w:rPr>
      </w:pPr>
      <w:r w:rsidRPr="002B44EE">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2B44EE">
        <w:rPr>
          <w:i/>
          <w:sz w:val="24"/>
          <w:szCs w:val="24"/>
        </w:rPr>
        <w:t>е</w:t>
      </w:r>
      <w:r w:rsidRPr="002B44EE">
        <w:rPr>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B44EE" w:rsidRDefault="006E54D0" w:rsidP="0029764D">
      <w:pPr>
        <w:pStyle w:val="afffa"/>
        <w:ind w:left="-284" w:right="-567"/>
        <w:rPr>
          <w:i/>
          <w:sz w:val="24"/>
          <w:szCs w:val="24"/>
        </w:rPr>
      </w:pPr>
      <w:r w:rsidRPr="002B44EE">
        <w:rPr>
          <w:i/>
          <w:sz w:val="24"/>
          <w:szCs w:val="24"/>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B44EE">
        <w:rPr>
          <w:i/>
          <w:sz w:val="24"/>
          <w:szCs w:val="24"/>
        </w:rPr>
        <w:t>е</w:t>
      </w:r>
      <w:r w:rsidRPr="002B44EE">
        <w:rPr>
          <w:i/>
          <w:sz w:val="24"/>
          <w:szCs w:val="24"/>
        </w:rPr>
        <w:t xml:space="preserve"> содержание и данные об источнике информации;</w:t>
      </w:r>
    </w:p>
    <w:p w:rsidR="006E54D0" w:rsidRPr="002B44EE" w:rsidRDefault="006E54D0" w:rsidP="0029764D">
      <w:pPr>
        <w:pStyle w:val="afffa"/>
        <w:ind w:left="-284" w:right="-567"/>
        <w:rPr>
          <w:i/>
          <w:sz w:val="24"/>
          <w:szCs w:val="24"/>
        </w:rPr>
      </w:pPr>
      <w:r w:rsidRPr="002B44EE">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B44EE" w:rsidRDefault="006E54D0" w:rsidP="0029764D">
      <w:pPr>
        <w:pStyle w:val="afffa"/>
        <w:ind w:left="-284" w:right="-567"/>
        <w:rPr>
          <w:b/>
          <w:sz w:val="24"/>
          <w:szCs w:val="24"/>
        </w:rPr>
      </w:pPr>
      <w:r w:rsidRPr="002B44EE">
        <w:rPr>
          <w:b/>
          <w:sz w:val="24"/>
          <w:szCs w:val="24"/>
        </w:rPr>
        <w:t>Механические явления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2B44EE" w:rsidRDefault="006E54D0" w:rsidP="0029764D">
      <w:pPr>
        <w:pStyle w:val="afffa"/>
        <w:ind w:left="-284" w:right="-567"/>
        <w:rPr>
          <w:sz w:val="24"/>
          <w:szCs w:val="24"/>
        </w:rPr>
      </w:pPr>
      <w:r w:rsidRPr="002B44EE">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B44EE">
        <w:rPr>
          <w:sz w:val="24"/>
          <w:szCs w:val="24"/>
        </w:rPr>
        <w:t>е</w:t>
      </w:r>
      <w:r w:rsidRPr="002B44EE">
        <w:rPr>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B44EE" w:rsidRDefault="006E54D0" w:rsidP="0029764D">
      <w:pPr>
        <w:pStyle w:val="afffa"/>
        <w:ind w:left="-284" w:right="-567"/>
        <w:rPr>
          <w:sz w:val="24"/>
          <w:szCs w:val="24"/>
        </w:rPr>
      </w:pPr>
      <w:r w:rsidRPr="002B44EE">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B44EE" w:rsidRDefault="006E54D0" w:rsidP="0029764D">
      <w:pPr>
        <w:pStyle w:val="afffa"/>
        <w:ind w:left="-284" w:right="-567"/>
        <w:rPr>
          <w:sz w:val="24"/>
          <w:szCs w:val="24"/>
        </w:rPr>
      </w:pPr>
      <w:r w:rsidRPr="002B44EE">
        <w:rPr>
          <w:sz w:val="24"/>
          <w:szCs w:val="24"/>
        </w:rPr>
        <w:t>различать основные признаки изученных физических моделей: материальная точка, инерциальная система отсчета;</w:t>
      </w:r>
    </w:p>
    <w:p w:rsidR="006E54D0" w:rsidRPr="002B44EE" w:rsidRDefault="006E54D0" w:rsidP="0029764D">
      <w:pPr>
        <w:pStyle w:val="afffa"/>
        <w:ind w:left="-284" w:right="-567"/>
        <w:rPr>
          <w:sz w:val="24"/>
          <w:szCs w:val="24"/>
        </w:rPr>
      </w:pPr>
      <w:r w:rsidRPr="002B44EE">
        <w:rPr>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w:t>
      </w:r>
      <w:r w:rsidRPr="002B44EE">
        <w:rPr>
          <w:sz w:val="24"/>
          <w:szCs w:val="24"/>
        </w:rPr>
        <w:lastRenderedPageBreak/>
        <w:t>скорость е</w:t>
      </w:r>
      <w:r w:rsidR="00245F1D" w:rsidRPr="002B44EE">
        <w:rPr>
          <w:sz w:val="24"/>
          <w:szCs w:val="24"/>
        </w:rPr>
        <w:t>е</w:t>
      </w:r>
      <w:r w:rsidRPr="002B44EE">
        <w:rPr>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B44EE" w:rsidRDefault="006E54D0" w:rsidP="0029764D">
      <w:pPr>
        <w:pStyle w:val="afffa"/>
        <w:ind w:left="-284" w:right="-567"/>
        <w:rPr>
          <w:i/>
          <w:sz w:val="24"/>
          <w:szCs w:val="24"/>
        </w:rPr>
      </w:pPr>
      <w:r w:rsidRPr="002B44EE">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B44EE" w:rsidRDefault="006E54D0" w:rsidP="0029764D">
      <w:pPr>
        <w:pStyle w:val="afffa"/>
        <w:ind w:left="-284" w:right="-567"/>
        <w:rPr>
          <w:i/>
          <w:sz w:val="24"/>
          <w:szCs w:val="24"/>
        </w:rPr>
      </w:pPr>
      <w:r w:rsidRPr="002B44EE">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B44EE" w:rsidRDefault="006E54D0" w:rsidP="0029764D">
      <w:pPr>
        <w:pStyle w:val="afffa"/>
        <w:ind w:left="-284" w:right="-567"/>
        <w:rPr>
          <w:b/>
          <w:sz w:val="24"/>
          <w:szCs w:val="24"/>
        </w:rPr>
      </w:pPr>
      <w:r w:rsidRPr="002B44EE">
        <w:rPr>
          <w:b/>
          <w:sz w:val="24"/>
          <w:szCs w:val="24"/>
        </w:rPr>
        <w:t>Тепловые явления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B44EE">
        <w:rPr>
          <w:sz w:val="24"/>
          <w:szCs w:val="24"/>
        </w:rPr>
        <w:t>е</w:t>
      </w:r>
      <w:r w:rsidRPr="002B44EE">
        <w:rPr>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2B44EE" w:rsidRDefault="006E54D0" w:rsidP="0029764D">
      <w:pPr>
        <w:pStyle w:val="afffa"/>
        <w:ind w:left="-284" w:right="-567"/>
        <w:rPr>
          <w:sz w:val="24"/>
          <w:szCs w:val="24"/>
        </w:rPr>
      </w:pPr>
      <w:r w:rsidRPr="002B44EE">
        <w:rPr>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B44EE" w:rsidRDefault="006E54D0" w:rsidP="0029764D">
      <w:pPr>
        <w:pStyle w:val="afffa"/>
        <w:ind w:left="-284" w:right="-567"/>
        <w:rPr>
          <w:sz w:val="24"/>
          <w:szCs w:val="24"/>
        </w:rPr>
      </w:pPr>
      <w:r w:rsidRPr="002B44EE">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B44EE" w:rsidRDefault="006E54D0" w:rsidP="0029764D">
      <w:pPr>
        <w:pStyle w:val="afffa"/>
        <w:ind w:left="-284" w:right="-567"/>
        <w:rPr>
          <w:sz w:val="24"/>
          <w:szCs w:val="24"/>
        </w:rPr>
      </w:pPr>
      <w:r w:rsidRPr="002B44EE">
        <w:rPr>
          <w:sz w:val="24"/>
          <w:szCs w:val="24"/>
        </w:rPr>
        <w:t>различать основные признаки изученных физических моделей строения газов, жидкостей и твердых тел;</w:t>
      </w:r>
    </w:p>
    <w:p w:rsidR="005114E3" w:rsidRPr="002B44EE" w:rsidRDefault="005114E3" w:rsidP="0029764D">
      <w:pPr>
        <w:pStyle w:val="afffa"/>
        <w:ind w:left="-284" w:right="-567"/>
        <w:rPr>
          <w:sz w:val="24"/>
          <w:szCs w:val="24"/>
        </w:rPr>
      </w:pPr>
      <w:r w:rsidRPr="002B44EE">
        <w:rPr>
          <w:sz w:val="24"/>
          <w:szCs w:val="24"/>
        </w:rPr>
        <w:t>приводить примеры практического использования физических знаний о тепловых явлениях;</w:t>
      </w:r>
    </w:p>
    <w:p w:rsidR="006E54D0" w:rsidRPr="002B44EE" w:rsidRDefault="006E54D0" w:rsidP="0029764D">
      <w:pPr>
        <w:pStyle w:val="afffa"/>
        <w:ind w:left="-284" w:right="-567"/>
        <w:rPr>
          <w:sz w:val="24"/>
          <w:szCs w:val="24"/>
        </w:rPr>
      </w:pPr>
      <w:r w:rsidRPr="002B44EE">
        <w:rPr>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B44EE">
        <w:rPr>
          <w:sz w:val="24"/>
          <w:szCs w:val="24"/>
        </w:rPr>
        <w:t>е</w:t>
      </w:r>
      <w:r w:rsidRPr="002B44EE">
        <w:rPr>
          <w:sz w:val="24"/>
          <w:szCs w:val="24"/>
        </w:rPr>
        <w:t xml:space="preserve"> решения, проводить расч</w:t>
      </w:r>
      <w:r w:rsidR="00245F1D" w:rsidRPr="002B44EE">
        <w:rPr>
          <w:sz w:val="24"/>
          <w:szCs w:val="24"/>
        </w:rPr>
        <w:t>е</w:t>
      </w:r>
      <w:r w:rsidRPr="002B44EE">
        <w:rPr>
          <w:sz w:val="24"/>
          <w:szCs w:val="24"/>
        </w:rPr>
        <w:t>ты и оценивать реальность полученного значения физической величины.</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B44EE" w:rsidRDefault="006E54D0" w:rsidP="0029764D">
      <w:pPr>
        <w:pStyle w:val="afffa"/>
        <w:ind w:left="-284" w:right="-567"/>
        <w:rPr>
          <w:i/>
          <w:sz w:val="24"/>
          <w:szCs w:val="24"/>
        </w:rPr>
      </w:pPr>
      <w:r w:rsidRPr="002B44EE">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B44EE" w:rsidRDefault="006E54D0" w:rsidP="0029764D">
      <w:pPr>
        <w:pStyle w:val="afffa"/>
        <w:ind w:left="-284" w:right="-567"/>
        <w:rPr>
          <w:i/>
          <w:sz w:val="24"/>
          <w:szCs w:val="24"/>
        </w:rPr>
      </w:pPr>
      <w:r w:rsidRPr="002B44EE">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B44EE" w:rsidRDefault="006E54D0" w:rsidP="0029764D">
      <w:pPr>
        <w:pStyle w:val="afffa"/>
        <w:ind w:left="-284" w:right="-567"/>
        <w:rPr>
          <w:b/>
          <w:sz w:val="24"/>
          <w:szCs w:val="24"/>
        </w:rPr>
      </w:pPr>
      <w:r w:rsidRPr="002B44EE">
        <w:rPr>
          <w:b/>
          <w:sz w:val="24"/>
          <w:szCs w:val="24"/>
        </w:rPr>
        <w:t>Электрические и магнитные явления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B44EE" w:rsidRDefault="006E54D0" w:rsidP="0029764D">
      <w:pPr>
        <w:pStyle w:val="afffa"/>
        <w:ind w:left="-284" w:right="-567"/>
        <w:rPr>
          <w:sz w:val="24"/>
          <w:szCs w:val="24"/>
        </w:rPr>
      </w:pPr>
      <w:r w:rsidRPr="002B44EE">
        <w:rPr>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B44EE" w:rsidRDefault="006E54D0" w:rsidP="0029764D">
      <w:pPr>
        <w:pStyle w:val="afffa"/>
        <w:ind w:left="-284" w:right="-567"/>
        <w:rPr>
          <w:sz w:val="24"/>
          <w:szCs w:val="24"/>
        </w:rPr>
      </w:pPr>
      <w:r w:rsidRPr="002B44EE">
        <w:rPr>
          <w:sz w:val="24"/>
          <w:szCs w:val="24"/>
        </w:rPr>
        <w:t>использовать оптические схемы для построения изображений в плоском зеркале и собирающей линзе.</w:t>
      </w:r>
    </w:p>
    <w:p w:rsidR="006E54D0" w:rsidRPr="002B44EE" w:rsidRDefault="006E54D0" w:rsidP="0029764D">
      <w:pPr>
        <w:pStyle w:val="afffa"/>
        <w:ind w:left="-284" w:right="-567"/>
        <w:rPr>
          <w:sz w:val="24"/>
          <w:szCs w:val="24"/>
        </w:rPr>
      </w:pPr>
      <w:r w:rsidRPr="002B44EE">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B44EE" w:rsidRDefault="006E54D0" w:rsidP="0029764D">
      <w:pPr>
        <w:pStyle w:val="afffa"/>
        <w:ind w:left="-284" w:right="-567"/>
        <w:rPr>
          <w:sz w:val="24"/>
          <w:szCs w:val="24"/>
        </w:rPr>
      </w:pPr>
      <w:r w:rsidRPr="002B44EE">
        <w:rPr>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B44EE" w:rsidRDefault="00726303" w:rsidP="0029764D">
      <w:pPr>
        <w:pStyle w:val="afffa"/>
        <w:ind w:left="-284" w:right="-567"/>
        <w:rPr>
          <w:sz w:val="24"/>
          <w:szCs w:val="24"/>
        </w:rPr>
      </w:pPr>
      <w:r w:rsidRPr="002B44EE">
        <w:rPr>
          <w:sz w:val="24"/>
          <w:szCs w:val="24"/>
        </w:rPr>
        <w:t>приводить примеры практического использования физических знаний о электромагнитных явлениях</w:t>
      </w:r>
    </w:p>
    <w:p w:rsidR="006E54D0" w:rsidRPr="002B44EE" w:rsidRDefault="006E54D0" w:rsidP="0029764D">
      <w:pPr>
        <w:pStyle w:val="afffa"/>
        <w:ind w:left="-284" w:right="-567"/>
        <w:rPr>
          <w:sz w:val="24"/>
          <w:szCs w:val="24"/>
        </w:rPr>
      </w:pPr>
      <w:r w:rsidRPr="002B44EE">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B44EE">
        <w:rPr>
          <w:sz w:val="24"/>
          <w:szCs w:val="24"/>
        </w:rPr>
        <w:t>е</w:t>
      </w:r>
      <w:r w:rsidRPr="002B44EE">
        <w:rPr>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B44EE">
        <w:rPr>
          <w:sz w:val="24"/>
          <w:szCs w:val="24"/>
        </w:rPr>
        <w:t>е</w:t>
      </w:r>
      <w:r w:rsidRPr="002B44EE">
        <w:rPr>
          <w:sz w:val="24"/>
          <w:szCs w:val="24"/>
        </w:rPr>
        <w:t xml:space="preserve"> решения, проводить расч</w:t>
      </w:r>
      <w:r w:rsidR="00245F1D" w:rsidRPr="002B44EE">
        <w:rPr>
          <w:sz w:val="24"/>
          <w:szCs w:val="24"/>
        </w:rPr>
        <w:t>е</w:t>
      </w:r>
      <w:r w:rsidRPr="002B44EE">
        <w:rPr>
          <w:sz w:val="24"/>
          <w:szCs w:val="24"/>
        </w:rPr>
        <w:t>ты и оценивать реальность полученного значения физической величины.</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B44EE" w:rsidRDefault="006E54D0" w:rsidP="0029764D">
      <w:pPr>
        <w:pStyle w:val="afffa"/>
        <w:ind w:left="-284" w:right="-567"/>
        <w:rPr>
          <w:i/>
          <w:sz w:val="24"/>
          <w:szCs w:val="24"/>
        </w:rPr>
      </w:pPr>
      <w:r w:rsidRPr="002B44EE">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B44EE" w:rsidRDefault="006E54D0" w:rsidP="0029764D">
      <w:pPr>
        <w:pStyle w:val="afffa"/>
        <w:ind w:left="-284" w:right="-567"/>
        <w:rPr>
          <w:i/>
          <w:sz w:val="24"/>
          <w:szCs w:val="24"/>
        </w:rPr>
      </w:pPr>
      <w:r w:rsidRPr="002B44EE">
        <w:rPr>
          <w:i/>
          <w:sz w:val="24"/>
          <w:szCs w:val="24"/>
        </w:rPr>
        <w:t>использовать при</w:t>
      </w:r>
      <w:r w:rsidR="00245F1D" w:rsidRPr="002B44EE">
        <w:rPr>
          <w:i/>
          <w:sz w:val="24"/>
          <w:szCs w:val="24"/>
        </w:rPr>
        <w:t>е</w:t>
      </w:r>
      <w:r w:rsidRPr="002B44EE">
        <w:rPr>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B44EE" w:rsidRDefault="006E54D0" w:rsidP="0029764D">
      <w:pPr>
        <w:pStyle w:val="afffa"/>
        <w:ind w:left="-284" w:right="-567"/>
        <w:rPr>
          <w:i/>
          <w:sz w:val="24"/>
          <w:szCs w:val="24"/>
        </w:rPr>
      </w:pPr>
      <w:r w:rsidRPr="002B44EE">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B44EE" w:rsidRDefault="006E54D0" w:rsidP="0029764D">
      <w:pPr>
        <w:pStyle w:val="afffa"/>
        <w:ind w:left="-284" w:right="-567"/>
        <w:rPr>
          <w:b/>
          <w:sz w:val="24"/>
          <w:szCs w:val="24"/>
        </w:rPr>
      </w:pPr>
      <w:r w:rsidRPr="002B44EE">
        <w:rPr>
          <w:b/>
          <w:sz w:val="24"/>
          <w:szCs w:val="24"/>
        </w:rPr>
        <w:t>Квантовые явления</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B44EE" w:rsidRDefault="006E54D0" w:rsidP="0029764D">
      <w:pPr>
        <w:pStyle w:val="afffa"/>
        <w:ind w:left="-284" w:right="-567"/>
        <w:rPr>
          <w:sz w:val="24"/>
          <w:szCs w:val="24"/>
        </w:rPr>
      </w:pPr>
      <w:r w:rsidRPr="002B44EE">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B44EE" w:rsidRDefault="006E54D0" w:rsidP="0029764D">
      <w:pPr>
        <w:pStyle w:val="afffa"/>
        <w:ind w:left="-284" w:right="-567"/>
        <w:rPr>
          <w:sz w:val="24"/>
          <w:szCs w:val="24"/>
        </w:rPr>
      </w:pPr>
      <w:r w:rsidRPr="002B44EE">
        <w:rPr>
          <w:sz w:val="24"/>
          <w:szCs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B44EE" w:rsidRDefault="006E54D0" w:rsidP="0029764D">
      <w:pPr>
        <w:pStyle w:val="afffa"/>
        <w:ind w:left="-284" w:right="-567"/>
        <w:rPr>
          <w:sz w:val="24"/>
          <w:szCs w:val="24"/>
        </w:rPr>
      </w:pPr>
      <w:r w:rsidRPr="002B44EE">
        <w:rPr>
          <w:sz w:val="24"/>
          <w:szCs w:val="24"/>
        </w:rPr>
        <w:t>различать основные признаки планетарной модели атома, нуклонной модели атомного ядра;</w:t>
      </w:r>
    </w:p>
    <w:p w:rsidR="006E54D0" w:rsidRPr="002B44EE" w:rsidRDefault="006E54D0" w:rsidP="0029764D">
      <w:pPr>
        <w:pStyle w:val="afffa"/>
        <w:ind w:left="-284" w:right="-567"/>
        <w:rPr>
          <w:sz w:val="24"/>
          <w:szCs w:val="24"/>
        </w:rPr>
      </w:pPr>
      <w:r w:rsidRPr="002B44EE">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использовать полученные знания в повседневной жизни при обращении с приборами и техническими устройствами (сч</w:t>
      </w:r>
      <w:r w:rsidR="00245F1D" w:rsidRPr="002B44EE">
        <w:rPr>
          <w:i/>
          <w:sz w:val="24"/>
          <w:szCs w:val="24"/>
        </w:rPr>
        <w:t>е</w:t>
      </w:r>
      <w:r w:rsidRPr="002B44EE">
        <w:rPr>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2B44EE" w:rsidRDefault="006E54D0" w:rsidP="0029764D">
      <w:pPr>
        <w:pStyle w:val="afffa"/>
        <w:ind w:left="-284" w:right="-567"/>
        <w:rPr>
          <w:i/>
          <w:sz w:val="24"/>
          <w:szCs w:val="24"/>
        </w:rPr>
      </w:pPr>
      <w:r w:rsidRPr="002B44EE">
        <w:rPr>
          <w:i/>
          <w:sz w:val="24"/>
          <w:szCs w:val="24"/>
        </w:rPr>
        <w:t>соотносить энергию связи атомных ядер с дефектом массы;</w:t>
      </w:r>
    </w:p>
    <w:p w:rsidR="006E54D0" w:rsidRPr="002B44EE" w:rsidRDefault="006E54D0" w:rsidP="0029764D">
      <w:pPr>
        <w:pStyle w:val="afffa"/>
        <w:ind w:left="-284" w:right="-567"/>
        <w:rPr>
          <w:i/>
          <w:sz w:val="24"/>
          <w:szCs w:val="24"/>
        </w:rPr>
      </w:pPr>
      <w:r w:rsidRPr="002B44EE">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B44EE" w:rsidRDefault="006E54D0" w:rsidP="0029764D">
      <w:pPr>
        <w:pStyle w:val="afffa"/>
        <w:ind w:left="-284" w:right="-567"/>
        <w:rPr>
          <w:i/>
          <w:sz w:val="24"/>
          <w:szCs w:val="24"/>
        </w:rPr>
      </w:pPr>
      <w:r w:rsidRPr="002B44EE">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B44EE" w:rsidRDefault="006E54D0" w:rsidP="0029764D">
      <w:pPr>
        <w:pStyle w:val="afffa"/>
        <w:ind w:left="-284" w:right="-567"/>
        <w:rPr>
          <w:b/>
          <w:sz w:val="24"/>
          <w:szCs w:val="24"/>
        </w:rPr>
      </w:pPr>
      <w:r w:rsidRPr="002B44EE">
        <w:rPr>
          <w:b/>
          <w:sz w:val="24"/>
          <w:szCs w:val="24"/>
        </w:rPr>
        <w:t>Элементы астрономии</w:t>
      </w:r>
    </w:p>
    <w:p w:rsidR="006E54D0" w:rsidRPr="002B44EE" w:rsidRDefault="006E54D0" w:rsidP="0029764D">
      <w:pPr>
        <w:pStyle w:val="afffa"/>
        <w:ind w:left="-284" w:right="-567"/>
        <w:rPr>
          <w:b/>
          <w:sz w:val="24"/>
          <w:szCs w:val="24"/>
        </w:rPr>
      </w:pPr>
      <w:r w:rsidRPr="002B44EE">
        <w:rPr>
          <w:b/>
          <w:sz w:val="24"/>
          <w:szCs w:val="24"/>
        </w:rPr>
        <w:t>Выпускник научится:</w:t>
      </w:r>
    </w:p>
    <w:p w:rsidR="006E54D0" w:rsidRPr="002B44EE" w:rsidRDefault="006E54D0" w:rsidP="0029764D">
      <w:pPr>
        <w:pStyle w:val="afffa"/>
        <w:ind w:left="-284" w:right="-567"/>
        <w:rPr>
          <w:sz w:val="24"/>
          <w:szCs w:val="24"/>
        </w:rPr>
      </w:pPr>
      <w:r w:rsidRPr="002B44EE">
        <w:rPr>
          <w:sz w:val="24"/>
          <w:szCs w:val="24"/>
        </w:rPr>
        <w:t>указывать названия планет Солнечной системы; различать основные признаки суточного вращения зв</w:t>
      </w:r>
      <w:r w:rsidR="00245F1D" w:rsidRPr="002B44EE">
        <w:rPr>
          <w:sz w:val="24"/>
          <w:szCs w:val="24"/>
        </w:rPr>
        <w:t>е</w:t>
      </w:r>
      <w:r w:rsidRPr="002B44EE">
        <w:rPr>
          <w:sz w:val="24"/>
          <w:szCs w:val="24"/>
        </w:rPr>
        <w:t>здного неба, движения Луны, Солнца и планет относительно зв</w:t>
      </w:r>
      <w:r w:rsidR="00245F1D" w:rsidRPr="002B44EE">
        <w:rPr>
          <w:sz w:val="24"/>
          <w:szCs w:val="24"/>
        </w:rPr>
        <w:t>е</w:t>
      </w:r>
      <w:r w:rsidRPr="002B44EE">
        <w:rPr>
          <w:sz w:val="24"/>
          <w:szCs w:val="24"/>
        </w:rPr>
        <w:t>зд;</w:t>
      </w:r>
    </w:p>
    <w:p w:rsidR="006E54D0" w:rsidRPr="002B44EE" w:rsidRDefault="006E54D0" w:rsidP="0029764D">
      <w:pPr>
        <w:pStyle w:val="afffa"/>
        <w:ind w:left="-284" w:right="-567"/>
        <w:rPr>
          <w:sz w:val="24"/>
          <w:szCs w:val="24"/>
        </w:rPr>
      </w:pPr>
      <w:r w:rsidRPr="002B44EE">
        <w:rPr>
          <w:sz w:val="24"/>
          <w:szCs w:val="24"/>
        </w:rPr>
        <w:t>понимать различия между гелиоцентрической и геоцентрической системами мира;</w:t>
      </w:r>
    </w:p>
    <w:p w:rsidR="006E54D0" w:rsidRPr="002B44EE" w:rsidRDefault="006E54D0" w:rsidP="0029764D">
      <w:pPr>
        <w:pStyle w:val="afffa"/>
        <w:ind w:left="-284" w:right="-567"/>
        <w:rPr>
          <w:b/>
          <w:sz w:val="24"/>
          <w:szCs w:val="24"/>
        </w:rPr>
      </w:pPr>
      <w:r w:rsidRPr="002B44EE">
        <w:rPr>
          <w:b/>
          <w:sz w:val="24"/>
          <w:szCs w:val="24"/>
        </w:rPr>
        <w:t>Выпускник получит возможность научиться:</w:t>
      </w:r>
    </w:p>
    <w:p w:rsidR="006E54D0" w:rsidRPr="002B44EE" w:rsidRDefault="006E54D0" w:rsidP="0029764D">
      <w:pPr>
        <w:pStyle w:val="afffa"/>
        <w:ind w:left="-284" w:right="-567"/>
        <w:rPr>
          <w:i/>
          <w:sz w:val="24"/>
          <w:szCs w:val="24"/>
        </w:rPr>
      </w:pPr>
      <w:r w:rsidRPr="002B44EE">
        <w:rPr>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B44EE">
        <w:rPr>
          <w:i/>
          <w:sz w:val="24"/>
          <w:szCs w:val="24"/>
        </w:rPr>
        <w:t>е</w:t>
      </w:r>
      <w:r w:rsidRPr="002B44EE">
        <w:rPr>
          <w:i/>
          <w:sz w:val="24"/>
          <w:szCs w:val="24"/>
        </w:rPr>
        <w:t>здного неба при наблюдениях зв</w:t>
      </w:r>
      <w:r w:rsidR="00245F1D" w:rsidRPr="002B44EE">
        <w:rPr>
          <w:i/>
          <w:sz w:val="24"/>
          <w:szCs w:val="24"/>
        </w:rPr>
        <w:t>е</w:t>
      </w:r>
      <w:r w:rsidRPr="002B44EE">
        <w:rPr>
          <w:i/>
          <w:sz w:val="24"/>
          <w:szCs w:val="24"/>
        </w:rPr>
        <w:t>здного неба;</w:t>
      </w:r>
    </w:p>
    <w:p w:rsidR="006E54D0" w:rsidRPr="002B44EE" w:rsidRDefault="006E54D0" w:rsidP="0029764D">
      <w:pPr>
        <w:pStyle w:val="afffa"/>
        <w:ind w:left="-284" w:right="-567"/>
        <w:rPr>
          <w:i/>
          <w:sz w:val="24"/>
          <w:szCs w:val="24"/>
        </w:rPr>
      </w:pPr>
      <w:r w:rsidRPr="002B44EE">
        <w:rPr>
          <w:i/>
          <w:sz w:val="24"/>
          <w:szCs w:val="24"/>
        </w:rPr>
        <w:t>различать основные характеристики зв</w:t>
      </w:r>
      <w:r w:rsidR="00245F1D" w:rsidRPr="002B44EE">
        <w:rPr>
          <w:i/>
          <w:sz w:val="24"/>
          <w:szCs w:val="24"/>
        </w:rPr>
        <w:t>е</w:t>
      </w:r>
      <w:r w:rsidRPr="002B44EE">
        <w:rPr>
          <w:i/>
          <w:sz w:val="24"/>
          <w:szCs w:val="24"/>
        </w:rPr>
        <w:t>зд (размер, цвет, температура) соотносить цвет звезды с е</w:t>
      </w:r>
      <w:r w:rsidR="00245F1D" w:rsidRPr="002B44EE">
        <w:rPr>
          <w:i/>
          <w:sz w:val="24"/>
          <w:szCs w:val="24"/>
        </w:rPr>
        <w:t>е</w:t>
      </w:r>
      <w:r w:rsidRPr="002B44EE">
        <w:rPr>
          <w:i/>
          <w:sz w:val="24"/>
          <w:szCs w:val="24"/>
        </w:rPr>
        <w:t xml:space="preserve"> температурой;</w:t>
      </w:r>
    </w:p>
    <w:p w:rsidR="006E54D0" w:rsidRPr="002B44EE" w:rsidRDefault="006E54D0" w:rsidP="0029764D">
      <w:pPr>
        <w:pStyle w:val="afffa"/>
        <w:ind w:left="-284" w:right="-567"/>
        <w:rPr>
          <w:i/>
          <w:sz w:val="24"/>
          <w:szCs w:val="24"/>
        </w:rPr>
      </w:pPr>
      <w:r w:rsidRPr="002B44EE">
        <w:rPr>
          <w:i/>
          <w:sz w:val="24"/>
          <w:szCs w:val="24"/>
        </w:rPr>
        <w:t>различать гипотезы о происхождении Солнечной системы.</w:t>
      </w:r>
    </w:p>
    <w:p w:rsidR="00B540EE" w:rsidRPr="002B44EE" w:rsidRDefault="00B540EE" w:rsidP="0029764D">
      <w:pPr>
        <w:pStyle w:val="afffa"/>
        <w:ind w:left="-284" w:right="-567"/>
        <w:rPr>
          <w:sz w:val="24"/>
          <w:szCs w:val="24"/>
        </w:rPr>
      </w:pPr>
    </w:p>
    <w:p w:rsidR="00B540EE" w:rsidRPr="00881255" w:rsidRDefault="00230229" w:rsidP="00881255">
      <w:pPr>
        <w:pStyle w:val="afffa"/>
        <w:ind w:left="-284" w:right="-567"/>
        <w:jc w:val="center"/>
        <w:rPr>
          <w:b/>
          <w:i/>
          <w:sz w:val="24"/>
          <w:szCs w:val="24"/>
        </w:rPr>
      </w:pPr>
      <w:bookmarkStart w:id="68" w:name="_Toc409691641"/>
      <w:bookmarkStart w:id="69" w:name="_Toc410653964"/>
      <w:bookmarkStart w:id="70" w:name="_Toc414553150"/>
      <w:r w:rsidRPr="00881255">
        <w:rPr>
          <w:b/>
          <w:i/>
          <w:sz w:val="24"/>
          <w:szCs w:val="24"/>
        </w:rPr>
        <w:t>1.2.</w:t>
      </w:r>
      <w:r w:rsidR="00881255" w:rsidRPr="00881255">
        <w:rPr>
          <w:b/>
          <w:i/>
          <w:sz w:val="24"/>
          <w:szCs w:val="24"/>
        </w:rPr>
        <w:t>5.10</w:t>
      </w:r>
      <w:r w:rsidRPr="00881255">
        <w:rPr>
          <w:b/>
          <w:i/>
          <w:sz w:val="24"/>
          <w:szCs w:val="24"/>
        </w:rPr>
        <w:t xml:space="preserve">. </w:t>
      </w:r>
      <w:r w:rsidR="00B540EE" w:rsidRPr="00881255">
        <w:rPr>
          <w:b/>
          <w:i/>
          <w:sz w:val="24"/>
          <w:szCs w:val="24"/>
        </w:rPr>
        <w:t>Биология</w:t>
      </w:r>
      <w:bookmarkEnd w:id="68"/>
      <w:bookmarkEnd w:id="69"/>
      <w:bookmarkEnd w:id="70"/>
    </w:p>
    <w:p w:rsidR="00E53743" w:rsidRPr="002B44EE" w:rsidRDefault="00E53743" w:rsidP="0029764D">
      <w:pPr>
        <w:pStyle w:val="afffa"/>
        <w:ind w:left="-284" w:right="-567"/>
        <w:rPr>
          <w:b/>
          <w:sz w:val="24"/>
          <w:szCs w:val="24"/>
        </w:rPr>
      </w:pPr>
      <w:r w:rsidRPr="002B44EE">
        <w:rPr>
          <w:b/>
          <w:sz w:val="24"/>
          <w:szCs w:val="24"/>
        </w:rPr>
        <w:t xml:space="preserve">В результате изучения курса биологии в основной школе: </w:t>
      </w:r>
    </w:p>
    <w:p w:rsidR="00E53743" w:rsidRPr="002B44EE" w:rsidRDefault="00E53743" w:rsidP="0029764D">
      <w:pPr>
        <w:pStyle w:val="afffa"/>
        <w:ind w:left="-284" w:right="-567"/>
        <w:rPr>
          <w:sz w:val="24"/>
          <w:szCs w:val="24"/>
        </w:rPr>
      </w:pPr>
      <w:r w:rsidRPr="002B44EE">
        <w:rPr>
          <w:sz w:val="24"/>
          <w:szCs w:val="24"/>
        </w:rPr>
        <w:t xml:space="preserve">Выпускник </w:t>
      </w:r>
      <w:r w:rsidRPr="002B44EE">
        <w:rPr>
          <w:b/>
          <w:sz w:val="24"/>
          <w:szCs w:val="24"/>
        </w:rPr>
        <w:t xml:space="preserve">научится </w:t>
      </w:r>
      <w:r w:rsidRPr="002B44EE">
        <w:rPr>
          <w:bCs/>
          <w:sz w:val="24"/>
          <w:szCs w:val="24"/>
        </w:rPr>
        <w:t xml:space="preserve">пользоваться научными методами для распознания биологических проблем; </w:t>
      </w:r>
      <w:r w:rsidRPr="002B44EE">
        <w:rPr>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B44EE" w:rsidRDefault="00E53743" w:rsidP="0029764D">
      <w:pPr>
        <w:pStyle w:val="afffa"/>
        <w:ind w:left="-284" w:right="-567"/>
        <w:rPr>
          <w:sz w:val="24"/>
          <w:szCs w:val="24"/>
        </w:rPr>
      </w:pPr>
      <w:r w:rsidRPr="002B44EE">
        <w:rPr>
          <w:sz w:val="24"/>
          <w:szCs w:val="24"/>
        </w:rPr>
        <w:lastRenderedPageBreak/>
        <w:t>Выпускник</w:t>
      </w:r>
      <w:r w:rsidRPr="002B44EE">
        <w:rPr>
          <w:b/>
          <w:sz w:val="24"/>
          <w:szCs w:val="24"/>
        </w:rPr>
        <w:t xml:space="preserve"> овладеет</w:t>
      </w:r>
      <w:r w:rsidRPr="002B44EE">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B44EE" w:rsidRDefault="00E53743" w:rsidP="0029764D">
      <w:pPr>
        <w:pStyle w:val="afffa"/>
        <w:ind w:left="-284" w:right="-567"/>
        <w:rPr>
          <w:sz w:val="24"/>
          <w:szCs w:val="24"/>
        </w:rPr>
      </w:pPr>
      <w:r w:rsidRPr="002B44EE">
        <w:rPr>
          <w:sz w:val="24"/>
          <w:szCs w:val="24"/>
        </w:rPr>
        <w:t xml:space="preserve">Выпускник </w:t>
      </w:r>
      <w:r w:rsidRPr="002B44EE">
        <w:rPr>
          <w:b/>
          <w:sz w:val="24"/>
          <w:szCs w:val="24"/>
        </w:rPr>
        <w:t>освоит</w:t>
      </w:r>
      <w:r w:rsidRPr="002B44EE">
        <w:rPr>
          <w:sz w:val="24"/>
          <w:szCs w:val="24"/>
        </w:rPr>
        <w:t xml:space="preserve"> общие при</w:t>
      </w:r>
      <w:r w:rsidR="00245F1D" w:rsidRPr="002B44EE">
        <w:rPr>
          <w:sz w:val="24"/>
          <w:szCs w:val="24"/>
        </w:rPr>
        <w:t>е</w:t>
      </w:r>
      <w:r w:rsidRPr="002B44EE">
        <w:rPr>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B44EE" w:rsidRDefault="00E53743" w:rsidP="0029764D">
      <w:pPr>
        <w:pStyle w:val="afffa"/>
        <w:ind w:left="-284" w:right="-567"/>
        <w:rPr>
          <w:iCs/>
          <w:sz w:val="24"/>
          <w:szCs w:val="24"/>
        </w:rPr>
      </w:pPr>
      <w:r w:rsidRPr="002B44EE">
        <w:rPr>
          <w:iCs/>
          <w:sz w:val="24"/>
          <w:szCs w:val="24"/>
        </w:rPr>
        <w:t xml:space="preserve">Выпускник </w:t>
      </w:r>
      <w:r w:rsidRPr="002B44EE">
        <w:rPr>
          <w:b/>
          <w:iCs/>
          <w:sz w:val="24"/>
          <w:szCs w:val="24"/>
        </w:rPr>
        <w:t>приобрет</w:t>
      </w:r>
      <w:r w:rsidR="00245F1D" w:rsidRPr="002B44EE">
        <w:rPr>
          <w:b/>
          <w:iCs/>
          <w:sz w:val="24"/>
          <w:szCs w:val="24"/>
        </w:rPr>
        <w:t>е</w:t>
      </w:r>
      <w:r w:rsidRPr="002B44EE">
        <w:rPr>
          <w:b/>
          <w:iCs/>
          <w:sz w:val="24"/>
          <w:szCs w:val="24"/>
        </w:rPr>
        <w:t>т</w:t>
      </w:r>
      <w:r w:rsidRPr="002B44EE">
        <w:rPr>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i/>
          <w:sz w:val="24"/>
          <w:szCs w:val="24"/>
        </w:rPr>
      </w:pPr>
      <w:r w:rsidRPr="002B44EE">
        <w:rPr>
          <w:i/>
          <w:sz w:val="24"/>
          <w:szCs w:val="24"/>
        </w:rPr>
        <w:t>осознанно использовать знания основных правил поведения в природе и основ здорового образа жизни в быту;</w:t>
      </w:r>
    </w:p>
    <w:p w:rsidR="00E53743" w:rsidRPr="002B44EE" w:rsidRDefault="00E53743" w:rsidP="0029764D">
      <w:pPr>
        <w:pStyle w:val="afffa"/>
        <w:ind w:left="-284" w:right="-567"/>
        <w:rPr>
          <w:i/>
          <w:sz w:val="24"/>
          <w:szCs w:val="24"/>
        </w:rPr>
      </w:pPr>
      <w:r w:rsidRPr="002B44EE">
        <w:rPr>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B44EE" w:rsidRDefault="00E53743" w:rsidP="0029764D">
      <w:pPr>
        <w:pStyle w:val="afffa"/>
        <w:ind w:left="-284" w:right="-567"/>
        <w:rPr>
          <w:i/>
          <w:sz w:val="24"/>
          <w:szCs w:val="24"/>
        </w:rPr>
      </w:pPr>
      <w:r w:rsidRPr="002B44EE">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B44EE">
        <w:rPr>
          <w:i/>
          <w:sz w:val="24"/>
          <w:szCs w:val="24"/>
        </w:rPr>
        <w:t>-</w:t>
      </w:r>
      <w:r w:rsidRPr="002B44EE">
        <w:rPr>
          <w:i/>
          <w:sz w:val="24"/>
          <w:szCs w:val="24"/>
        </w:rPr>
        <w:t>ресурсах, критически оценивать полученную информацию, анализируя е</w:t>
      </w:r>
      <w:r w:rsidR="00245F1D" w:rsidRPr="002B44EE">
        <w:rPr>
          <w:i/>
          <w:sz w:val="24"/>
          <w:szCs w:val="24"/>
        </w:rPr>
        <w:t>е</w:t>
      </w:r>
      <w:r w:rsidRPr="002B44EE">
        <w:rPr>
          <w:i/>
          <w:sz w:val="24"/>
          <w:szCs w:val="24"/>
        </w:rPr>
        <w:t xml:space="preserve"> содержание и данные об источнике информации;</w:t>
      </w:r>
    </w:p>
    <w:p w:rsidR="00E53743" w:rsidRPr="002B44EE" w:rsidRDefault="00E53743" w:rsidP="0029764D">
      <w:pPr>
        <w:pStyle w:val="afffa"/>
        <w:ind w:left="-284" w:right="-567"/>
        <w:rPr>
          <w:i/>
          <w:sz w:val="24"/>
          <w:szCs w:val="24"/>
        </w:rPr>
      </w:pPr>
      <w:r w:rsidRPr="002B44EE">
        <w:rPr>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B44EE">
        <w:rPr>
          <w:i/>
          <w:iCs/>
          <w:sz w:val="24"/>
          <w:szCs w:val="24"/>
        </w:rPr>
        <w:t>.</w:t>
      </w:r>
    </w:p>
    <w:p w:rsidR="00E53743" w:rsidRPr="002B44EE" w:rsidRDefault="00243C14" w:rsidP="0029764D">
      <w:pPr>
        <w:pStyle w:val="afffa"/>
        <w:ind w:left="-284" w:right="-567"/>
        <w:rPr>
          <w:b/>
          <w:sz w:val="24"/>
          <w:szCs w:val="24"/>
        </w:rPr>
      </w:pPr>
      <w:r w:rsidRPr="002B44EE">
        <w:rPr>
          <w:b/>
          <w:sz w:val="24"/>
          <w:szCs w:val="24"/>
        </w:rPr>
        <w:t>Живые организмы</w:t>
      </w:r>
    </w:p>
    <w:p w:rsidR="00E53743" w:rsidRPr="002B44EE" w:rsidRDefault="00E53743" w:rsidP="0029764D">
      <w:pPr>
        <w:pStyle w:val="afffa"/>
        <w:ind w:left="-284" w:right="-567"/>
        <w:rPr>
          <w:b/>
          <w:sz w:val="24"/>
          <w:szCs w:val="24"/>
        </w:rPr>
      </w:pPr>
      <w:r w:rsidRPr="002B44EE">
        <w:rPr>
          <w:b/>
          <w:sz w:val="24"/>
          <w:szCs w:val="24"/>
        </w:rPr>
        <w:t>Выпускник научится:</w:t>
      </w:r>
    </w:p>
    <w:p w:rsidR="00E53743" w:rsidRPr="002B44EE" w:rsidRDefault="00E53743" w:rsidP="0029764D">
      <w:pPr>
        <w:pStyle w:val="afffa"/>
        <w:ind w:left="-284" w:right="-567"/>
        <w:rPr>
          <w:sz w:val="24"/>
          <w:szCs w:val="24"/>
        </w:rPr>
      </w:pPr>
      <w:r w:rsidRPr="002B44EE">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B44EE" w:rsidRDefault="00E53743" w:rsidP="0029764D">
      <w:pPr>
        <w:pStyle w:val="afffa"/>
        <w:ind w:left="-284" w:right="-567"/>
        <w:rPr>
          <w:sz w:val="24"/>
          <w:szCs w:val="24"/>
        </w:rPr>
      </w:pPr>
      <w:r w:rsidRPr="002B44EE">
        <w:rPr>
          <w:sz w:val="24"/>
          <w:szCs w:val="24"/>
        </w:rPr>
        <w:t>аргументировать, приводить доказательства родства различных таксонов растений, животных, грибов и бактерий;</w:t>
      </w:r>
    </w:p>
    <w:p w:rsidR="00E53743" w:rsidRPr="002B44EE" w:rsidRDefault="00E53743" w:rsidP="0029764D">
      <w:pPr>
        <w:pStyle w:val="afffa"/>
        <w:ind w:left="-284" w:right="-567"/>
        <w:rPr>
          <w:sz w:val="24"/>
          <w:szCs w:val="24"/>
        </w:rPr>
      </w:pPr>
      <w:r w:rsidRPr="002B44EE">
        <w:rPr>
          <w:sz w:val="24"/>
          <w:szCs w:val="24"/>
        </w:rPr>
        <w:t>аргументировать, приводить доказательства различий растений, животных, грибов и бактерий;</w:t>
      </w:r>
    </w:p>
    <w:p w:rsidR="00E53743" w:rsidRPr="002B44EE" w:rsidRDefault="00E53743" w:rsidP="0029764D">
      <w:pPr>
        <w:pStyle w:val="afffa"/>
        <w:ind w:left="-284" w:right="-567"/>
        <w:rPr>
          <w:sz w:val="24"/>
          <w:szCs w:val="24"/>
        </w:rPr>
      </w:pPr>
      <w:r w:rsidRPr="002B44EE">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B44EE">
        <w:rPr>
          <w:sz w:val="24"/>
          <w:szCs w:val="24"/>
        </w:rPr>
        <w:t>е</w:t>
      </w:r>
      <w:r w:rsidRPr="002B44EE">
        <w:rPr>
          <w:sz w:val="24"/>
          <w:szCs w:val="24"/>
        </w:rPr>
        <w:t>нной систематической группе;</w:t>
      </w:r>
    </w:p>
    <w:p w:rsidR="00E53743" w:rsidRPr="002B44EE" w:rsidRDefault="00E53743" w:rsidP="0029764D">
      <w:pPr>
        <w:pStyle w:val="afffa"/>
        <w:ind w:left="-284" w:right="-567"/>
        <w:rPr>
          <w:sz w:val="24"/>
          <w:szCs w:val="24"/>
        </w:rPr>
      </w:pPr>
      <w:r w:rsidRPr="002B44EE">
        <w:rPr>
          <w:sz w:val="24"/>
          <w:szCs w:val="24"/>
        </w:rPr>
        <w:t>раскрывать роль биологии в практической деятельности людей; роль различных организмов в жизни человека;</w:t>
      </w:r>
    </w:p>
    <w:p w:rsidR="00E53743" w:rsidRPr="002B44EE" w:rsidRDefault="00E53743" w:rsidP="0029764D">
      <w:pPr>
        <w:pStyle w:val="afffa"/>
        <w:ind w:left="-284" w:right="-567"/>
        <w:rPr>
          <w:sz w:val="24"/>
          <w:szCs w:val="24"/>
        </w:rPr>
      </w:pPr>
      <w:r w:rsidRPr="002B44EE">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B44EE" w:rsidRDefault="00E53743" w:rsidP="0029764D">
      <w:pPr>
        <w:pStyle w:val="afffa"/>
        <w:ind w:left="-284" w:right="-567"/>
        <w:rPr>
          <w:sz w:val="24"/>
          <w:szCs w:val="24"/>
        </w:rPr>
      </w:pPr>
      <w:r w:rsidRPr="002B44EE">
        <w:rPr>
          <w:sz w:val="24"/>
          <w:szCs w:val="24"/>
        </w:rPr>
        <w:t>выявлять</w:t>
      </w:r>
      <w:r w:rsidR="006A6AE0" w:rsidRPr="002B44EE">
        <w:rPr>
          <w:sz w:val="24"/>
          <w:szCs w:val="24"/>
        </w:rPr>
        <w:t xml:space="preserve"> </w:t>
      </w:r>
      <w:r w:rsidRPr="002B44EE">
        <w:rPr>
          <w:sz w:val="24"/>
          <w:szCs w:val="24"/>
        </w:rPr>
        <w:t>примеры</w:t>
      </w:r>
      <w:r w:rsidR="006A6AE0" w:rsidRPr="002B44EE">
        <w:rPr>
          <w:sz w:val="24"/>
          <w:szCs w:val="24"/>
        </w:rPr>
        <w:t xml:space="preserve"> </w:t>
      </w:r>
      <w:r w:rsidRPr="002B44EE">
        <w:rPr>
          <w:sz w:val="24"/>
          <w:szCs w:val="24"/>
        </w:rPr>
        <w:t>и раскрывать сущность приспособленности организмов к среде обитания;</w:t>
      </w:r>
    </w:p>
    <w:p w:rsidR="00E53743" w:rsidRPr="002B44EE" w:rsidRDefault="00E53743" w:rsidP="0029764D">
      <w:pPr>
        <w:pStyle w:val="afffa"/>
        <w:ind w:left="-284" w:right="-567"/>
        <w:rPr>
          <w:sz w:val="24"/>
          <w:szCs w:val="24"/>
        </w:rPr>
      </w:pPr>
      <w:r w:rsidRPr="002B44EE">
        <w:rPr>
          <w:sz w:val="24"/>
          <w:szCs w:val="24"/>
        </w:rPr>
        <w:lastRenderedPageBreak/>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B44EE" w:rsidRDefault="00E53743" w:rsidP="0029764D">
      <w:pPr>
        <w:pStyle w:val="afffa"/>
        <w:ind w:left="-284" w:right="-567"/>
        <w:rPr>
          <w:sz w:val="24"/>
          <w:szCs w:val="24"/>
        </w:rPr>
      </w:pPr>
      <w:r w:rsidRPr="002B44EE">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B44EE" w:rsidRDefault="00E53743" w:rsidP="0029764D">
      <w:pPr>
        <w:pStyle w:val="afffa"/>
        <w:ind w:left="-284" w:right="-567"/>
        <w:rPr>
          <w:sz w:val="24"/>
          <w:szCs w:val="24"/>
        </w:rPr>
      </w:pPr>
      <w:r w:rsidRPr="002B44EE">
        <w:rPr>
          <w:sz w:val="24"/>
          <w:szCs w:val="24"/>
        </w:rPr>
        <w:t>устанавливать взаимосвязи между особенностями строения и функциями клеток и тканей, органов и систем органов;</w:t>
      </w:r>
    </w:p>
    <w:p w:rsidR="00E53743" w:rsidRPr="002B44EE" w:rsidRDefault="00E53743" w:rsidP="0029764D">
      <w:pPr>
        <w:pStyle w:val="afffa"/>
        <w:ind w:left="-284" w:right="-567"/>
        <w:rPr>
          <w:sz w:val="24"/>
          <w:szCs w:val="24"/>
        </w:rPr>
      </w:pPr>
      <w:r w:rsidRPr="002B44EE">
        <w:rPr>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2B44EE" w:rsidRDefault="00E53743" w:rsidP="0029764D">
      <w:pPr>
        <w:pStyle w:val="afffa"/>
        <w:ind w:left="-284" w:right="-567"/>
        <w:rPr>
          <w:sz w:val="24"/>
          <w:szCs w:val="24"/>
        </w:rPr>
      </w:pPr>
      <w:r w:rsidRPr="002B44EE">
        <w:rPr>
          <w:sz w:val="24"/>
          <w:szCs w:val="24"/>
        </w:rPr>
        <w:t>знать и аргументировать основные правила поведения в природе;</w:t>
      </w:r>
    </w:p>
    <w:p w:rsidR="00E53743" w:rsidRPr="002B44EE" w:rsidRDefault="00E53743" w:rsidP="0029764D">
      <w:pPr>
        <w:pStyle w:val="afffa"/>
        <w:ind w:left="-284" w:right="-567"/>
        <w:rPr>
          <w:sz w:val="24"/>
          <w:szCs w:val="24"/>
        </w:rPr>
      </w:pPr>
      <w:r w:rsidRPr="002B44EE">
        <w:rPr>
          <w:sz w:val="24"/>
          <w:szCs w:val="24"/>
        </w:rPr>
        <w:t>анализировать и оценивать последствия деятельности человека в природе;</w:t>
      </w:r>
    </w:p>
    <w:p w:rsidR="00E53743" w:rsidRPr="002B44EE" w:rsidRDefault="00E53743" w:rsidP="0029764D">
      <w:pPr>
        <w:pStyle w:val="afffa"/>
        <w:ind w:left="-284" w:right="-567"/>
        <w:rPr>
          <w:sz w:val="24"/>
          <w:szCs w:val="24"/>
        </w:rPr>
      </w:pPr>
      <w:r w:rsidRPr="002B44EE">
        <w:rPr>
          <w:sz w:val="24"/>
          <w:szCs w:val="24"/>
        </w:rPr>
        <w:t>описывать и использовать приемы выращивания и размножения культурных растений и домашних животных, ухода за ними;</w:t>
      </w:r>
    </w:p>
    <w:p w:rsidR="00E53743" w:rsidRPr="002B44EE" w:rsidRDefault="00E53743" w:rsidP="0029764D">
      <w:pPr>
        <w:pStyle w:val="afffa"/>
        <w:ind w:left="-284" w:right="-567"/>
        <w:rPr>
          <w:sz w:val="24"/>
          <w:szCs w:val="24"/>
        </w:rPr>
      </w:pPr>
      <w:r w:rsidRPr="002B44EE">
        <w:rPr>
          <w:sz w:val="24"/>
          <w:szCs w:val="24"/>
        </w:rPr>
        <w:t>знать и соблюдать правила работы в кабинете биологии.</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b/>
          <w:i/>
          <w:sz w:val="24"/>
          <w:szCs w:val="24"/>
        </w:rPr>
      </w:pPr>
      <w:r w:rsidRPr="002B44EE">
        <w:rPr>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B44EE" w:rsidRDefault="00E53743" w:rsidP="0029764D">
      <w:pPr>
        <w:pStyle w:val="afffa"/>
        <w:ind w:left="-284" w:right="-567"/>
        <w:rPr>
          <w:i/>
          <w:sz w:val="24"/>
          <w:szCs w:val="24"/>
        </w:rPr>
      </w:pPr>
      <w:r w:rsidRPr="002B44EE">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B44EE">
        <w:rPr>
          <w:i/>
          <w:sz w:val="24"/>
          <w:szCs w:val="24"/>
        </w:rPr>
        <w:t>е</w:t>
      </w:r>
      <w:r w:rsidRPr="002B44EE">
        <w:rPr>
          <w:i/>
          <w:sz w:val="24"/>
          <w:szCs w:val="24"/>
        </w:rPr>
        <w:t>.</w:t>
      </w:r>
    </w:p>
    <w:p w:rsidR="00E53743" w:rsidRPr="002B44EE" w:rsidRDefault="00E53743" w:rsidP="0029764D">
      <w:pPr>
        <w:pStyle w:val="afffa"/>
        <w:ind w:left="-284" w:right="-567"/>
        <w:rPr>
          <w:i/>
          <w:sz w:val="24"/>
          <w:szCs w:val="24"/>
        </w:rPr>
      </w:pPr>
      <w:r w:rsidRPr="002B44EE">
        <w:rPr>
          <w:i/>
          <w:sz w:val="24"/>
          <w:szCs w:val="24"/>
        </w:rPr>
        <w:t>использовать при</w:t>
      </w:r>
      <w:r w:rsidR="00245F1D" w:rsidRPr="002B44EE">
        <w:rPr>
          <w:i/>
          <w:sz w:val="24"/>
          <w:szCs w:val="24"/>
        </w:rPr>
        <w:t>е</w:t>
      </w:r>
      <w:r w:rsidRPr="002B44EE">
        <w:rPr>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2B44EE" w:rsidRDefault="00E53743" w:rsidP="0029764D">
      <w:pPr>
        <w:pStyle w:val="afffa"/>
        <w:ind w:left="-284" w:right="-567"/>
        <w:rPr>
          <w:i/>
          <w:sz w:val="24"/>
          <w:szCs w:val="24"/>
        </w:rPr>
      </w:pPr>
      <w:r w:rsidRPr="002B44EE">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B44EE" w:rsidRDefault="00E53743" w:rsidP="0029764D">
      <w:pPr>
        <w:pStyle w:val="afffa"/>
        <w:ind w:left="-284" w:right="-567"/>
        <w:rPr>
          <w:i/>
          <w:sz w:val="24"/>
          <w:szCs w:val="24"/>
        </w:rPr>
      </w:pPr>
      <w:r w:rsidRPr="002B44EE">
        <w:rPr>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B44EE" w:rsidRDefault="00E53743" w:rsidP="0029764D">
      <w:pPr>
        <w:pStyle w:val="afffa"/>
        <w:ind w:left="-284" w:right="-567"/>
        <w:rPr>
          <w:i/>
          <w:iCs/>
          <w:sz w:val="24"/>
          <w:szCs w:val="24"/>
        </w:rPr>
      </w:pPr>
      <w:r w:rsidRPr="002B44EE">
        <w:rPr>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B44EE" w:rsidRDefault="00E53743" w:rsidP="0029764D">
      <w:pPr>
        <w:pStyle w:val="afffa"/>
        <w:ind w:left="-284" w:right="-567"/>
        <w:rPr>
          <w:i/>
          <w:sz w:val="24"/>
          <w:szCs w:val="24"/>
        </w:rPr>
      </w:pPr>
      <w:r w:rsidRPr="002B44EE">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B44EE" w:rsidRDefault="00243C14" w:rsidP="0029764D">
      <w:pPr>
        <w:pStyle w:val="afffa"/>
        <w:ind w:left="-284" w:right="-567"/>
        <w:rPr>
          <w:b/>
          <w:sz w:val="24"/>
          <w:szCs w:val="24"/>
        </w:rPr>
      </w:pPr>
      <w:r w:rsidRPr="002B44EE">
        <w:rPr>
          <w:b/>
          <w:sz w:val="24"/>
          <w:szCs w:val="24"/>
        </w:rPr>
        <w:t>Человек и его здоровье</w:t>
      </w:r>
    </w:p>
    <w:p w:rsidR="00E53743" w:rsidRPr="002B44EE" w:rsidRDefault="00E53743" w:rsidP="0029764D">
      <w:pPr>
        <w:pStyle w:val="afffa"/>
        <w:ind w:left="-284" w:right="-567"/>
        <w:rPr>
          <w:b/>
          <w:sz w:val="24"/>
          <w:szCs w:val="24"/>
        </w:rPr>
      </w:pPr>
      <w:r w:rsidRPr="002B44EE">
        <w:rPr>
          <w:b/>
          <w:sz w:val="24"/>
          <w:szCs w:val="24"/>
        </w:rPr>
        <w:lastRenderedPageBreak/>
        <w:t>Выпускник научится:</w:t>
      </w:r>
    </w:p>
    <w:p w:rsidR="00E53743" w:rsidRPr="002B44EE" w:rsidRDefault="00E53743" w:rsidP="0029764D">
      <w:pPr>
        <w:pStyle w:val="afffa"/>
        <w:ind w:left="-284" w:right="-567"/>
        <w:rPr>
          <w:sz w:val="24"/>
          <w:szCs w:val="24"/>
        </w:rPr>
      </w:pPr>
      <w:r w:rsidRPr="002B44EE">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B44EE" w:rsidRDefault="00E53743" w:rsidP="0029764D">
      <w:pPr>
        <w:pStyle w:val="afffa"/>
        <w:ind w:left="-284" w:right="-567"/>
        <w:rPr>
          <w:sz w:val="24"/>
          <w:szCs w:val="24"/>
        </w:rPr>
      </w:pPr>
      <w:r w:rsidRPr="002B44EE">
        <w:rPr>
          <w:sz w:val="24"/>
          <w:szCs w:val="24"/>
        </w:rPr>
        <w:t>аргументировать, приводить доказательства взаимосвязи человека и окружающей среды, родства человека с животными;</w:t>
      </w:r>
    </w:p>
    <w:p w:rsidR="00E53743" w:rsidRPr="002B44EE" w:rsidRDefault="00E53743" w:rsidP="0029764D">
      <w:pPr>
        <w:pStyle w:val="afffa"/>
        <w:ind w:left="-284" w:right="-567"/>
        <w:rPr>
          <w:sz w:val="24"/>
          <w:szCs w:val="24"/>
        </w:rPr>
      </w:pPr>
      <w:r w:rsidRPr="002B44EE">
        <w:rPr>
          <w:sz w:val="24"/>
          <w:szCs w:val="24"/>
        </w:rPr>
        <w:t>аргументировать, приводить доказательства отличий человека от животных;</w:t>
      </w:r>
    </w:p>
    <w:p w:rsidR="00E53743" w:rsidRPr="002B44EE" w:rsidRDefault="00E53743" w:rsidP="0029764D">
      <w:pPr>
        <w:pStyle w:val="afffa"/>
        <w:ind w:left="-284" w:right="-567"/>
        <w:rPr>
          <w:sz w:val="24"/>
          <w:szCs w:val="24"/>
        </w:rPr>
      </w:pPr>
      <w:r w:rsidRPr="002B44EE">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B44EE" w:rsidRDefault="00E53743" w:rsidP="0029764D">
      <w:pPr>
        <w:pStyle w:val="afffa"/>
        <w:ind w:left="-284" w:right="-567"/>
        <w:rPr>
          <w:sz w:val="24"/>
          <w:szCs w:val="24"/>
        </w:rPr>
      </w:pPr>
      <w:r w:rsidRPr="002B44EE">
        <w:rPr>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2B44EE" w:rsidRDefault="00E53743" w:rsidP="0029764D">
      <w:pPr>
        <w:pStyle w:val="afffa"/>
        <w:ind w:left="-284" w:right="-567"/>
        <w:rPr>
          <w:sz w:val="24"/>
          <w:szCs w:val="24"/>
        </w:rPr>
      </w:pPr>
      <w:r w:rsidRPr="002B44EE">
        <w:rPr>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B44EE" w:rsidRDefault="00E53743" w:rsidP="0029764D">
      <w:pPr>
        <w:pStyle w:val="afffa"/>
        <w:ind w:left="-284" w:right="-567"/>
        <w:rPr>
          <w:sz w:val="24"/>
          <w:szCs w:val="24"/>
        </w:rPr>
      </w:pPr>
      <w:r w:rsidRPr="002B44EE">
        <w:rPr>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B44EE" w:rsidRDefault="00E53743" w:rsidP="0029764D">
      <w:pPr>
        <w:pStyle w:val="afffa"/>
        <w:ind w:left="-284" w:right="-567"/>
        <w:rPr>
          <w:sz w:val="24"/>
          <w:szCs w:val="24"/>
        </w:rPr>
      </w:pPr>
      <w:r w:rsidRPr="002B44EE">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B44EE" w:rsidRDefault="00E53743" w:rsidP="0029764D">
      <w:pPr>
        <w:pStyle w:val="afffa"/>
        <w:ind w:left="-284" w:right="-567"/>
        <w:rPr>
          <w:sz w:val="24"/>
          <w:szCs w:val="24"/>
        </w:rPr>
      </w:pPr>
      <w:r w:rsidRPr="002B44EE">
        <w:rPr>
          <w:sz w:val="24"/>
          <w:szCs w:val="24"/>
        </w:rPr>
        <w:t>устанавливать взаимосвязи между особенностями строения и функциями клеток и тканей, органов и систем органов;</w:t>
      </w:r>
    </w:p>
    <w:p w:rsidR="00E53743" w:rsidRPr="002B44EE" w:rsidRDefault="00E53743" w:rsidP="0029764D">
      <w:pPr>
        <w:pStyle w:val="afffa"/>
        <w:ind w:left="-284" w:right="-567"/>
        <w:rPr>
          <w:sz w:val="24"/>
          <w:szCs w:val="24"/>
        </w:rPr>
      </w:pPr>
      <w:r w:rsidRPr="002B44EE">
        <w:rPr>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2B44EE" w:rsidRDefault="00E53743" w:rsidP="0029764D">
      <w:pPr>
        <w:pStyle w:val="afffa"/>
        <w:ind w:left="-284" w:right="-567"/>
        <w:rPr>
          <w:sz w:val="24"/>
          <w:szCs w:val="24"/>
        </w:rPr>
      </w:pPr>
      <w:r w:rsidRPr="002B44EE">
        <w:rPr>
          <w:sz w:val="24"/>
          <w:szCs w:val="24"/>
        </w:rPr>
        <w:t>знать и аргументировать основные принципы здорового образа жизни, рациональной организации труда и отдыха;</w:t>
      </w:r>
    </w:p>
    <w:p w:rsidR="00E53743" w:rsidRPr="002B44EE" w:rsidRDefault="00E53743" w:rsidP="0029764D">
      <w:pPr>
        <w:pStyle w:val="afffa"/>
        <w:ind w:left="-284" w:right="-567"/>
        <w:rPr>
          <w:sz w:val="24"/>
          <w:szCs w:val="24"/>
        </w:rPr>
      </w:pPr>
      <w:r w:rsidRPr="002B44EE">
        <w:rPr>
          <w:sz w:val="24"/>
          <w:szCs w:val="24"/>
        </w:rPr>
        <w:t>анализировать и оценивать влияние факторов риска на здоровье человека;</w:t>
      </w:r>
    </w:p>
    <w:p w:rsidR="00E53743" w:rsidRPr="002B44EE" w:rsidRDefault="00E53743" w:rsidP="0029764D">
      <w:pPr>
        <w:pStyle w:val="afffa"/>
        <w:ind w:left="-284" w:right="-567"/>
        <w:rPr>
          <w:sz w:val="24"/>
          <w:szCs w:val="24"/>
        </w:rPr>
      </w:pPr>
      <w:r w:rsidRPr="002B44EE">
        <w:rPr>
          <w:sz w:val="24"/>
          <w:szCs w:val="24"/>
        </w:rPr>
        <w:t>описывать и использовать при</w:t>
      </w:r>
      <w:r w:rsidR="00245F1D" w:rsidRPr="002B44EE">
        <w:rPr>
          <w:sz w:val="24"/>
          <w:szCs w:val="24"/>
        </w:rPr>
        <w:t>е</w:t>
      </w:r>
      <w:r w:rsidRPr="002B44EE">
        <w:rPr>
          <w:sz w:val="24"/>
          <w:szCs w:val="24"/>
        </w:rPr>
        <w:t>мы оказания первой помощи;</w:t>
      </w:r>
    </w:p>
    <w:p w:rsidR="00E53743" w:rsidRPr="002B44EE" w:rsidRDefault="00E53743" w:rsidP="0029764D">
      <w:pPr>
        <w:pStyle w:val="afffa"/>
        <w:ind w:left="-284" w:right="-567"/>
        <w:rPr>
          <w:sz w:val="24"/>
          <w:szCs w:val="24"/>
        </w:rPr>
      </w:pPr>
      <w:r w:rsidRPr="002B44EE">
        <w:rPr>
          <w:sz w:val="24"/>
          <w:szCs w:val="24"/>
        </w:rPr>
        <w:t>знать и соблюдать правила работы в кабинете биологии.</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i/>
          <w:sz w:val="24"/>
          <w:szCs w:val="24"/>
        </w:rPr>
      </w:pPr>
      <w:r w:rsidRPr="002B44EE">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B44EE" w:rsidRDefault="00E53743" w:rsidP="0029764D">
      <w:pPr>
        <w:pStyle w:val="afffa"/>
        <w:ind w:left="-284" w:right="-567"/>
        <w:rPr>
          <w:b/>
          <w:i/>
          <w:sz w:val="24"/>
          <w:szCs w:val="24"/>
        </w:rPr>
      </w:pPr>
      <w:r w:rsidRPr="002B44EE">
        <w:rPr>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B44EE">
        <w:rPr>
          <w:i/>
          <w:sz w:val="24"/>
          <w:szCs w:val="24"/>
        </w:rPr>
        <w:t>-</w:t>
      </w:r>
      <w:r w:rsidRPr="002B44EE">
        <w:rPr>
          <w:i/>
          <w:sz w:val="24"/>
          <w:szCs w:val="24"/>
        </w:rPr>
        <w:t>ресурсе, анализировать и оценивать ее, переводить из одной формы в другую;</w:t>
      </w:r>
    </w:p>
    <w:p w:rsidR="00E53743" w:rsidRPr="002B44EE" w:rsidRDefault="00E53743" w:rsidP="0029764D">
      <w:pPr>
        <w:pStyle w:val="afffa"/>
        <w:ind w:left="-284" w:right="-567"/>
        <w:rPr>
          <w:i/>
          <w:sz w:val="24"/>
          <w:szCs w:val="24"/>
        </w:rPr>
      </w:pPr>
      <w:r w:rsidRPr="002B44EE">
        <w:rPr>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2B44EE" w:rsidRDefault="00E53743" w:rsidP="0029764D">
      <w:pPr>
        <w:pStyle w:val="afffa"/>
        <w:ind w:left="-284" w:right="-567"/>
        <w:rPr>
          <w:i/>
          <w:sz w:val="24"/>
          <w:szCs w:val="24"/>
        </w:rPr>
      </w:pPr>
      <w:r w:rsidRPr="002B44EE">
        <w:rPr>
          <w:i/>
          <w:sz w:val="24"/>
          <w:szCs w:val="24"/>
        </w:rPr>
        <w:lastRenderedPageBreak/>
        <w:t>находить в учебной, научно-популярной литературе, Интернет</w:t>
      </w:r>
      <w:r w:rsidR="00AC7420" w:rsidRPr="002B44EE">
        <w:rPr>
          <w:i/>
          <w:sz w:val="24"/>
          <w:szCs w:val="24"/>
        </w:rPr>
        <w:t>-</w:t>
      </w:r>
      <w:r w:rsidRPr="002B44EE">
        <w:rPr>
          <w:i/>
          <w:sz w:val="24"/>
          <w:szCs w:val="24"/>
        </w:rPr>
        <w:t>ресурсах информацию об организме человека, оформлять ее в виде устных сообщений и докладов;</w:t>
      </w:r>
    </w:p>
    <w:p w:rsidR="00E53743" w:rsidRPr="002B44EE" w:rsidRDefault="00E53743" w:rsidP="0029764D">
      <w:pPr>
        <w:pStyle w:val="afffa"/>
        <w:ind w:left="-284" w:right="-567"/>
        <w:rPr>
          <w:i/>
          <w:sz w:val="24"/>
          <w:szCs w:val="24"/>
        </w:rPr>
      </w:pPr>
      <w:r w:rsidRPr="002B44EE">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B44EE" w:rsidRDefault="00E53743" w:rsidP="0029764D">
      <w:pPr>
        <w:pStyle w:val="afffa"/>
        <w:ind w:left="-284" w:right="-567"/>
        <w:rPr>
          <w:i/>
          <w:sz w:val="24"/>
          <w:szCs w:val="24"/>
        </w:rPr>
      </w:pPr>
      <w:r w:rsidRPr="002B44EE">
        <w:rPr>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B44EE" w:rsidRDefault="00E53743" w:rsidP="0029764D">
      <w:pPr>
        <w:pStyle w:val="afffa"/>
        <w:ind w:left="-284" w:right="-567"/>
        <w:rPr>
          <w:b/>
          <w:sz w:val="24"/>
          <w:szCs w:val="24"/>
        </w:rPr>
      </w:pPr>
      <w:r w:rsidRPr="002B44EE">
        <w:rPr>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B44EE" w:rsidRDefault="00E53743" w:rsidP="0029764D">
      <w:pPr>
        <w:pStyle w:val="afffa"/>
        <w:ind w:left="-284" w:right="-567"/>
        <w:rPr>
          <w:b/>
          <w:sz w:val="24"/>
          <w:szCs w:val="24"/>
        </w:rPr>
      </w:pPr>
      <w:r w:rsidRPr="002B44EE">
        <w:rPr>
          <w:b/>
          <w:sz w:val="24"/>
          <w:szCs w:val="24"/>
        </w:rPr>
        <w:t>Общ</w:t>
      </w:r>
      <w:r w:rsidR="00243C14" w:rsidRPr="002B44EE">
        <w:rPr>
          <w:b/>
          <w:sz w:val="24"/>
          <w:szCs w:val="24"/>
        </w:rPr>
        <w:t>ие биологические закономерности</w:t>
      </w:r>
    </w:p>
    <w:p w:rsidR="00E53743" w:rsidRPr="002B44EE" w:rsidRDefault="00E53743" w:rsidP="0029764D">
      <w:pPr>
        <w:pStyle w:val="afffa"/>
        <w:ind w:left="-284" w:right="-567"/>
        <w:rPr>
          <w:b/>
          <w:sz w:val="24"/>
          <w:szCs w:val="24"/>
        </w:rPr>
      </w:pPr>
      <w:r w:rsidRPr="002B44EE">
        <w:rPr>
          <w:b/>
          <w:sz w:val="24"/>
          <w:szCs w:val="24"/>
        </w:rPr>
        <w:t>Выпускник научится:</w:t>
      </w:r>
    </w:p>
    <w:p w:rsidR="00E53743" w:rsidRPr="002B44EE" w:rsidRDefault="00E53743" w:rsidP="0029764D">
      <w:pPr>
        <w:pStyle w:val="afffa"/>
        <w:ind w:left="-284" w:right="-567"/>
        <w:rPr>
          <w:b/>
          <w:sz w:val="24"/>
          <w:szCs w:val="24"/>
        </w:rPr>
      </w:pPr>
      <w:r w:rsidRPr="002B44EE">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B44EE" w:rsidRDefault="00E53743" w:rsidP="0029764D">
      <w:pPr>
        <w:pStyle w:val="afffa"/>
        <w:ind w:left="-284" w:right="-567"/>
        <w:rPr>
          <w:b/>
          <w:sz w:val="24"/>
          <w:szCs w:val="24"/>
        </w:rPr>
      </w:pPr>
      <w:r w:rsidRPr="002B44EE">
        <w:rPr>
          <w:sz w:val="24"/>
          <w:szCs w:val="24"/>
        </w:rPr>
        <w:t>аргументировать, приводить доказательства необходимости защиты окружающей среды;</w:t>
      </w:r>
    </w:p>
    <w:p w:rsidR="00E53743" w:rsidRPr="002B44EE" w:rsidRDefault="00E53743" w:rsidP="0029764D">
      <w:pPr>
        <w:pStyle w:val="afffa"/>
        <w:ind w:left="-284" w:right="-567"/>
        <w:rPr>
          <w:sz w:val="24"/>
          <w:szCs w:val="24"/>
        </w:rPr>
      </w:pPr>
      <w:r w:rsidRPr="002B44EE">
        <w:rPr>
          <w:sz w:val="24"/>
          <w:szCs w:val="24"/>
        </w:rPr>
        <w:t>аргументировать, приводить доказательства зависимости здоровья человека от состояния окружающей среды;</w:t>
      </w:r>
    </w:p>
    <w:p w:rsidR="00E53743" w:rsidRPr="002B44EE" w:rsidRDefault="00E53743" w:rsidP="0029764D">
      <w:pPr>
        <w:pStyle w:val="afffa"/>
        <w:ind w:left="-284" w:right="-567"/>
        <w:rPr>
          <w:sz w:val="24"/>
          <w:szCs w:val="24"/>
        </w:rPr>
      </w:pPr>
      <w:r w:rsidRPr="002B44EE">
        <w:rPr>
          <w:sz w:val="24"/>
          <w:szCs w:val="24"/>
        </w:rPr>
        <w:t>осуществлять классификацию биологических объектов на основе определения их принадлежности к определ</w:t>
      </w:r>
      <w:r w:rsidR="00245F1D" w:rsidRPr="002B44EE">
        <w:rPr>
          <w:sz w:val="24"/>
          <w:szCs w:val="24"/>
        </w:rPr>
        <w:t>е</w:t>
      </w:r>
      <w:r w:rsidRPr="002B44EE">
        <w:rPr>
          <w:sz w:val="24"/>
          <w:szCs w:val="24"/>
        </w:rPr>
        <w:t xml:space="preserve">нной систематической группе; </w:t>
      </w:r>
    </w:p>
    <w:p w:rsidR="00E53743" w:rsidRPr="002B44EE" w:rsidRDefault="00E53743" w:rsidP="0029764D">
      <w:pPr>
        <w:pStyle w:val="afffa"/>
        <w:ind w:left="-284" w:right="-567"/>
        <w:rPr>
          <w:sz w:val="24"/>
          <w:szCs w:val="24"/>
        </w:rPr>
      </w:pPr>
      <w:r w:rsidRPr="002B44EE">
        <w:rPr>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B44EE" w:rsidRDefault="00E53743" w:rsidP="0029764D">
      <w:pPr>
        <w:pStyle w:val="afffa"/>
        <w:ind w:left="-284" w:right="-567"/>
        <w:rPr>
          <w:sz w:val="24"/>
          <w:szCs w:val="24"/>
        </w:rPr>
      </w:pPr>
      <w:r w:rsidRPr="002B44EE">
        <w:rPr>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2B44EE" w:rsidRDefault="00E53743" w:rsidP="0029764D">
      <w:pPr>
        <w:pStyle w:val="afffa"/>
        <w:ind w:left="-284" w:right="-567"/>
        <w:rPr>
          <w:sz w:val="24"/>
          <w:szCs w:val="24"/>
        </w:rPr>
      </w:pPr>
      <w:r w:rsidRPr="002B44EE">
        <w:rPr>
          <w:sz w:val="24"/>
          <w:szCs w:val="24"/>
        </w:rPr>
        <w:t>объяснять механизмы наследственности и изменчивости, возникновения приспособленности, процесс видообразования;</w:t>
      </w:r>
    </w:p>
    <w:p w:rsidR="00E53743" w:rsidRPr="002B44EE" w:rsidRDefault="00E53743" w:rsidP="0029764D">
      <w:pPr>
        <w:pStyle w:val="afffa"/>
        <w:ind w:left="-284" w:right="-567"/>
        <w:rPr>
          <w:sz w:val="24"/>
          <w:szCs w:val="24"/>
        </w:rPr>
      </w:pPr>
      <w:r w:rsidRPr="002B44EE">
        <w:rPr>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B44EE" w:rsidRDefault="00E53743" w:rsidP="0029764D">
      <w:pPr>
        <w:pStyle w:val="afffa"/>
        <w:ind w:left="-284" w:right="-567"/>
        <w:rPr>
          <w:sz w:val="24"/>
          <w:szCs w:val="24"/>
        </w:rPr>
      </w:pPr>
      <w:r w:rsidRPr="002B44EE">
        <w:rPr>
          <w:sz w:val="24"/>
          <w:szCs w:val="24"/>
        </w:rPr>
        <w:t xml:space="preserve">сравнивать биологические объекты, процессы; делать выводы и умозаключения на основе сравнения; </w:t>
      </w:r>
    </w:p>
    <w:p w:rsidR="00E53743" w:rsidRPr="002B44EE" w:rsidRDefault="00E53743" w:rsidP="0029764D">
      <w:pPr>
        <w:pStyle w:val="afffa"/>
        <w:ind w:left="-284" w:right="-567"/>
        <w:rPr>
          <w:sz w:val="24"/>
          <w:szCs w:val="24"/>
        </w:rPr>
      </w:pPr>
      <w:r w:rsidRPr="002B44EE">
        <w:rPr>
          <w:sz w:val="24"/>
          <w:szCs w:val="24"/>
        </w:rPr>
        <w:t>устанавливать взаимосвязи между особенностями строения и функциями органов и систем органов;</w:t>
      </w:r>
    </w:p>
    <w:p w:rsidR="00E53743" w:rsidRPr="002B44EE" w:rsidRDefault="00E53743" w:rsidP="0029764D">
      <w:pPr>
        <w:pStyle w:val="afffa"/>
        <w:ind w:left="-284" w:right="-567"/>
        <w:rPr>
          <w:sz w:val="24"/>
          <w:szCs w:val="24"/>
        </w:rPr>
      </w:pPr>
      <w:r w:rsidRPr="002B44EE">
        <w:rPr>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2B44EE" w:rsidRDefault="00E53743" w:rsidP="0029764D">
      <w:pPr>
        <w:pStyle w:val="afffa"/>
        <w:ind w:left="-284" w:right="-567"/>
        <w:rPr>
          <w:sz w:val="24"/>
          <w:szCs w:val="24"/>
        </w:rPr>
      </w:pPr>
      <w:r w:rsidRPr="002B44EE">
        <w:rPr>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B44EE" w:rsidRDefault="00E53743" w:rsidP="0029764D">
      <w:pPr>
        <w:pStyle w:val="afffa"/>
        <w:ind w:left="-284" w:right="-567"/>
        <w:rPr>
          <w:sz w:val="24"/>
          <w:szCs w:val="24"/>
        </w:rPr>
      </w:pPr>
      <w:r w:rsidRPr="002B44EE">
        <w:rPr>
          <w:sz w:val="24"/>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61E55" w:rsidRPr="002B44EE" w:rsidRDefault="00A61E55" w:rsidP="0029764D">
      <w:pPr>
        <w:pStyle w:val="afffa"/>
        <w:ind w:left="-284" w:right="-567"/>
        <w:rPr>
          <w:sz w:val="24"/>
          <w:szCs w:val="24"/>
        </w:rPr>
      </w:pPr>
      <w:r w:rsidRPr="002B44EE">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2B44EE" w:rsidRDefault="00E53743" w:rsidP="0029764D">
      <w:pPr>
        <w:pStyle w:val="afffa"/>
        <w:ind w:left="-284" w:right="-567"/>
        <w:rPr>
          <w:sz w:val="24"/>
          <w:szCs w:val="24"/>
        </w:rPr>
      </w:pPr>
      <w:r w:rsidRPr="002B44EE">
        <w:rPr>
          <w:sz w:val="24"/>
          <w:szCs w:val="24"/>
        </w:rPr>
        <w:t>знать и соблюдать правила работы в кабинете биологии.</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i/>
          <w:iCs/>
          <w:sz w:val="24"/>
          <w:szCs w:val="24"/>
        </w:rPr>
      </w:pPr>
      <w:r w:rsidRPr="002B44EE">
        <w:rPr>
          <w:i/>
          <w:sz w:val="24"/>
          <w:szCs w:val="24"/>
        </w:rPr>
        <w:t>понимать экологические проблемы, возникающие в условиях нерационального природопользования, и пути решения этих проблем</w:t>
      </w:r>
      <w:r w:rsidRPr="002B44EE">
        <w:rPr>
          <w:i/>
          <w:iCs/>
          <w:sz w:val="24"/>
          <w:szCs w:val="24"/>
        </w:rPr>
        <w:t>;</w:t>
      </w:r>
    </w:p>
    <w:p w:rsidR="00E53743" w:rsidRPr="002B44EE" w:rsidRDefault="00E53743" w:rsidP="0029764D">
      <w:pPr>
        <w:pStyle w:val="afffa"/>
        <w:ind w:left="-284" w:right="-567"/>
        <w:rPr>
          <w:b/>
          <w:i/>
          <w:sz w:val="24"/>
          <w:szCs w:val="24"/>
        </w:rPr>
      </w:pPr>
      <w:r w:rsidRPr="002B44EE">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B44EE" w:rsidRDefault="00E53743" w:rsidP="0029764D">
      <w:pPr>
        <w:pStyle w:val="afffa"/>
        <w:ind w:left="-284" w:right="-567"/>
        <w:rPr>
          <w:b/>
          <w:i/>
          <w:sz w:val="24"/>
          <w:szCs w:val="24"/>
        </w:rPr>
      </w:pPr>
      <w:r w:rsidRPr="002B44EE">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B44EE" w:rsidRDefault="00E53743" w:rsidP="0029764D">
      <w:pPr>
        <w:pStyle w:val="afffa"/>
        <w:ind w:left="-284" w:right="-567"/>
        <w:rPr>
          <w:i/>
          <w:sz w:val="24"/>
          <w:szCs w:val="24"/>
        </w:rPr>
      </w:pPr>
      <w:r w:rsidRPr="002B44EE">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B44EE" w:rsidRDefault="00E53743" w:rsidP="0029764D">
      <w:pPr>
        <w:pStyle w:val="afffa"/>
        <w:ind w:left="-284" w:right="-567"/>
        <w:rPr>
          <w:i/>
          <w:sz w:val="24"/>
          <w:szCs w:val="24"/>
        </w:rPr>
      </w:pPr>
      <w:r w:rsidRPr="002B44EE">
        <w:rPr>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B44EE" w:rsidRDefault="00E53743" w:rsidP="0029764D">
      <w:pPr>
        <w:pStyle w:val="afffa"/>
        <w:ind w:left="-284" w:right="-567"/>
        <w:rPr>
          <w:b/>
          <w:sz w:val="24"/>
          <w:szCs w:val="24"/>
        </w:rPr>
      </w:pPr>
      <w:r w:rsidRPr="002B44EE">
        <w:rPr>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2B44EE" w:rsidRDefault="00B540EE" w:rsidP="0029764D">
      <w:pPr>
        <w:pStyle w:val="afffa"/>
        <w:ind w:left="-284" w:right="-567"/>
        <w:rPr>
          <w:sz w:val="24"/>
          <w:szCs w:val="24"/>
        </w:rPr>
      </w:pPr>
    </w:p>
    <w:p w:rsidR="00B540EE" w:rsidRPr="00881255" w:rsidRDefault="00243C14" w:rsidP="00881255">
      <w:pPr>
        <w:pStyle w:val="afffa"/>
        <w:ind w:left="-284" w:right="-567"/>
        <w:jc w:val="center"/>
        <w:rPr>
          <w:b/>
          <w:i/>
          <w:sz w:val="24"/>
          <w:szCs w:val="24"/>
        </w:rPr>
      </w:pPr>
      <w:bookmarkStart w:id="71" w:name="_Toc409691642"/>
      <w:bookmarkStart w:id="72" w:name="_Toc410653965"/>
      <w:bookmarkStart w:id="73" w:name="_Toc414553151"/>
      <w:r w:rsidRPr="00881255">
        <w:rPr>
          <w:b/>
          <w:i/>
          <w:sz w:val="24"/>
          <w:szCs w:val="24"/>
        </w:rPr>
        <w:t>1.2.</w:t>
      </w:r>
      <w:r w:rsidR="006A6AE0" w:rsidRPr="00881255">
        <w:rPr>
          <w:b/>
          <w:i/>
          <w:sz w:val="24"/>
          <w:szCs w:val="24"/>
        </w:rPr>
        <w:t>5.11</w:t>
      </w:r>
      <w:r w:rsidRPr="00881255">
        <w:rPr>
          <w:b/>
          <w:i/>
          <w:sz w:val="24"/>
          <w:szCs w:val="24"/>
        </w:rPr>
        <w:t xml:space="preserve">. </w:t>
      </w:r>
      <w:r w:rsidR="00B540EE" w:rsidRPr="00881255">
        <w:rPr>
          <w:b/>
          <w:i/>
          <w:sz w:val="24"/>
          <w:szCs w:val="24"/>
        </w:rPr>
        <w:t>Химия</w:t>
      </w:r>
      <w:bookmarkEnd w:id="71"/>
      <w:bookmarkEnd w:id="72"/>
      <w:bookmarkEnd w:id="73"/>
    </w:p>
    <w:p w:rsidR="00E53743" w:rsidRPr="002B44EE" w:rsidRDefault="00E53743" w:rsidP="0029764D">
      <w:pPr>
        <w:pStyle w:val="afffa"/>
        <w:ind w:left="-284" w:right="-567"/>
        <w:rPr>
          <w:b/>
          <w:bCs/>
          <w:sz w:val="24"/>
          <w:szCs w:val="24"/>
        </w:rPr>
      </w:pPr>
      <w:r w:rsidRPr="002B44EE">
        <w:rPr>
          <w:b/>
          <w:bCs/>
          <w:sz w:val="24"/>
          <w:szCs w:val="24"/>
        </w:rPr>
        <w:t>Выпускник научится:</w:t>
      </w:r>
    </w:p>
    <w:p w:rsidR="00E53743" w:rsidRPr="002B44EE" w:rsidRDefault="00E53743" w:rsidP="0029764D">
      <w:pPr>
        <w:pStyle w:val="afffa"/>
        <w:ind w:left="-284" w:right="-567"/>
        <w:rPr>
          <w:bCs/>
          <w:sz w:val="24"/>
          <w:szCs w:val="24"/>
        </w:rPr>
      </w:pPr>
      <w:r w:rsidRPr="002B44EE">
        <w:rPr>
          <w:bCs/>
          <w:sz w:val="24"/>
          <w:szCs w:val="24"/>
        </w:rPr>
        <w:t>характеризовать основные методы познания: наблюдение, измерение, эксперимент;</w:t>
      </w:r>
    </w:p>
    <w:p w:rsidR="00E53743" w:rsidRPr="002B44EE" w:rsidRDefault="00E53743" w:rsidP="0029764D">
      <w:pPr>
        <w:pStyle w:val="afffa"/>
        <w:ind w:left="-284" w:right="-567"/>
        <w:rPr>
          <w:sz w:val="24"/>
          <w:szCs w:val="24"/>
        </w:rPr>
      </w:pPr>
      <w:r w:rsidRPr="002B44EE">
        <w:rPr>
          <w:sz w:val="24"/>
          <w:szCs w:val="24"/>
        </w:rPr>
        <w:t>описывать свойства твердых, жидких, газообразных веществ, выделяя их существенные признаки;</w:t>
      </w:r>
    </w:p>
    <w:p w:rsidR="00E53743" w:rsidRPr="002B44EE" w:rsidRDefault="00E53743" w:rsidP="0029764D">
      <w:pPr>
        <w:pStyle w:val="afffa"/>
        <w:ind w:left="-284" w:right="-567"/>
        <w:rPr>
          <w:sz w:val="24"/>
          <w:szCs w:val="24"/>
        </w:rPr>
      </w:pPr>
      <w:r w:rsidRPr="002B44EE">
        <w:rPr>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2B44EE" w:rsidRDefault="00E53743" w:rsidP="0029764D">
      <w:pPr>
        <w:pStyle w:val="afffa"/>
        <w:ind w:left="-284" w:right="-567"/>
        <w:rPr>
          <w:sz w:val="24"/>
          <w:szCs w:val="24"/>
        </w:rPr>
      </w:pPr>
      <w:r w:rsidRPr="002B44EE">
        <w:rPr>
          <w:sz w:val="24"/>
          <w:szCs w:val="24"/>
        </w:rPr>
        <w:t>раскрывать смысл законов сохранения массы веществ, постоянства состава, атомно-молекулярной теории;</w:t>
      </w:r>
    </w:p>
    <w:p w:rsidR="00E53743" w:rsidRPr="002B44EE" w:rsidRDefault="00E53743" w:rsidP="0029764D">
      <w:pPr>
        <w:pStyle w:val="afffa"/>
        <w:ind w:left="-284" w:right="-567"/>
        <w:rPr>
          <w:sz w:val="24"/>
          <w:szCs w:val="24"/>
        </w:rPr>
      </w:pPr>
      <w:r w:rsidRPr="002B44EE">
        <w:rPr>
          <w:sz w:val="24"/>
          <w:szCs w:val="24"/>
        </w:rPr>
        <w:t>различать химические и физические явления;</w:t>
      </w:r>
    </w:p>
    <w:p w:rsidR="00E53743" w:rsidRPr="002B44EE" w:rsidRDefault="00E53743" w:rsidP="0029764D">
      <w:pPr>
        <w:pStyle w:val="afffa"/>
        <w:ind w:left="-284" w:right="-567"/>
        <w:rPr>
          <w:sz w:val="24"/>
          <w:szCs w:val="24"/>
        </w:rPr>
      </w:pPr>
      <w:r w:rsidRPr="002B44EE">
        <w:rPr>
          <w:sz w:val="24"/>
          <w:szCs w:val="24"/>
        </w:rPr>
        <w:lastRenderedPageBreak/>
        <w:t>называть химические элементы;</w:t>
      </w:r>
    </w:p>
    <w:p w:rsidR="00E53743" w:rsidRPr="002B44EE" w:rsidRDefault="00E53743" w:rsidP="0029764D">
      <w:pPr>
        <w:pStyle w:val="afffa"/>
        <w:ind w:left="-284" w:right="-567"/>
        <w:rPr>
          <w:sz w:val="24"/>
          <w:szCs w:val="24"/>
        </w:rPr>
      </w:pPr>
      <w:r w:rsidRPr="002B44EE">
        <w:rPr>
          <w:sz w:val="24"/>
          <w:szCs w:val="24"/>
        </w:rPr>
        <w:t>определять состав веществ по их формулам;</w:t>
      </w:r>
    </w:p>
    <w:p w:rsidR="00E53743" w:rsidRPr="002B44EE" w:rsidRDefault="00E53743" w:rsidP="0029764D">
      <w:pPr>
        <w:pStyle w:val="afffa"/>
        <w:ind w:left="-284" w:right="-567"/>
        <w:rPr>
          <w:sz w:val="24"/>
          <w:szCs w:val="24"/>
        </w:rPr>
      </w:pPr>
      <w:r w:rsidRPr="002B44EE">
        <w:rPr>
          <w:sz w:val="24"/>
          <w:szCs w:val="24"/>
        </w:rPr>
        <w:t>определять валентность атома элемента в соединениях;</w:t>
      </w:r>
    </w:p>
    <w:p w:rsidR="00E53743" w:rsidRPr="002B44EE" w:rsidRDefault="00E53743" w:rsidP="0029764D">
      <w:pPr>
        <w:pStyle w:val="afffa"/>
        <w:ind w:left="-284" w:right="-567"/>
        <w:rPr>
          <w:sz w:val="24"/>
          <w:szCs w:val="24"/>
        </w:rPr>
      </w:pPr>
      <w:r w:rsidRPr="002B44EE">
        <w:rPr>
          <w:sz w:val="24"/>
          <w:szCs w:val="24"/>
        </w:rPr>
        <w:t>определять тип химических реакций;</w:t>
      </w:r>
    </w:p>
    <w:p w:rsidR="00E53743" w:rsidRPr="002B44EE" w:rsidRDefault="00E53743" w:rsidP="0029764D">
      <w:pPr>
        <w:pStyle w:val="afffa"/>
        <w:ind w:left="-284" w:right="-567"/>
        <w:rPr>
          <w:sz w:val="24"/>
          <w:szCs w:val="24"/>
        </w:rPr>
      </w:pPr>
      <w:r w:rsidRPr="002B44EE">
        <w:rPr>
          <w:sz w:val="24"/>
          <w:szCs w:val="24"/>
        </w:rPr>
        <w:t>называть признаки и условия протекания химических реакций;</w:t>
      </w:r>
    </w:p>
    <w:p w:rsidR="00E53743" w:rsidRPr="002B44EE" w:rsidRDefault="00E53743" w:rsidP="0029764D">
      <w:pPr>
        <w:pStyle w:val="afffa"/>
        <w:ind w:left="-284" w:right="-567"/>
        <w:rPr>
          <w:sz w:val="24"/>
          <w:szCs w:val="24"/>
        </w:rPr>
      </w:pPr>
      <w:r w:rsidRPr="002B44EE">
        <w:rPr>
          <w:sz w:val="24"/>
          <w:szCs w:val="24"/>
        </w:rPr>
        <w:t>выявлять признаки, свидетельствующие о протекании химической реакции при выполнении химического опыта;</w:t>
      </w:r>
    </w:p>
    <w:p w:rsidR="00E53743" w:rsidRPr="002B44EE" w:rsidRDefault="00E53743" w:rsidP="0029764D">
      <w:pPr>
        <w:pStyle w:val="afffa"/>
        <w:ind w:left="-284" w:right="-567"/>
        <w:rPr>
          <w:sz w:val="24"/>
          <w:szCs w:val="24"/>
        </w:rPr>
      </w:pPr>
      <w:r w:rsidRPr="002B44EE">
        <w:rPr>
          <w:sz w:val="24"/>
          <w:szCs w:val="24"/>
        </w:rPr>
        <w:t>составлять формулы бинарных соединений;</w:t>
      </w:r>
    </w:p>
    <w:p w:rsidR="00E53743" w:rsidRPr="002B44EE" w:rsidRDefault="00E53743" w:rsidP="0029764D">
      <w:pPr>
        <w:pStyle w:val="afffa"/>
        <w:ind w:left="-284" w:right="-567"/>
        <w:rPr>
          <w:sz w:val="24"/>
          <w:szCs w:val="24"/>
        </w:rPr>
      </w:pPr>
      <w:r w:rsidRPr="002B44EE">
        <w:rPr>
          <w:sz w:val="24"/>
          <w:szCs w:val="24"/>
        </w:rPr>
        <w:t>составлять уравнения химических реакций;</w:t>
      </w:r>
    </w:p>
    <w:p w:rsidR="00E53743" w:rsidRPr="002B44EE" w:rsidRDefault="00E53743" w:rsidP="0029764D">
      <w:pPr>
        <w:pStyle w:val="afffa"/>
        <w:ind w:left="-284" w:right="-567"/>
        <w:rPr>
          <w:sz w:val="24"/>
          <w:szCs w:val="24"/>
        </w:rPr>
      </w:pPr>
      <w:r w:rsidRPr="002B44EE">
        <w:rPr>
          <w:sz w:val="24"/>
          <w:szCs w:val="24"/>
        </w:rPr>
        <w:t>соблюдать правила безопасной работы при проведении опытов;</w:t>
      </w:r>
    </w:p>
    <w:p w:rsidR="00E53743" w:rsidRPr="002B44EE" w:rsidRDefault="00E53743" w:rsidP="0029764D">
      <w:pPr>
        <w:pStyle w:val="afffa"/>
        <w:ind w:left="-284" w:right="-567"/>
        <w:rPr>
          <w:sz w:val="24"/>
          <w:szCs w:val="24"/>
        </w:rPr>
      </w:pPr>
      <w:r w:rsidRPr="002B44EE">
        <w:rPr>
          <w:sz w:val="24"/>
          <w:szCs w:val="24"/>
        </w:rPr>
        <w:t>пользоваться лабораторным оборудованием и посудой;</w:t>
      </w:r>
    </w:p>
    <w:p w:rsidR="00E53743" w:rsidRPr="002B44EE" w:rsidRDefault="00E53743" w:rsidP="0029764D">
      <w:pPr>
        <w:pStyle w:val="afffa"/>
        <w:ind w:left="-284" w:right="-567"/>
        <w:rPr>
          <w:sz w:val="24"/>
          <w:szCs w:val="24"/>
        </w:rPr>
      </w:pPr>
      <w:r w:rsidRPr="002B44EE">
        <w:rPr>
          <w:sz w:val="24"/>
          <w:szCs w:val="24"/>
        </w:rPr>
        <w:t>вычислять относительную молекулярную и молярную массы веществ;</w:t>
      </w:r>
    </w:p>
    <w:p w:rsidR="00E53743" w:rsidRPr="002B44EE" w:rsidRDefault="00E53743" w:rsidP="0029764D">
      <w:pPr>
        <w:pStyle w:val="afffa"/>
        <w:ind w:left="-284" w:right="-567"/>
        <w:rPr>
          <w:sz w:val="24"/>
          <w:szCs w:val="24"/>
        </w:rPr>
      </w:pPr>
      <w:r w:rsidRPr="002B44EE">
        <w:rPr>
          <w:sz w:val="24"/>
          <w:szCs w:val="24"/>
        </w:rPr>
        <w:t>вычислять массовую долю химического элемента по формуле соединения;</w:t>
      </w:r>
    </w:p>
    <w:p w:rsidR="00E53743" w:rsidRPr="002B44EE" w:rsidRDefault="00E53743" w:rsidP="0029764D">
      <w:pPr>
        <w:pStyle w:val="afffa"/>
        <w:ind w:left="-284" w:right="-567"/>
        <w:rPr>
          <w:sz w:val="24"/>
          <w:szCs w:val="24"/>
        </w:rPr>
      </w:pPr>
      <w:r w:rsidRPr="002B44EE">
        <w:rPr>
          <w:sz w:val="24"/>
          <w:szCs w:val="24"/>
        </w:rPr>
        <w:t>вычислять количество, объем или массу вещества по количеству, объему, массе реагентов или продуктов реакции;</w:t>
      </w:r>
    </w:p>
    <w:p w:rsidR="00E53743" w:rsidRPr="002B44EE" w:rsidRDefault="00E53743" w:rsidP="0029764D">
      <w:pPr>
        <w:pStyle w:val="afffa"/>
        <w:ind w:left="-284" w:right="-567"/>
        <w:rPr>
          <w:sz w:val="24"/>
          <w:szCs w:val="24"/>
        </w:rPr>
      </w:pPr>
      <w:r w:rsidRPr="002B44EE">
        <w:rPr>
          <w:sz w:val="24"/>
          <w:szCs w:val="24"/>
        </w:rPr>
        <w:t>характеризовать физические и химические свойства простых веществ: кислорода и водорода;</w:t>
      </w:r>
    </w:p>
    <w:p w:rsidR="00E53743" w:rsidRPr="002B44EE" w:rsidRDefault="00E53743" w:rsidP="0029764D">
      <w:pPr>
        <w:pStyle w:val="afffa"/>
        <w:ind w:left="-284" w:right="-567"/>
        <w:rPr>
          <w:sz w:val="24"/>
          <w:szCs w:val="24"/>
        </w:rPr>
      </w:pPr>
      <w:r w:rsidRPr="002B44EE">
        <w:rPr>
          <w:sz w:val="24"/>
          <w:szCs w:val="24"/>
        </w:rPr>
        <w:t>получать, собирать кислород и водород;</w:t>
      </w:r>
    </w:p>
    <w:p w:rsidR="00E53743" w:rsidRPr="002B44EE" w:rsidRDefault="00E53743" w:rsidP="0029764D">
      <w:pPr>
        <w:pStyle w:val="afffa"/>
        <w:ind w:left="-284" w:right="-567"/>
        <w:rPr>
          <w:sz w:val="24"/>
          <w:szCs w:val="24"/>
        </w:rPr>
      </w:pPr>
      <w:r w:rsidRPr="002B44EE">
        <w:rPr>
          <w:sz w:val="24"/>
          <w:szCs w:val="24"/>
        </w:rPr>
        <w:t>распознавать опытным путем газообразные вещества: кислород, водород;</w:t>
      </w:r>
    </w:p>
    <w:p w:rsidR="00E53743" w:rsidRPr="002B44EE" w:rsidRDefault="00E53743" w:rsidP="0029764D">
      <w:pPr>
        <w:pStyle w:val="afffa"/>
        <w:ind w:left="-284" w:right="-567"/>
        <w:rPr>
          <w:sz w:val="24"/>
          <w:szCs w:val="24"/>
        </w:rPr>
      </w:pPr>
      <w:r w:rsidRPr="002B44EE">
        <w:rPr>
          <w:sz w:val="24"/>
          <w:szCs w:val="24"/>
        </w:rPr>
        <w:t>раскрывать смысл закона Авогадро;</w:t>
      </w:r>
    </w:p>
    <w:p w:rsidR="00E53743" w:rsidRPr="002B44EE" w:rsidRDefault="00E53743" w:rsidP="0029764D">
      <w:pPr>
        <w:pStyle w:val="afffa"/>
        <w:ind w:left="-284" w:right="-567"/>
        <w:rPr>
          <w:sz w:val="24"/>
          <w:szCs w:val="24"/>
        </w:rPr>
      </w:pPr>
      <w:r w:rsidRPr="002B44EE">
        <w:rPr>
          <w:sz w:val="24"/>
          <w:szCs w:val="24"/>
        </w:rPr>
        <w:t>раскрывать смысл понятий «тепловой эффект реакции», «молярный объем»;</w:t>
      </w:r>
    </w:p>
    <w:p w:rsidR="00E53743" w:rsidRPr="002B44EE" w:rsidRDefault="00E53743" w:rsidP="0029764D">
      <w:pPr>
        <w:pStyle w:val="afffa"/>
        <w:ind w:left="-284" w:right="-567"/>
        <w:rPr>
          <w:sz w:val="24"/>
          <w:szCs w:val="24"/>
        </w:rPr>
      </w:pPr>
      <w:r w:rsidRPr="002B44EE">
        <w:rPr>
          <w:sz w:val="24"/>
          <w:szCs w:val="24"/>
        </w:rPr>
        <w:t>характеризовать физические и химические свойства воды;</w:t>
      </w:r>
    </w:p>
    <w:p w:rsidR="00E53743" w:rsidRPr="002B44EE" w:rsidRDefault="00E53743" w:rsidP="0029764D">
      <w:pPr>
        <w:pStyle w:val="afffa"/>
        <w:ind w:left="-284" w:right="-567"/>
        <w:rPr>
          <w:sz w:val="24"/>
          <w:szCs w:val="24"/>
        </w:rPr>
      </w:pPr>
      <w:r w:rsidRPr="002B44EE">
        <w:rPr>
          <w:sz w:val="24"/>
          <w:szCs w:val="24"/>
        </w:rPr>
        <w:t>раскрывать смысл понятия «раствор»;</w:t>
      </w:r>
    </w:p>
    <w:p w:rsidR="00E53743" w:rsidRPr="002B44EE" w:rsidRDefault="00E53743" w:rsidP="0029764D">
      <w:pPr>
        <w:pStyle w:val="afffa"/>
        <w:ind w:left="-284" w:right="-567"/>
        <w:rPr>
          <w:sz w:val="24"/>
          <w:szCs w:val="24"/>
        </w:rPr>
      </w:pPr>
      <w:r w:rsidRPr="002B44EE">
        <w:rPr>
          <w:sz w:val="24"/>
          <w:szCs w:val="24"/>
        </w:rPr>
        <w:t>вычислять массовую долю растворенного вещества в растворе;</w:t>
      </w:r>
    </w:p>
    <w:p w:rsidR="00E53743" w:rsidRPr="002B44EE" w:rsidRDefault="00E53743" w:rsidP="0029764D">
      <w:pPr>
        <w:pStyle w:val="afffa"/>
        <w:ind w:left="-284" w:right="-567"/>
        <w:rPr>
          <w:sz w:val="24"/>
          <w:szCs w:val="24"/>
        </w:rPr>
      </w:pPr>
      <w:r w:rsidRPr="002B44EE">
        <w:rPr>
          <w:sz w:val="24"/>
          <w:szCs w:val="24"/>
        </w:rPr>
        <w:t>приготовлять растворы с определенной массовой долей растворенного вещества;</w:t>
      </w:r>
    </w:p>
    <w:p w:rsidR="00E53743" w:rsidRPr="002B44EE" w:rsidRDefault="00E53743" w:rsidP="0029764D">
      <w:pPr>
        <w:pStyle w:val="afffa"/>
        <w:ind w:left="-284" w:right="-567"/>
        <w:rPr>
          <w:sz w:val="24"/>
          <w:szCs w:val="24"/>
        </w:rPr>
      </w:pPr>
      <w:r w:rsidRPr="002B44EE">
        <w:rPr>
          <w:sz w:val="24"/>
          <w:szCs w:val="24"/>
        </w:rPr>
        <w:t>называть соединения изученных классов неорганических веществ;</w:t>
      </w:r>
    </w:p>
    <w:p w:rsidR="00E53743" w:rsidRPr="002B44EE" w:rsidRDefault="00E53743" w:rsidP="0029764D">
      <w:pPr>
        <w:pStyle w:val="afffa"/>
        <w:ind w:left="-284" w:right="-567"/>
        <w:rPr>
          <w:sz w:val="24"/>
          <w:szCs w:val="24"/>
        </w:rPr>
      </w:pPr>
      <w:r w:rsidRPr="002B44EE">
        <w:rPr>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2B44EE" w:rsidRDefault="00E53743" w:rsidP="0029764D">
      <w:pPr>
        <w:pStyle w:val="afffa"/>
        <w:ind w:left="-284" w:right="-567"/>
        <w:rPr>
          <w:sz w:val="24"/>
          <w:szCs w:val="24"/>
        </w:rPr>
      </w:pPr>
      <w:r w:rsidRPr="002B44EE">
        <w:rPr>
          <w:sz w:val="24"/>
          <w:szCs w:val="24"/>
        </w:rPr>
        <w:t>определять принадлежность веществ к определенному классу соединений;</w:t>
      </w:r>
    </w:p>
    <w:p w:rsidR="00E53743" w:rsidRPr="002B44EE" w:rsidRDefault="00E53743" w:rsidP="0029764D">
      <w:pPr>
        <w:pStyle w:val="afffa"/>
        <w:ind w:left="-284" w:right="-567"/>
        <w:rPr>
          <w:sz w:val="24"/>
          <w:szCs w:val="24"/>
        </w:rPr>
      </w:pPr>
      <w:r w:rsidRPr="002B44EE">
        <w:rPr>
          <w:sz w:val="24"/>
          <w:szCs w:val="24"/>
        </w:rPr>
        <w:t>составлять формулы неорганических соединений изученных классов;</w:t>
      </w:r>
    </w:p>
    <w:p w:rsidR="00E53743" w:rsidRPr="002B44EE" w:rsidRDefault="00E53743" w:rsidP="0029764D">
      <w:pPr>
        <w:pStyle w:val="afffa"/>
        <w:ind w:left="-284" w:right="-567"/>
        <w:rPr>
          <w:sz w:val="24"/>
          <w:szCs w:val="24"/>
        </w:rPr>
      </w:pPr>
      <w:r w:rsidRPr="002B44EE">
        <w:rPr>
          <w:sz w:val="24"/>
          <w:szCs w:val="24"/>
        </w:rPr>
        <w:t>проводить опыты, подтверждающие химические свойства изученных классов неорганических веществ;</w:t>
      </w:r>
    </w:p>
    <w:p w:rsidR="00E53743" w:rsidRPr="002B44EE" w:rsidRDefault="00E53743" w:rsidP="0029764D">
      <w:pPr>
        <w:pStyle w:val="afffa"/>
        <w:ind w:left="-284" w:right="-567"/>
        <w:rPr>
          <w:sz w:val="24"/>
          <w:szCs w:val="24"/>
        </w:rPr>
      </w:pPr>
      <w:r w:rsidRPr="002B44EE">
        <w:rPr>
          <w:sz w:val="24"/>
          <w:szCs w:val="24"/>
        </w:rPr>
        <w:t>распознавать опытным путем растворы кислот и щелочей по изменению окраски индикатора;</w:t>
      </w:r>
    </w:p>
    <w:p w:rsidR="00E53743" w:rsidRPr="002B44EE" w:rsidRDefault="00E53743" w:rsidP="0029764D">
      <w:pPr>
        <w:pStyle w:val="afffa"/>
        <w:ind w:left="-284" w:right="-567"/>
        <w:rPr>
          <w:sz w:val="24"/>
          <w:szCs w:val="24"/>
        </w:rPr>
      </w:pPr>
      <w:r w:rsidRPr="002B44EE">
        <w:rPr>
          <w:sz w:val="24"/>
          <w:szCs w:val="24"/>
        </w:rPr>
        <w:t>характеризовать взаимосвязь между классами неорганических соединений;</w:t>
      </w:r>
    </w:p>
    <w:p w:rsidR="00E53743" w:rsidRPr="002B44EE" w:rsidRDefault="00E53743" w:rsidP="0029764D">
      <w:pPr>
        <w:pStyle w:val="afffa"/>
        <w:ind w:left="-284" w:right="-567"/>
        <w:rPr>
          <w:sz w:val="24"/>
          <w:szCs w:val="24"/>
        </w:rPr>
      </w:pPr>
      <w:r w:rsidRPr="002B44EE">
        <w:rPr>
          <w:sz w:val="24"/>
          <w:szCs w:val="24"/>
        </w:rPr>
        <w:t>раскрывать смысл Периодического закона Д.И. Менделеева;</w:t>
      </w:r>
    </w:p>
    <w:p w:rsidR="00E53743" w:rsidRPr="002B44EE" w:rsidRDefault="00E53743" w:rsidP="0029764D">
      <w:pPr>
        <w:pStyle w:val="afffa"/>
        <w:ind w:left="-284" w:right="-567"/>
        <w:rPr>
          <w:sz w:val="24"/>
          <w:szCs w:val="24"/>
        </w:rPr>
      </w:pPr>
      <w:r w:rsidRPr="002B44EE">
        <w:rPr>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2B44EE">
        <w:rPr>
          <w:sz w:val="24"/>
          <w:szCs w:val="24"/>
        </w:rPr>
        <w:t>. </w:t>
      </w:r>
      <w:r w:rsidRPr="002B44EE">
        <w:rPr>
          <w:sz w:val="24"/>
          <w:szCs w:val="24"/>
        </w:rPr>
        <w:t>Менделеева;</w:t>
      </w:r>
    </w:p>
    <w:p w:rsidR="00E53743" w:rsidRPr="002B44EE" w:rsidRDefault="00E53743" w:rsidP="0029764D">
      <w:pPr>
        <w:pStyle w:val="afffa"/>
        <w:ind w:left="-284" w:right="-567"/>
        <w:rPr>
          <w:sz w:val="24"/>
          <w:szCs w:val="24"/>
        </w:rPr>
      </w:pPr>
      <w:r w:rsidRPr="002B44EE">
        <w:rPr>
          <w:sz w:val="24"/>
          <w:szCs w:val="24"/>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2B44EE" w:rsidRDefault="00E53743" w:rsidP="0029764D">
      <w:pPr>
        <w:pStyle w:val="afffa"/>
        <w:ind w:left="-284" w:right="-567"/>
        <w:rPr>
          <w:sz w:val="24"/>
          <w:szCs w:val="24"/>
        </w:rPr>
      </w:pPr>
      <w:r w:rsidRPr="002B44EE">
        <w:rPr>
          <w:sz w:val="24"/>
          <w:szCs w:val="24"/>
        </w:rPr>
        <w:t>характеризовать химические элементы (от водорода до кальция) на основе их положения в периодической системе Д.И.</w:t>
      </w:r>
      <w:r w:rsidR="00A61E55" w:rsidRPr="002B44EE">
        <w:rPr>
          <w:sz w:val="24"/>
          <w:szCs w:val="24"/>
        </w:rPr>
        <w:t> </w:t>
      </w:r>
      <w:r w:rsidRPr="002B44EE">
        <w:rPr>
          <w:sz w:val="24"/>
          <w:szCs w:val="24"/>
        </w:rPr>
        <w:t>Менделеева и особенностей строения их атомов;</w:t>
      </w:r>
    </w:p>
    <w:p w:rsidR="00E53743" w:rsidRPr="002B44EE" w:rsidRDefault="00E53743" w:rsidP="0029764D">
      <w:pPr>
        <w:pStyle w:val="afffa"/>
        <w:ind w:left="-284" w:right="-567"/>
        <w:rPr>
          <w:sz w:val="24"/>
          <w:szCs w:val="24"/>
        </w:rPr>
      </w:pPr>
      <w:r w:rsidRPr="002B44EE">
        <w:rPr>
          <w:sz w:val="24"/>
          <w:szCs w:val="24"/>
        </w:rPr>
        <w:t>составлять схемы строения атомов первых 20 элементов периодической системы Д.И. Менделеева;</w:t>
      </w:r>
    </w:p>
    <w:p w:rsidR="00E53743" w:rsidRPr="002B44EE" w:rsidRDefault="00E53743" w:rsidP="0029764D">
      <w:pPr>
        <w:pStyle w:val="afffa"/>
        <w:ind w:left="-284" w:right="-567"/>
        <w:rPr>
          <w:sz w:val="24"/>
          <w:szCs w:val="24"/>
        </w:rPr>
      </w:pPr>
      <w:r w:rsidRPr="002B44EE">
        <w:rPr>
          <w:sz w:val="24"/>
          <w:szCs w:val="24"/>
        </w:rPr>
        <w:t>раскрывать смысл понятий: «химическая связь», «электроотрицательность»;</w:t>
      </w:r>
    </w:p>
    <w:p w:rsidR="00E53743" w:rsidRPr="002B44EE" w:rsidRDefault="00E53743" w:rsidP="0029764D">
      <w:pPr>
        <w:pStyle w:val="afffa"/>
        <w:ind w:left="-284" w:right="-567"/>
        <w:rPr>
          <w:sz w:val="24"/>
          <w:szCs w:val="24"/>
        </w:rPr>
      </w:pPr>
      <w:r w:rsidRPr="002B44EE">
        <w:rPr>
          <w:sz w:val="24"/>
          <w:szCs w:val="24"/>
        </w:rPr>
        <w:t>характеризовать зависимость физических свойств веществ от типа кристаллической решетки;</w:t>
      </w:r>
    </w:p>
    <w:p w:rsidR="00E53743" w:rsidRPr="002B44EE" w:rsidRDefault="00E53743" w:rsidP="0029764D">
      <w:pPr>
        <w:pStyle w:val="afffa"/>
        <w:ind w:left="-284" w:right="-567"/>
        <w:rPr>
          <w:sz w:val="24"/>
          <w:szCs w:val="24"/>
        </w:rPr>
      </w:pPr>
      <w:r w:rsidRPr="002B44EE">
        <w:rPr>
          <w:sz w:val="24"/>
          <w:szCs w:val="24"/>
        </w:rPr>
        <w:t>определять вид химической связи в неорганических соединениях;</w:t>
      </w:r>
    </w:p>
    <w:p w:rsidR="00E53743" w:rsidRPr="002B44EE" w:rsidRDefault="00E53743" w:rsidP="0029764D">
      <w:pPr>
        <w:pStyle w:val="afffa"/>
        <w:ind w:left="-284" w:right="-567"/>
        <w:rPr>
          <w:sz w:val="24"/>
          <w:szCs w:val="24"/>
        </w:rPr>
      </w:pPr>
      <w:r w:rsidRPr="002B44EE">
        <w:rPr>
          <w:sz w:val="24"/>
          <w:szCs w:val="24"/>
        </w:rPr>
        <w:t>изображать схемы строения молекул веществ, образованных разными видами химических связей;</w:t>
      </w:r>
    </w:p>
    <w:p w:rsidR="00E53743" w:rsidRPr="002B44EE" w:rsidRDefault="00E53743" w:rsidP="0029764D">
      <w:pPr>
        <w:pStyle w:val="afffa"/>
        <w:ind w:left="-284" w:right="-567"/>
        <w:rPr>
          <w:sz w:val="24"/>
          <w:szCs w:val="24"/>
        </w:rPr>
      </w:pPr>
      <w:r w:rsidRPr="002B44EE">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2B44EE" w:rsidRDefault="00E53743" w:rsidP="0029764D">
      <w:pPr>
        <w:pStyle w:val="afffa"/>
        <w:ind w:left="-284" w:right="-567"/>
        <w:rPr>
          <w:sz w:val="24"/>
          <w:szCs w:val="24"/>
        </w:rPr>
      </w:pPr>
      <w:r w:rsidRPr="002B44EE">
        <w:rPr>
          <w:sz w:val="24"/>
          <w:szCs w:val="24"/>
        </w:rPr>
        <w:t>определять степень окисления атома элемента в соединении;</w:t>
      </w:r>
    </w:p>
    <w:p w:rsidR="00E53743" w:rsidRPr="002B44EE" w:rsidRDefault="00E53743" w:rsidP="0029764D">
      <w:pPr>
        <w:pStyle w:val="afffa"/>
        <w:ind w:left="-284" w:right="-567"/>
        <w:rPr>
          <w:sz w:val="24"/>
          <w:szCs w:val="24"/>
        </w:rPr>
      </w:pPr>
      <w:r w:rsidRPr="002B44EE">
        <w:rPr>
          <w:sz w:val="24"/>
          <w:szCs w:val="24"/>
        </w:rPr>
        <w:t>раскрывать смысл теории электролитической диссоциации;</w:t>
      </w:r>
    </w:p>
    <w:p w:rsidR="00E53743" w:rsidRPr="002B44EE" w:rsidRDefault="00E53743" w:rsidP="0029764D">
      <w:pPr>
        <w:pStyle w:val="afffa"/>
        <w:ind w:left="-284" w:right="-567"/>
        <w:rPr>
          <w:sz w:val="24"/>
          <w:szCs w:val="24"/>
        </w:rPr>
      </w:pPr>
      <w:r w:rsidRPr="002B44EE">
        <w:rPr>
          <w:sz w:val="24"/>
          <w:szCs w:val="24"/>
        </w:rPr>
        <w:t>составлять уравнения электролитической диссоциации кислот, щелочей, солей;</w:t>
      </w:r>
    </w:p>
    <w:p w:rsidR="00E53743" w:rsidRPr="002B44EE" w:rsidRDefault="00E53743" w:rsidP="0029764D">
      <w:pPr>
        <w:pStyle w:val="afffa"/>
        <w:ind w:left="-284" w:right="-567"/>
        <w:rPr>
          <w:sz w:val="24"/>
          <w:szCs w:val="24"/>
        </w:rPr>
      </w:pPr>
      <w:r w:rsidRPr="002B44EE">
        <w:rPr>
          <w:sz w:val="24"/>
          <w:szCs w:val="24"/>
        </w:rPr>
        <w:t>объяснять сущность процесса электролитической диссоциации и реакций ионного обмена;</w:t>
      </w:r>
    </w:p>
    <w:p w:rsidR="00E53743" w:rsidRPr="002B44EE" w:rsidRDefault="00E53743" w:rsidP="0029764D">
      <w:pPr>
        <w:pStyle w:val="afffa"/>
        <w:ind w:left="-284" w:right="-567"/>
        <w:rPr>
          <w:sz w:val="24"/>
          <w:szCs w:val="24"/>
        </w:rPr>
      </w:pPr>
      <w:r w:rsidRPr="002B44EE">
        <w:rPr>
          <w:sz w:val="24"/>
          <w:szCs w:val="24"/>
        </w:rPr>
        <w:t>составлять полные и сокращенные ионные уравнения реакции обмена;</w:t>
      </w:r>
    </w:p>
    <w:p w:rsidR="00E53743" w:rsidRPr="002B44EE" w:rsidRDefault="00E53743" w:rsidP="0029764D">
      <w:pPr>
        <w:pStyle w:val="afffa"/>
        <w:ind w:left="-284" w:right="-567"/>
        <w:rPr>
          <w:sz w:val="24"/>
          <w:szCs w:val="24"/>
        </w:rPr>
      </w:pPr>
      <w:r w:rsidRPr="002B44EE">
        <w:rPr>
          <w:sz w:val="24"/>
          <w:szCs w:val="24"/>
        </w:rPr>
        <w:t>определять возможность протекания реакций ионного обмена;</w:t>
      </w:r>
    </w:p>
    <w:p w:rsidR="00E53743" w:rsidRPr="002B44EE" w:rsidRDefault="00E53743" w:rsidP="0029764D">
      <w:pPr>
        <w:pStyle w:val="afffa"/>
        <w:ind w:left="-284" w:right="-567"/>
        <w:rPr>
          <w:sz w:val="24"/>
          <w:szCs w:val="24"/>
        </w:rPr>
      </w:pPr>
      <w:r w:rsidRPr="002B44EE">
        <w:rPr>
          <w:sz w:val="24"/>
          <w:szCs w:val="24"/>
        </w:rPr>
        <w:t>проводить реакции, подтверждающие качественный состав различных веществ;</w:t>
      </w:r>
    </w:p>
    <w:p w:rsidR="00E53743" w:rsidRPr="002B44EE" w:rsidRDefault="00E53743" w:rsidP="0029764D">
      <w:pPr>
        <w:pStyle w:val="afffa"/>
        <w:ind w:left="-284" w:right="-567"/>
        <w:rPr>
          <w:sz w:val="24"/>
          <w:szCs w:val="24"/>
        </w:rPr>
      </w:pPr>
      <w:r w:rsidRPr="002B44EE">
        <w:rPr>
          <w:sz w:val="24"/>
          <w:szCs w:val="24"/>
        </w:rPr>
        <w:t>определять окислитель и восстановитель;</w:t>
      </w:r>
    </w:p>
    <w:p w:rsidR="00E53743" w:rsidRPr="002B44EE" w:rsidRDefault="00E53743" w:rsidP="0029764D">
      <w:pPr>
        <w:pStyle w:val="afffa"/>
        <w:ind w:left="-284" w:right="-567"/>
        <w:rPr>
          <w:sz w:val="24"/>
          <w:szCs w:val="24"/>
        </w:rPr>
      </w:pPr>
      <w:r w:rsidRPr="002B44EE">
        <w:rPr>
          <w:sz w:val="24"/>
          <w:szCs w:val="24"/>
        </w:rPr>
        <w:t>составлять уравнения окислительно-восстановительных реакций;</w:t>
      </w:r>
    </w:p>
    <w:p w:rsidR="00E53743" w:rsidRPr="002B44EE" w:rsidRDefault="00E53743" w:rsidP="0029764D">
      <w:pPr>
        <w:pStyle w:val="afffa"/>
        <w:ind w:left="-284" w:right="-567"/>
        <w:rPr>
          <w:sz w:val="24"/>
          <w:szCs w:val="24"/>
        </w:rPr>
      </w:pPr>
      <w:r w:rsidRPr="002B44EE">
        <w:rPr>
          <w:sz w:val="24"/>
          <w:szCs w:val="24"/>
        </w:rPr>
        <w:t>называть факторы, влияющие на скорость химической реакции;</w:t>
      </w:r>
    </w:p>
    <w:p w:rsidR="00E53743" w:rsidRPr="002B44EE" w:rsidRDefault="00E53743" w:rsidP="0029764D">
      <w:pPr>
        <w:pStyle w:val="afffa"/>
        <w:ind w:left="-284" w:right="-567"/>
        <w:rPr>
          <w:sz w:val="24"/>
          <w:szCs w:val="24"/>
        </w:rPr>
      </w:pPr>
      <w:r w:rsidRPr="002B44EE">
        <w:rPr>
          <w:sz w:val="24"/>
          <w:szCs w:val="24"/>
        </w:rPr>
        <w:t>классифицировать химические реакции по различным признакам;</w:t>
      </w:r>
    </w:p>
    <w:p w:rsidR="00E53743" w:rsidRPr="002B44EE" w:rsidRDefault="00E53743" w:rsidP="0029764D">
      <w:pPr>
        <w:pStyle w:val="afffa"/>
        <w:ind w:left="-284" w:right="-567"/>
        <w:rPr>
          <w:sz w:val="24"/>
          <w:szCs w:val="24"/>
        </w:rPr>
      </w:pPr>
      <w:r w:rsidRPr="002B44EE">
        <w:rPr>
          <w:sz w:val="24"/>
          <w:szCs w:val="24"/>
        </w:rPr>
        <w:t>характеризовать взаимосвязь между составом, строением и свойствами неметаллов;</w:t>
      </w:r>
    </w:p>
    <w:p w:rsidR="00E53743" w:rsidRPr="002B44EE" w:rsidRDefault="00E53743" w:rsidP="0029764D">
      <w:pPr>
        <w:pStyle w:val="afffa"/>
        <w:ind w:left="-284" w:right="-567"/>
        <w:rPr>
          <w:sz w:val="24"/>
          <w:szCs w:val="24"/>
        </w:rPr>
      </w:pPr>
      <w:r w:rsidRPr="002B44EE">
        <w:rPr>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2B44EE" w:rsidRDefault="00E53743" w:rsidP="0029764D">
      <w:pPr>
        <w:pStyle w:val="afffa"/>
        <w:ind w:left="-284" w:right="-567"/>
        <w:rPr>
          <w:sz w:val="24"/>
          <w:szCs w:val="24"/>
        </w:rPr>
      </w:pPr>
      <w:r w:rsidRPr="002B44EE">
        <w:rPr>
          <w:sz w:val="24"/>
          <w:szCs w:val="24"/>
        </w:rPr>
        <w:t>распознавать опытным путем газообразные вещества: углекислый газ и аммиак;</w:t>
      </w:r>
    </w:p>
    <w:p w:rsidR="00E53743" w:rsidRPr="002B44EE" w:rsidRDefault="00E53743" w:rsidP="0029764D">
      <w:pPr>
        <w:pStyle w:val="afffa"/>
        <w:ind w:left="-284" w:right="-567"/>
        <w:rPr>
          <w:sz w:val="24"/>
          <w:szCs w:val="24"/>
        </w:rPr>
      </w:pPr>
      <w:r w:rsidRPr="002B44EE">
        <w:rPr>
          <w:sz w:val="24"/>
          <w:szCs w:val="24"/>
        </w:rPr>
        <w:t>характеризовать взаимосвязь между составом, строением и свойствами металлов;</w:t>
      </w:r>
    </w:p>
    <w:p w:rsidR="00A61E55" w:rsidRPr="002B44EE" w:rsidRDefault="00E53743" w:rsidP="0029764D">
      <w:pPr>
        <w:pStyle w:val="afffa"/>
        <w:ind w:left="-284" w:right="-567"/>
        <w:rPr>
          <w:i/>
          <w:sz w:val="24"/>
          <w:szCs w:val="24"/>
        </w:rPr>
      </w:pPr>
      <w:r w:rsidRPr="002B44EE">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2B44EE" w:rsidRDefault="00A61E55" w:rsidP="0029764D">
      <w:pPr>
        <w:pStyle w:val="afffa"/>
        <w:ind w:left="-284" w:right="-567"/>
        <w:rPr>
          <w:sz w:val="24"/>
          <w:szCs w:val="24"/>
        </w:rPr>
      </w:pPr>
      <w:r w:rsidRPr="002B44EE">
        <w:rPr>
          <w:sz w:val="24"/>
          <w:szCs w:val="24"/>
        </w:rPr>
        <w:t>оценивать влияние химического загрязнения окружающей среды на организм человека;</w:t>
      </w:r>
    </w:p>
    <w:p w:rsidR="00726303" w:rsidRPr="002B44EE" w:rsidRDefault="00726303" w:rsidP="0029764D">
      <w:pPr>
        <w:pStyle w:val="afffa"/>
        <w:ind w:left="-284" w:right="-567"/>
        <w:rPr>
          <w:sz w:val="24"/>
          <w:szCs w:val="24"/>
        </w:rPr>
      </w:pPr>
      <w:r w:rsidRPr="002B44EE">
        <w:rPr>
          <w:sz w:val="24"/>
          <w:szCs w:val="24"/>
        </w:rPr>
        <w:t>грамотно обращаться с веществами в повседневной жизни</w:t>
      </w:r>
    </w:p>
    <w:p w:rsidR="00E53743" w:rsidRPr="002B44EE" w:rsidRDefault="00E53743" w:rsidP="0029764D">
      <w:pPr>
        <w:pStyle w:val="afffa"/>
        <w:ind w:left="-284" w:right="-567"/>
        <w:rPr>
          <w:sz w:val="24"/>
          <w:szCs w:val="24"/>
        </w:rPr>
      </w:pPr>
      <w:r w:rsidRPr="002B44EE">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2B44EE" w:rsidRDefault="00E53743" w:rsidP="0029764D">
      <w:pPr>
        <w:pStyle w:val="afffa"/>
        <w:ind w:left="-284" w:right="-567"/>
        <w:rPr>
          <w:sz w:val="24"/>
          <w:szCs w:val="24"/>
        </w:rPr>
      </w:pPr>
      <w:r w:rsidRPr="002B44EE">
        <w:rPr>
          <w:b/>
          <w:bCs/>
          <w:sz w:val="24"/>
          <w:szCs w:val="24"/>
        </w:rPr>
        <w:t>Выпускник получитвозможность научиться:</w:t>
      </w:r>
    </w:p>
    <w:p w:rsidR="00E53743" w:rsidRPr="002B44EE" w:rsidRDefault="00E53743" w:rsidP="0029764D">
      <w:pPr>
        <w:pStyle w:val="afffa"/>
        <w:ind w:left="-284" w:right="-567"/>
        <w:rPr>
          <w:i/>
          <w:sz w:val="24"/>
          <w:szCs w:val="24"/>
        </w:rPr>
      </w:pPr>
      <w:r w:rsidRPr="002B44EE">
        <w:rPr>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B44EE" w:rsidRDefault="00E53743" w:rsidP="0029764D">
      <w:pPr>
        <w:pStyle w:val="afffa"/>
        <w:ind w:left="-284" w:right="-567"/>
        <w:rPr>
          <w:i/>
          <w:sz w:val="24"/>
          <w:szCs w:val="24"/>
        </w:rPr>
      </w:pPr>
      <w:r w:rsidRPr="002B44EE">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B44EE" w:rsidRDefault="00E53743" w:rsidP="0029764D">
      <w:pPr>
        <w:pStyle w:val="afffa"/>
        <w:ind w:left="-284" w:right="-567"/>
        <w:rPr>
          <w:i/>
          <w:sz w:val="24"/>
          <w:szCs w:val="24"/>
        </w:rPr>
      </w:pPr>
      <w:r w:rsidRPr="002B44EE">
        <w:rPr>
          <w:i/>
          <w:sz w:val="24"/>
          <w:szCs w:val="24"/>
        </w:rPr>
        <w:t>составлять молекулярные и полные ионные уравнения по сокращенным ионным уравнениям;</w:t>
      </w:r>
    </w:p>
    <w:p w:rsidR="00E53743" w:rsidRPr="002B44EE" w:rsidRDefault="00E53743" w:rsidP="0029764D">
      <w:pPr>
        <w:pStyle w:val="afffa"/>
        <w:ind w:left="-284" w:right="-567"/>
        <w:rPr>
          <w:i/>
          <w:sz w:val="24"/>
          <w:szCs w:val="24"/>
        </w:rPr>
      </w:pPr>
      <w:r w:rsidRPr="002B44EE">
        <w:rPr>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B44EE" w:rsidRDefault="00E53743" w:rsidP="0029764D">
      <w:pPr>
        <w:pStyle w:val="afffa"/>
        <w:ind w:left="-284" w:right="-567"/>
        <w:rPr>
          <w:i/>
          <w:sz w:val="24"/>
          <w:szCs w:val="24"/>
        </w:rPr>
      </w:pPr>
      <w:r w:rsidRPr="002B44EE">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2B44EE" w:rsidRDefault="00E53743" w:rsidP="0029764D">
      <w:pPr>
        <w:pStyle w:val="afffa"/>
        <w:ind w:left="-284" w:right="-567"/>
        <w:rPr>
          <w:i/>
          <w:sz w:val="24"/>
          <w:szCs w:val="24"/>
        </w:rPr>
      </w:pPr>
      <w:r w:rsidRPr="002B44EE">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B44EE">
        <w:rPr>
          <w:i/>
          <w:sz w:val="24"/>
          <w:szCs w:val="24"/>
        </w:rPr>
        <w:t>и</w:t>
      </w:r>
      <w:r w:rsidRPr="002B44EE">
        <w:rPr>
          <w:i/>
          <w:sz w:val="24"/>
          <w:szCs w:val="24"/>
        </w:rPr>
        <w:t>;</w:t>
      </w:r>
    </w:p>
    <w:p w:rsidR="00E53743" w:rsidRPr="002B44EE" w:rsidRDefault="00E53743" w:rsidP="0029764D">
      <w:pPr>
        <w:pStyle w:val="afffa"/>
        <w:ind w:left="-284" w:right="-567"/>
        <w:rPr>
          <w:i/>
          <w:sz w:val="24"/>
          <w:szCs w:val="24"/>
        </w:rPr>
      </w:pPr>
      <w:r w:rsidRPr="002B44EE">
        <w:rPr>
          <w:i/>
          <w:sz w:val="24"/>
          <w:szCs w:val="24"/>
        </w:rPr>
        <w:t>использовать приобретенные знания для экологически грамотного поведения в окружающей среде;</w:t>
      </w:r>
    </w:p>
    <w:p w:rsidR="00E53743" w:rsidRPr="002B44EE" w:rsidRDefault="00E53743" w:rsidP="0029764D">
      <w:pPr>
        <w:pStyle w:val="afffa"/>
        <w:ind w:left="-284" w:right="-567"/>
        <w:rPr>
          <w:i/>
          <w:sz w:val="24"/>
          <w:szCs w:val="24"/>
        </w:rPr>
      </w:pPr>
      <w:r w:rsidRPr="002B44EE">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2B44EE" w:rsidRDefault="00E53743" w:rsidP="0029764D">
      <w:pPr>
        <w:pStyle w:val="afffa"/>
        <w:ind w:left="-284" w:right="-567"/>
        <w:rPr>
          <w:i/>
          <w:sz w:val="24"/>
          <w:szCs w:val="24"/>
        </w:rPr>
      </w:pPr>
      <w:r w:rsidRPr="002B44EE">
        <w:rPr>
          <w:i/>
          <w:sz w:val="24"/>
          <w:szCs w:val="24"/>
        </w:rPr>
        <w:t>объективно оценивать информацию о веществах и химических процессах;</w:t>
      </w:r>
    </w:p>
    <w:p w:rsidR="00E53743" w:rsidRPr="002B44EE" w:rsidRDefault="00E53743" w:rsidP="0029764D">
      <w:pPr>
        <w:pStyle w:val="afffa"/>
        <w:ind w:left="-284" w:right="-567"/>
        <w:rPr>
          <w:i/>
          <w:sz w:val="24"/>
          <w:szCs w:val="24"/>
        </w:rPr>
      </w:pPr>
      <w:r w:rsidRPr="002B44EE">
        <w:rPr>
          <w:i/>
          <w:sz w:val="24"/>
          <w:szCs w:val="24"/>
        </w:rPr>
        <w:t>критически относиться к псевдонаучной информации, недобросовестной рекламе в средствах массовой информации;</w:t>
      </w:r>
    </w:p>
    <w:p w:rsidR="00E53743" w:rsidRPr="002B44EE" w:rsidRDefault="00E53743" w:rsidP="0029764D">
      <w:pPr>
        <w:pStyle w:val="afffa"/>
        <w:ind w:left="-284" w:right="-567"/>
        <w:rPr>
          <w:i/>
          <w:sz w:val="24"/>
          <w:szCs w:val="24"/>
        </w:rPr>
      </w:pPr>
      <w:r w:rsidRPr="002B44EE">
        <w:rPr>
          <w:i/>
          <w:sz w:val="24"/>
          <w:szCs w:val="24"/>
        </w:rPr>
        <w:t>осознавать значение теоретических знаний по химии для практической деятельности человека;</w:t>
      </w:r>
    </w:p>
    <w:p w:rsidR="00E53743" w:rsidRPr="002B44EE" w:rsidRDefault="00E53743" w:rsidP="0029764D">
      <w:pPr>
        <w:pStyle w:val="afffa"/>
        <w:ind w:left="-284" w:right="-567"/>
        <w:rPr>
          <w:i/>
          <w:sz w:val="24"/>
          <w:szCs w:val="24"/>
        </w:rPr>
      </w:pPr>
      <w:r w:rsidRPr="002B44EE">
        <w:rPr>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2B44EE" w:rsidRDefault="00E53743" w:rsidP="0029764D">
      <w:pPr>
        <w:pStyle w:val="afffa"/>
        <w:ind w:left="-284" w:right="-567"/>
        <w:rPr>
          <w:sz w:val="24"/>
          <w:szCs w:val="24"/>
        </w:rPr>
      </w:pPr>
    </w:p>
    <w:p w:rsidR="00B540EE" w:rsidRPr="00881255" w:rsidRDefault="00243C14" w:rsidP="00881255">
      <w:pPr>
        <w:pStyle w:val="afffa"/>
        <w:ind w:left="-284" w:right="-567"/>
        <w:jc w:val="center"/>
        <w:rPr>
          <w:b/>
          <w:i/>
          <w:sz w:val="24"/>
          <w:szCs w:val="24"/>
        </w:rPr>
      </w:pPr>
      <w:bookmarkStart w:id="74" w:name="_Toc409691643"/>
      <w:bookmarkStart w:id="75" w:name="_Toc410653966"/>
      <w:bookmarkStart w:id="76" w:name="_Toc414553152"/>
      <w:r w:rsidRPr="00881255">
        <w:rPr>
          <w:b/>
          <w:i/>
          <w:sz w:val="24"/>
          <w:szCs w:val="24"/>
        </w:rPr>
        <w:t>1.2.</w:t>
      </w:r>
      <w:r w:rsidR="006A6AE0" w:rsidRPr="00881255">
        <w:rPr>
          <w:b/>
          <w:i/>
          <w:sz w:val="24"/>
          <w:szCs w:val="24"/>
        </w:rPr>
        <w:t>5.12</w:t>
      </w:r>
      <w:r w:rsidRPr="00881255">
        <w:rPr>
          <w:b/>
          <w:i/>
          <w:sz w:val="24"/>
          <w:szCs w:val="24"/>
        </w:rPr>
        <w:t xml:space="preserve">. </w:t>
      </w:r>
      <w:r w:rsidR="00B540EE" w:rsidRPr="00881255">
        <w:rPr>
          <w:b/>
          <w:i/>
          <w:sz w:val="24"/>
          <w:szCs w:val="24"/>
        </w:rPr>
        <w:t>Изобразительное искусство</w:t>
      </w:r>
      <w:bookmarkEnd w:id="74"/>
      <w:bookmarkEnd w:id="75"/>
      <w:bookmarkEnd w:id="76"/>
    </w:p>
    <w:p w:rsidR="00E53743" w:rsidRPr="002B44EE" w:rsidRDefault="00E53743" w:rsidP="0029764D">
      <w:pPr>
        <w:pStyle w:val="afffa"/>
        <w:ind w:left="-284" w:right="-567"/>
        <w:rPr>
          <w:b/>
          <w:bCs/>
          <w:sz w:val="24"/>
          <w:szCs w:val="24"/>
        </w:rPr>
      </w:pPr>
      <w:r w:rsidRPr="002B44EE">
        <w:rPr>
          <w:b/>
          <w:bCs/>
          <w:sz w:val="24"/>
          <w:szCs w:val="24"/>
        </w:rPr>
        <w:t>Выпускник научится:</w:t>
      </w:r>
    </w:p>
    <w:p w:rsidR="00E53743" w:rsidRPr="002B44EE" w:rsidRDefault="00E53743" w:rsidP="0029764D">
      <w:pPr>
        <w:pStyle w:val="afffa"/>
        <w:ind w:left="-284" w:right="-567"/>
        <w:rPr>
          <w:sz w:val="24"/>
          <w:szCs w:val="24"/>
        </w:rPr>
      </w:pPr>
      <w:r w:rsidRPr="002B44EE">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B44EE" w:rsidRDefault="00E53743" w:rsidP="0029764D">
      <w:pPr>
        <w:pStyle w:val="afffa"/>
        <w:ind w:left="-284" w:right="-567"/>
        <w:rPr>
          <w:sz w:val="24"/>
          <w:szCs w:val="24"/>
        </w:rPr>
      </w:pPr>
      <w:r w:rsidRPr="002B44EE">
        <w:rPr>
          <w:sz w:val="24"/>
          <w:szCs w:val="24"/>
        </w:rPr>
        <w:t xml:space="preserve">раскрывать смысл народных праздников и обрядов и их отражение в народном искусстве и в современной жизни; </w:t>
      </w:r>
    </w:p>
    <w:p w:rsidR="00E53743" w:rsidRPr="002B44EE" w:rsidRDefault="00E53743" w:rsidP="0029764D">
      <w:pPr>
        <w:pStyle w:val="afffa"/>
        <w:ind w:left="-284" w:right="-567"/>
        <w:rPr>
          <w:sz w:val="24"/>
          <w:szCs w:val="24"/>
        </w:rPr>
      </w:pPr>
      <w:r w:rsidRPr="002B44EE">
        <w:rPr>
          <w:sz w:val="24"/>
          <w:szCs w:val="24"/>
        </w:rPr>
        <w:t>создавать эскизы декоративного убранства русской избы;</w:t>
      </w:r>
    </w:p>
    <w:p w:rsidR="00E53743" w:rsidRPr="002B44EE" w:rsidRDefault="00E53743" w:rsidP="0029764D">
      <w:pPr>
        <w:pStyle w:val="afffa"/>
        <w:ind w:left="-284" w:right="-567"/>
        <w:rPr>
          <w:sz w:val="24"/>
          <w:szCs w:val="24"/>
        </w:rPr>
      </w:pPr>
      <w:r w:rsidRPr="002B44EE">
        <w:rPr>
          <w:sz w:val="24"/>
          <w:szCs w:val="24"/>
        </w:rPr>
        <w:t>создавать цветовую композицию внутреннего убранства избы;</w:t>
      </w:r>
    </w:p>
    <w:p w:rsidR="00E53743" w:rsidRPr="002B44EE" w:rsidRDefault="00E53743" w:rsidP="0029764D">
      <w:pPr>
        <w:pStyle w:val="afffa"/>
        <w:ind w:left="-284" w:right="-567"/>
        <w:rPr>
          <w:sz w:val="24"/>
          <w:szCs w:val="24"/>
        </w:rPr>
      </w:pPr>
      <w:r w:rsidRPr="002B44EE">
        <w:rPr>
          <w:sz w:val="24"/>
          <w:szCs w:val="24"/>
        </w:rPr>
        <w:t>определять специфику образного языка декоративно-прикладного искусства;</w:t>
      </w:r>
    </w:p>
    <w:p w:rsidR="00E53743" w:rsidRPr="002B44EE" w:rsidRDefault="00E53743" w:rsidP="0029764D">
      <w:pPr>
        <w:pStyle w:val="afffa"/>
        <w:ind w:left="-284" w:right="-567"/>
        <w:rPr>
          <w:sz w:val="24"/>
          <w:szCs w:val="24"/>
        </w:rPr>
      </w:pPr>
      <w:r w:rsidRPr="002B44EE">
        <w:rPr>
          <w:sz w:val="24"/>
          <w:szCs w:val="24"/>
        </w:rPr>
        <w:t>создавать самостоятельные варианты орнаментального построения вышивки с опорой на народные традиции;</w:t>
      </w:r>
    </w:p>
    <w:p w:rsidR="00E53743" w:rsidRPr="002B44EE" w:rsidRDefault="00E53743" w:rsidP="0029764D">
      <w:pPr>
        <w:pStyle w:val="afffa"/>
        <w:ind w:left="-284" w:right="-567"/>
        <w:rPr>
          <w:sz w:val="24"/>
          <w:szCs w:val="24"/>
        </w:rPr>
      </w:pPr>
      <w:r w:rsidRPr="002B44EE">
        <w:rPr>
          <w:sz w:val="24"/>
          <w:szCs w:val="24"/>
        </w:rPr>
        <w:t>создавать эскизы народного праздничного костюма, его отдельных элементов в цветовом решении;</w:t>
      </w:r>
    </w:p>
    <w:p w:rsidR="00E53743" w:rsidRPr="002B44EE" w:rsidRDefault="00E53743" w:rsidP="0029764D">
      <w:pPr>
        <w:pStyle w:val="afffa"/>
        <w:ind w:left="-284" w:right="-567"/>
        <w:rPr>
          <w:sz w:val="24"/>
          <w:szCs w:val="24"/>
        </w:rPr>
      </w:pPr>
      <w:r w:rsidRPr="002B44EE">
        <w:rPr>
          <w:sz w:val="24"/>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B44EE" w:rsidRDefault="00E53743" w:rsidP="0029764D">
      <w:pPr>
        <w:pStyle w:val="afffa"/>
        <w:ind w:left="-284" w:right="-567"/>
        <w:rPr>
          <w:sz w:val="24"/>
          <w:szCs w:val="24"/>
        </w:rPr>
      </w:pPr>
      <w:r w:rsidRPr="002B44EE">
        <w:rPr>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B44EE">
        <w:rPr>
          <w:sz w:val="24"/>
          <w:szCs w:val="24"/>
        </w:rPr>
        <w:t>т. д.</w:t>
      </w:r>
      <w:r w:rsidRPr="002B44EE">
        <w:rPr>
          <w:sz w:val="24"/>
          <w:szCs w:val="24"/>
        </w:rPr>
        <w:t>) на основе ритмического повтора изобразительных или геометрических элементов;</w:t>
      </w:r>
    </w:p>
    <w:p w:rsidR="00E53743" w:rsidRPr="002B44EE" w:rsidRDefault="00E53743" w:rsidP="0029764D">
      <w:pPr>
        <w:pStyle w:val="afffa"/>
        <w:ind w:left="-284" w:right="-567"/>
        <w:rPr>
          <w:sz w:val="24"/>
          <w:szCs w:val="24"/>
        </w:rPr>
      </w:pPr>
      <w:r w:rsidRPr="002B44EE">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B44EE" w:rsidRDefault="00E53743" w:rsidP="0029764D">
      <w:pPr>
        <w:pStyle w:val="afffa"/>
        <w:ind w:left="-284" w:right="-567"/>
        <w:rPr>
          <w:sz w:val="24"/>
          <w:szCs w:val="24"/>
        </w:rPr>
      </w:pPr>
      <w:r w:rsidRPr="002B44EE">
        <w:rPr>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B44EE">
        <w:rPr>
          <w:sz w:val="24"/>
          <w:szCs w:val="24"/>
        </w:rPr>
        <w:t>е</w:t>
      </w:r>
      <w:r w:rsidRPr="002B44EE">
        <w:rPr>
          <w:sz w:val="24"/>
          <w:szCs w:val="24"/>
        </w:rPr>
        <w:t xml:space="preserve"> декоративной росписью в традиции одного из промыслов;</w:t>
      </w:r>
    </w:p>
    <w:p w:rsidR="00E53743" w:rsidRPr="002B44EE" w:rsidRDefault="00E53743" w:rsidP="0029764D">
      <w:pPr>
        <w:pStyle w:val="afffa"/>
        <w:ind w:left="-284" w:right="-567"/>
        <w:rPr>
          <w:sz w:val="24"/>
          <w:szCs w:val="24"/>
        </w:rPr>
      </w:pPr>
      <w:r w:rsidRPr="002B44EE">
        <w:rPr>
          <w:sz w:val="24"/>
          <w:szCs w:val="24"/>
        </w:rPr>
        <w:t>характеризовать основы народного орнамента; создавать орнаменты на основе народных традиций;</w:t>
      </w:r>
    </w:p>
    <w:p w:rsidR="00E53743" w:rsidRPr="002B44EE" w:rsidRDefault="00E53743" w:rsidP="0029764D">
      <w:pPr>
        <w:pStyle w:val="afffa"/>
        <w:ind w:left="-284" w:right="-567"/>
        <w:rPr>
          <w:sz w:val="24"/>
          <w:szCs w:val="24"/>
        </w:rPr>
      </w:pPr>
      <w:r w:rsidRPr="002B44EE">
        <w:rPr>
          <w:sz w:val="24"/>
          <w:szCs w:val="24"/>
        </w:rPr>
        <w:t>различать виды и материалы декоративно-прикладного искусства;</w:t>
      </w:r>
    </w:p>
    <w:p w:rsidR="00E53743" w:rsidRPr="002B44EE" w:rsidRDefault="00E53743" w:rsidP="0029764D">
      <w:pPr>
        <w:pStyle w:val="afffa"/>
        <w:ind w:left="-284" w:right="-567"/>
        <w:rPr>
          <w:sz w:val="24"/>
          <w:szCs w:val="24"/>
        </w:rPr>
      </w:pPr>
      <w:r w:rsidRPr="002B44EE">
        <w:rPr>
          <w:sz w:val="24"/>
          <w:szCs w:val="24"/>
        </w:rPr>
        <w:t>различать национальные особенности русского орнамента и орнаментов других народов России;</w:t>
      </w:r>
    </w:p>
    <w:p w:rsidR="00E53743" w:rsidRPr="002B44EE" w:rsidRDefault="00E53743" w:rsidP="0029764D">
      <w:pPr>
        <w:pStyle w:val="afffa"/>
        <w:ind w:left="-284" w:right="-567"/>
        <w:rPr>
          <w:sz w:val="24"/>
          <w:szCs w:val="24"/>
        </w:rPr>
      </w:pPr>
      <w:r w:rsidRPr="002B44EE">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B44EE" w:rsidRDefault="00E53743" w:rsidP="0029764D">
      <w:pPr>
        <w:pStyle w:val="afffa"/>
        <w:ind w:left="-284" w:right="-567"/>
        <w:rPr>
          <w:sz w:val="24"/>
          <w:szCs w:val="24"/>
        </w:rPr>
      </w:pPr>
      <w:r w:rsidRPr="002B44EE">
        <w:rPr>
          <w:sz w:val="24"/>
          <w:szCs w:val="24"/>
        </w:rPr>
        <w:t>различать и характеризовать несколько народных художественных промыслов России;</w:t>
      </w:r>
    </w:p>
    <w:p w:rsidR="00E53743" w:rsidRPr="002B44EE" w:rsidRDefault="00E53743" w:rsidP="0029764D">
      <w:pPr>
        <w:pStyle w:val="afffa"/>
        <w:ind w:left="-284" w:right="-567"/>
        <w:rPr>
          <w:sz w:val="24"/>
          <w:szCs w:val="24"/>
        </w:rPr>
      </w:pPr>
      <w:r w:rsidRPr="002B44EE">
        <w:rPr>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B44EE" w:rsidRDefault="00E53743" w:rsidP="0029764D">
      <w:pPr>
        <w:pStyle w:val="afffa"/>
        <w:ind w:left="-284" w:right="-567"/>
        <w:rPr>
          <w:sz w:val="24"/>
          <w:szCs w:val="24"/>
        </w:rPr>
      </w:pPr>
      <w:r w:rsidRPr="002B44EE">
        <w:rPr>
          <w:sz w:val="24"/>
          <w:szCs w:val="24"/>
        </w:rPr>
        <w:t>классифицировать жанровую систему в изобразительном искусстве и е</w:t>
      </w:r>
      <w:r w:rsidR="00245F1D" w:rsidRPr="002B44EE">
        <w:rPr>
          <w:sz w:val="24"/>
          <w:szCs w:val="24"/>
        </w:rPr>
        <w:t>е</w:t>
      </w:r>
      <w:r w:rsidRPr="002B44EE">
        <w:rPr>
          <w:sz w:val="24"/>
          <w:szCs w:val="24"/>
        </w:rPr>
        <w:t xml:space="preserve"> значение для анализа развития искусства и понимания изменений видения мира;</w:t>
      </w:r>
    </w:p>
    <w:p w:rsidR="00E53743" w:rsidRPr="002B44EE" w:rsidRDefault="00E53743" w:rsidP="0029764D">
      <w:pPr>
        <w:pStyle w:val="afffa"/>
        <w:ind w:left="-284" w:right="-567"/>
        <w:rPr>
          <w:sz w:val="24"/>
          <w:szCs w:val="24"/>
        </w:rPr>
      </w:pPr>
      <w:r w:rsidRPr="002B44EE">
        <w:rPr>
          <w:sz w:val="24"/>
          <w:szCs w:val="24"/>
        </w:rPr>
        <w:t>объяснять разницу между предметом изображения, сюжетом и содержанием изображения;</w:t>
      </w:r>
    </w:p>
    <w:p w:rsidR="00E53743" w:rsidRPr="002B44EE" w:rsidRDefault="00E53743" w:rsidP="0029764D">
      <w:pPr>
        <w:pStyle w:val="afffa"/>
        <w:ind w:left="-284" w:right="-567"/>
        <w:rPr>
          <w:sz w:val="24"/>
          <w:szCs w:val="24"/>
        </w:rPr>
      </w:pPr>
      <w:r w:rsidRPr="002B44EE">
        <w:rPr>
          <w:sz w:val="24"/>
          <w:szCs w:val="24"/>
        </w:rPr>
        <w:t>композиционным навыкам работы, чувству ритма, работе с различными художественными материалами;</w:t>
      </w:r>
    </w:p>
    <w:p w:rsidR="00E53743" w:rsidRPr="002B44EE" w:rsidRDefault="00E53743" w:rsidP="0029764D">
      <w:pPr>
        <w:pStyle w:val="afffa"/>
        <w:ind w:left="-284" w:right="-567"/>
        <w:rPr>
          <w:sz w:val="24"/>
          <w:szCs w:val="24"/>
        </w:rPr>
      </w:pPr>
      <w:r w:rsidRPr="002B44EE">
        <w:rPr>
          <w:sz w:val="24"/>
          <w:szCs w:val="24"/>
        </w:rPr>
        <w:t>создавать образы, используя все выразительные возможности</w:t>
      </w:r>
      <w:r w:rsidR="00AD272E" w:rsidRPr="002B44EE">
        <w:rPr>
          <w:sz w:val="24"/>
          <w:szCs w:val="24"/>
        </w:rPr>
        <w:t xml:space="preserve"> художественных материалов</w:t>
      </w:r>
      <w:r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простым навыкам изображения с помощью пятна и тональных отношений;</w:t>
      </w:r>
    </w:p>
    <w:p w:rsidR="00E53743" w:rsidRPr="002B44EE" w:rsidRDefault="00E53743" w:rsidP="0029764D">
      <w:pPr>
        <w:pStyle w:val="afffa"/>
        <w:ind w:left="-284" w:right="-567"/>
        <w:rPr>
          <w:sz w:val="24"/>
          <w:szCs w:val="24"/>
        </w:rPr>
      </w:pPr>
      <w:r w:rsidRPr="002B44EE">
        <w:rPr>
          <w:sz w:val="24"/>
          <w:szCs w:val="24"/>
        </w:rPr>
        <w:t>навыку плоскостного силуэтного изображения обычных, простых предметов (кухонная утварь);</w:t>
      </w:r>
    </w:p>
    <w:p w:rsidR="00E53743" w:rsidRPr="002B44EE" w:rsidRDefault="00E53743" w:rsidP="0029764D">
      <w:pPr>
        <w:pStyle w:val="afffa"/>
        <w:ind w:left="-284" w:right="-567"/>
        <w:rPr>
          <w:sz w:val="24"/>
          <w:szCs w:val="24"/>
        </w:rPr>
      </w:pPr>
      <w:r w:rsidRPr="002B44EE">
        <w:rPr>
          <w:sz w:val="24"/>
          <w:szCs w:val="24"/>
        </w:rPr>
        <w:t>изображать сложную форму предмета (силуэт) как соотношение простых геометрических фигур, соблюдая их пропорции;</w:t>
      </w:r>
    </w:p>
    <w:p w:rsidR="00E53743" w:rsidRPr="002B44EE" w:rsidRDefault="00E53743" w:rsidP="0029764D">
      <w:pPr>
        <w:pStyle w:val="afffa"/>
        <w:ind w:left="-284" w:right="-567"/>
        <w:rPr>
          <w:sz w:val="24"/>
          <w:szCs w:val="24"/>
        </w:rPr>
      </w:pPr>
      <w:r w:rsidRPr="002B44EE">
        <w:rPr>
          <w:sz w:val="24"/>
          <w:szCs w:val="24"/>
        </w:rPr>
        <w:t>создавать линейные изображения геометрических тел и натюрморт с натуры из геометрических тел;</w:t>
      </w:r>
    </w:p>
    <w:p w:rsidR="00E53743" w:rsidRPr="002B44EE" w:rsidRDefault="00E53743" w:rsidP="0029764D">
      <w:pPr>
        <w:pStyle w:val="afffa"/>
        <w:ind w:left="-284" w:right="-567"/>
        <w:rPr>
          <w:sz w:val="24"/>
          <w:szCs w:val="24"/>
        </w:rPr>
      </w:pPr>
      <w:r w:rsidRPr="002B44EE">
        <w:rPr>
          <w:sz w:val="24"/>
          <w:szCs w:val="24"/>
        </w:rPr>
        <w:t>строить изображения простых предметов по правилам линейной перспективы;</w:t>
      </w:r>
    </w:p>
    <w:p w:rsidR="00E53743" w:rsidRPr="002B44EE" w:rsidRDefault="00E53743" w:rsidP="0029764D">
      <w:pPr>
        <w:pStyle w:val="afffa"/>
        <w:ind w:left="-284" w:right="-567"/>
        <w:rPr>
          <w:sz w:val="24"/>
          <w:szCs w:val="24"/>
        </w:rPr>
      </w:pPr>
      <w:r w:rsidRPr="002B44EE">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B44EE" w:rsidRDefault="00E53743" w:rsidP="0029764D">
      <w:pPr>
        <w:pStyle w:val="afffa"/>
        <w:ind w:left="-284" w:right="-567"/>
        <w:rPr>
          <w:sz w:val="24"/>
          <w:szCs w:val="24"/>
        </w:rPr>
      </w:pPr>
      <w:r w:rsidRPr="002B44EE">
        <w:rPr>
          <w:sz w:val="24"/>
          <w:szCs w:val="24"/>
        </w:rPr>
        <w:t>передавать с помощью света характер формы и эмоциональное напряжение в композиции натюрморта;</w:t>
      </w:r>
    </w:p>
    <w:p w:rsidR="00E53743" w:rsidRPr="002B44EE" w:rsidRDefault="00E53743" w:rsidP="0029764D">
      <w:pPr>
        <w:pStyle w:val="afffa"/>
        <w:ind w:left="-284" w:right="-567"/>
        <w:rPr>
          <w:sz w:val="24"/>
          <w:szCs w:val="24"/>
        </w:rPr>
      </w:pPr>
      <w:r w:rsidRPr="002B44EE">
        <w:rPr>
          <w:sz w:val="24"/>
          <w:szCs w:val="24"/>
        </w:rPr>
        <w:t>творческому опыту выполнения графического натюрморта и гравюры наклейками на картоне;</w:t>
      </w:r>
    </w:p>
    <w:p w:rsidR="00E53743" w:rsidRPr="002B44EE" w:rsidRDefault="00E53743" w:rsidP="0029764D">
      <w:pPr>
        <w:pStyle w:val="afffa"/>
        <w:ind w:left="-284" w:right="-567"/>
        <w:rPr>
          <w:sz w:val="24"/>
          <w:szCs w:val="24"/>
        </w:rPr>
      </w:pPr>
      <w:r w:rsidRPr="002B44EE">
        <w:rPr>
          <w:sz w:val="24"/>
          <w:szCs w:val="24"/>
        </w:rPr>
        <w:lastRenderedPageBreak/>
        <w:t>выражать цветом в натюрморте собственное настроение и переживания;</w:t>
      </w:r>
    </w:p>
    <w:p w:rsidR="00E53743" w:rsidRPr="002B44EE" w:rsidRDefault="00E53743" w:rsidP="0029764D">
      <w:pPr>
        <w:pStyle w:val="afffa"/>
        <w:ind w:left="-284" w:right="-567"/>
        <w:rPr>
          <w:sz w:val="24"/>
          <w:szCs w:val="24"/>
        </w:rPr>
      </w:pPr>
      <w:r w:rsidRPr="002B44EE">
        <w:rPr>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B44EE" w:rsidRDefault="00E53743" w:rsidP="0029764D">
      <w:pPr>
        <w:pStyle w:val="afffa"/>
        <w:ind w:left="-284" w:right="-567"/>
        <w:rPr>
          <w:sz w:val="24"/>
          <w:szCs w:val="24"/>
        </w:rPr>
      </w:pPr>
      <w:r w:rsidRPr="002B44EE">
        <w:rPr>
          <w:sz w:val="24"/>
          <w:szCs w:val="24"/>
        </w:rPr>
        <w:t>применять перспективу в практической творческой работе;</w:t>
      </w:r>
    </w:p>
    <w:p w:rsidR="00E53743" w:rsidRPr="002B44EE" w:rsidRDefault="00E53743" w:rsidP="0029764D">
      <w:pPr>
        <w:pStyle w:val="afffa"/>
        <w:ind w:left="-284" w:right="-567"/>
        <w:rPr>
          <w:sz w:val="24"/>
          <w:szCs w:val="24"/>
        </w:rPr>
      </w:pPr>
      <w:r w:rsidRPr="002B44EE">
        <w:rPr>
          <w:sz w:val="24"/>
          <w:szCs w:val="24"/>
        </w:rPr>
        <w:t>навыкам изображения перспективных сокращений в зарисовках наблюдаемого;</w:t>
      </w:r>
    </w:p>
    <w:p w:rsidR="00E53743" w:rsidRPr="002B44EE" w:rsidRDefault="00E53743" w:rsidP="0029764D">
      <w:pPr>
        <w:pStyle w:val="afffa"/>
        <w:ind w:left="-284" w:right="-567"/>
        <w:rPr>
          <w:sz w:val="24"/>
          <w:szCs w:val="24"/>
        </w:rPr>
      </w:pPr>
      <w:r w:rsidRPr="002B44EE">
        <w:rPr>
          <w:sz w:val="24"/>
          <w:szCs w:val="24"/>
        </w:rPr>
        <w:t>навыкам изображения уходящего вдаль пространства, применяя правила линейной и воздушной перспективы;</w:t>
      </w:r>
    </w:p>
    <w:p w:rsidR="00E53743" w:rsidRPr="002B44EE" w:rsidRDefault="00E53743" w:rsidP="0029764D">
      <w:pPr>
        <w:pStyle w:val="afffa"/>
        <w:ind w:left="-284" w:right="-567"/>
        <w:rPr>
          <w:sz w:val="24"/>
          <w:szCs w:val="24"/>
        </w:rPr>
      </w:pPr>
      <w:r w:rsidRPr="002B44EE">
        <w:rPr>
          <w:sz w:val="24"/>
          <w:szCs w:val="24"/>
        </w:rPr>
        <w:t>видеть, наблюдать и эстетически переживать изменчивость цветового состояния и настроения в природе;</w:t>
      </w:r>
    </w:p>
    <w:p w:rsidR="00E53743" w:rsidRPr="002B44EE" w:rsidRDefault="00E53743" w:rsidP="0029764D">
      <w:pPr>
        <w:pStyle w:val="afffa"/>
        <w:ind w:left="-284" w:right="-567"/>
        <w:rPr>
          <w:sz w:val="24"/>
          <w:szCs w:val="24"/>
        </w:rPr>
      </w:pPr>
      <w:r w:rsidRPr="002B44EE">
        <w:rPr>
          <w:sz w:val="24"/>
          <w:szCs w:val="24"/>
        </w:rPr>
        <w:t>навыкам создания пейзажных зарисовок;</w:t>
      </w:r>
    </w:p>
    <w:p w:rsidR="00E53743" w:rsidRPr="002B44EE" w:rsidRDefault="00E53743" w:rsidP="0029764D">
      <w:pPr>
        <w:pStyle w:val="afffa"/>
        <w:ind w:left="-284" w:right="-567"/>
        <w:rPr>
          <w:sz w:val="24"/>
          <w:szCs w:val="24"/>
        </w:rPr>
      </w:pPr>
      <w:r w:rsidRPr="002B44EE">
        <w:rPr>
          <w:sz w:val="24"/>
          <w:szCs w:val="24"/>
        </w:rPr>
        <w:t>различать и характеризовать понятия: пространство, ракурс, воздушная перспектива;</w:t>
      </w:r>
    </w:p>
    <w:p w:rsidR="00E53743" w:rsidRPr="002B44EE" w:rsidRDefault="00E53743" w:rsidP="0029764D">
      <w:pPr>
        <w:pStyle w:val="afffa"/>
        <w:ind w:left="-284" w:right="-567"/>
        <w:rPr>
          <w:sz w:val="24"/>
          <w:szCs w:val="24"/>
        </w:rPr>
      </w:pPr>
      <w:r w:rsidRPr="002B44EE">
        <w:rPr>
          <w:sz w:val="24"/>
          <w:szCs w:val="24"/>
        </w:rPr>
        <w:t>пользоваться правилами работы на пленэре;</w:t>
      </w:r>
    </w:p>
    <w:p w:rsidR="00E53743" w:rsidRPr="002B44EE" w:rsidRDefault="00E53743" w:rsidP="0029764D">
      <w:pPr>
        <w:pStyle w:val="afffa"/>
        <w:ind w:left="-284" w:right="-567"/>
        <w:rPr>
          <w:sz w:val="24"/>
          <w:szCs w:val="24"/>
        </w:rPr>
      </w:pPr>
      <w:r w:rsidRPr="002B44EE">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B44EE" w:rsidRDefault="00E53743" w:rsidP="0029764D">
      <w:pPr>
        <w:pStyle w:val="afffa"/>
        <w:ind w:left="-284" w:right="-567"/>
        <w:rPr>
          <w:sz w:val="24"/>
          <w:szCs w:val="24"/>
        </w:rPr>
      </w:pPr>
      <w:r w:rsidRPr="002B44EE">
        <w:rPr>
          <w:sz w:val="24"/>
          <w:szCs w:val="24"/>
        </w:rPr>
        <w:t>навыкам композиции, наблюдательной перспективы и ритмической организации плоскости изображения;</w:t>
      </w:r>
    </w:p>
    <w:p w:rsidR="00E53743" w:rsidRPr="002B44EE" w:rsidRDefault="00E53743" w:rsidP="0029764D">
      <w:pPr>
        <w:pStyle w:val="afffa"/>
        <w:ind w:left="-284" w:right="-567"/>
        <w:rPr>
          <w:sz w:val="24"/>
          <w:szCs w:val="24"/>
        </w:rPr>
      </w:pPr>
      <w:r w:rsidRPr="002B44EE">
        <w:rPr>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B44EE" w:rsidRDefault="00E53743" w:rsidP="0029764D">
      <w:pPr>
        <w:pStyle w:val="afffa"/>
        <w:ind w:left="-284" w:right="-567"/>
        <w:rPr>
          <w:sz w:val="24"/>
          <w:szCs w:val="24"/>
        </w:rPr>
      </w:pPr>
      <w:r w:rsidRPr="002B44EE">
        <w:rPr>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B44EE" w:rsidRDefault="00E53743" w:rsidP="0029764D">
      <w:pPr>
        <w:pStyle w:val="afffa"/>
        <w:ind w:left="-284" w:right="-567"/>
        <w:rPr>
          <w:sz w:val="24"/>
          <w:szCs w:val="24"/>
        </w:rPr>
      </w:pPr>
      <w:r w:rsidRPr="002B44EE">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B44EE" w:rsidRDefault="00E53743" w:rsidP="0029764D">
      <w:pPr>
        <w:pStyle w:val="afffa"/>
        <w:ind w:left="-284" w:right="-567"/>
        <w:rPr>
          <w:sz w:val="24"/>
          <w:szCs w:val="24"/>
        </w:rPr>
      </w:pPr>
      <w:r w:rsidRPr="002B44EE">
        <w:rPr>
          <w:sz w:val="24"/>
          <w:szCs w:val="24"/>
        </w:rPr>
        <w:t>различать и характеризовать понятия: эпический пейзаж, романтический пейзаж, пейзаж настроения, пленэр, импрессионизм;</w:t>
      </w:r>
    </w:p>
    <w:p w:rsidR="00E53743" w:rsidRPr="002B44EE" w:rsidRDefault="00E53743" w:rsidP="0029764D">
      <w:pPr>
        <w:pStyle w:val="afffa"/>
        <w:ind w:left="-284" w:right="-567"/>
        <w:rPr>
          <w:sz w:val="24"/>
          <w:szCs w:val="24"/>
        </w:rPr>
      </w:pPr>
      <w:r w:rsidRPr="002B44EE">
        <w:rPr>
          <w:sz w:val="24"/>
          <w:szCs w:val="24"/>
        </w:rPr>
        <w:t>различать и характеризовать виды портрета;</w:t>
      </w:r>
    </w:p>
    <w:p w:rsidR="00E53743" w:rsidRPr="002B44EE" w:rsidRDefault="00E53743" w:rsidP="0029764D">
      <w:pPr>
        <w:pStyle w:val="afffa"/>
        <w:ind w:left="-284" w:right="-567"/>
        <w:rPr>
          <w:sz w:val="24"/>
          <w:szCs w:val="24"/>
        </w:rPr>
      </w:pPr>
      <w:r w:rsidRPr="002B44EE">
        <w:rPr>
          <w:sz w:val="24"/>
          <w:szCs w:val="24"/>
        </w:rPr>
        <w:t>понимать и характеризовать основы изображения головы человека;</w:t>
      </w:r>
    </w:p>
    <w:p w:rsidR="00E53743" w:rsidRPr="002B44EE" w:rsidRDefault="00E53743" w:rsidP="0029764D">
      <w:pPr>
        <w:pStyle w:val="afffa"/>
        <w:ind w:left="-284" w:right="-567"/>
        <w:rPr>
          <w:sz w:val="24"/>
          <w:szCs w:val="24"/>
        </w:rPr>
      </w:pPr>
      <w:r w:rsidRPr="002B44EE">
        <w:rPr>
          <w:sz w:val="24"/>
          <w:szCs w:val="24"/>
        </w:rPr>
        <w:t>пользоваться навыками работы с доступными скульптурными материалами;</w:t>
      </w:r>
    </w:p>
    <w:p w:rsidR="00E53743" w:rsidRPr="002B44EE" w:rsidRDefault="00E53743" w:rsidP="0029764D">
      <w:pPr>
        <w:pStyle w:val="afffa"/>
        <w:ind w:left="-284" w:right="-567"/>
        <w:rPr>
          <w:sz w:val="24"/>
          <w:szCs w:val="24"/>
        </w:rPr>
      </w:pPr>
      <w:r w:rsidRPr="002B44EE">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B44EE" w:rsidRDefault="00E53743" w:rsidP="0029764D">
      <w:pPr>
        <w:pStyle w:val="afffa"/>
        <w:ind w:left="-284" w:right="-567"/>
        <w:rPr>
          <w:sz w:val="24"/>
          <w:szCs w:val="24"/>
        </w:rPr>
      </w:pPr>
      <w:r w:rsidRPr="002B44EE">
        <w:rPr>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2B44EE" w:rsidRDefault="00E53743" w:rsidP="0029764D">
      <w:pPr>
        <w:pStyle w:val="afffa"/>
        <w:ind w:left="-284" w:right="-567"/>
        <w:rPr>
          <w:sz w:val="24"/>
          <w:szCs w:val="24"/>
        </w:rPr>
      </w:pPr>
      <w:r w:rsidRPr="002B44EE">
        <w:rPr>
          <w:sz w:val="24"/>
          <w:szCs w:val="24"/>
        </w:rPr>
        <w:t>использовать графические материалы в работе над портретом;</w:t>
      </w:r>
    </w:p>
    <w:p w:rsidR="00E53743" w:rsidRPr="002B44EE" w:rsidRDefault="00E53743" w:rsidP="0029764D">
      <w:pPr>
        <w:pStyle w:val="afffa"/>
        <w:ind w:left="-284" w:right="-567"/>
        <w:rPr>
          <w:sz w:val="24"/>
          <w:szCs w:val="24"/>
        </w:rPr>
      </w:pPr>
      <w:r w:rsidRPr="002B44EE">
        <w:rPr>
          <w:sz w:val="24"/>
          <w:szCs w:val="24"/>
        </w:rPr>
        <w:t>использовать образные возможности освещения в портрете;</w:t>
      </w:r>
    </w:p>
    <w:p w:rsidR="00E53743" w:rsidRPr="002B44EE" w:rsidRDefault="00E53743" w:rsidP="0029764D">
      <w:pPr>
        <w:pStyle w:val="afffa"/>
        <w:ind w:left="-284" w:right="-567"/>
        <w:rPr>
          <w:sz w:val="24"/>
          <w:szCs w:val="24"/>
        </w:rPr>
      </w:pPr>
      <w:r w:rsidRPr="002B44EE">
        <w:rPr>
          <w:sz w:val="24"/>
          <w:szCs w:val="24"/>
        </w:rPr>
        <w:t xml:space="preserve">пользоваться правилами </w:t>
      </w:r>
      <w:r w:rsidR="00AD272E" w:rsidRPr="002B44EE">
        <w:rPr>
          <w:sz w:val="24"/>
          <w:szCs w:val="24"/>
        </w:rPr>
        <w:t xml:space="preserve">схематического </w:t>
      </w:r>
      <w:r w:rsidRPr="002B44EE">
        <w:rPr>
          <w:sz w:val="24"/>
          <w:szCs w:val="24"/>
        </w:rPr>
        <w:t>построения головы человека</w:t>
      </w:r>
      <w:r w:rsidR="00AD272E" w:rsidRPr="002B44EE">
        <w:rPr>
          <w:sz w:val="24"/>
          <w:szCs w:val="24"/>
        </w:rPr>
        <w:t xml:space="preserve"> в рисунке</w:t>
      </w:r>
      <w:r w:rsidRPr="002B44EE">
        <w:rPr>
          <w:sz w:val="24"/>
          <w:szCs w:val="24"/>
        </w:rPr>
        <w:t>;</w:t>
      </w:r>
    </w:p>
    <w:p w:rsidR="00E53743" w:rsidRPr="002B44EE" w:rsidRDefault="00E53743" w:rsidP="0029764D">
      <w:pPr>
        <w:pStyle w:val="afffa"/>
        <w:ind w:left="-284" w:right="-567"/>
        <w:rPr>
          <w:sz w:val="24"/>
          <w:szCs w:val="24"/>
        </w:rPr>
      </w:pPr>
      <w:r w:rsidRPr="002B44EE">
        <w:rPr>
          <w:sz w:val="24"/>
          <w:szCs w:val="24"/>
        </w:rPr>
        <w:lastRenderedPageBreak/>
        <w:t>называть имена выдающихся русских и зарубежных художников - портретистов и определять их произведения;</w:t>
      </w:r>
    </w:p>
    <w:p w:rsidR="00E53743" w:rsidRPr="002B44EE" w:rsidRDefault="00E53743" w:rsidP="0029764D">
      <w:pPr>
        <w:pStyle w:val="afffa"/>
        <w:ind w:left="-284" w:right="-567"/>
        <w:rPr>
          <w:sz w:val="24"/>
          <w:szCs w:val="24"/>
        </w:rPr>
      </w:pPr>
      <w:r w:rsidRPr="002B44EE">
        <w:rPr>
          <w:sz w:val="24"/>
          <w:szCs w:val="24"/>
        </w:rPr>
        <w:t>навыкам передачи в плоскостном изображении простых движений фигуры человека;</w:t>
      </w:r>
    </w:p>
    <w:p w:rsidR="00E53743" w:rsidRPr="002B44EE" w:rsidRDefault="00E53743" w:rsidP="0029764D">
      <w:pPr>
        <w:pStyle w:val="afffa"/>
        <w:ind w:left="-284" w:right="-567"/>
        <w:rPr>
          <w:sz w:val="24"/>
          <w:szCs w:val="24"/>
        </w:rPr>
      </w:pPr>
      <w:r w:rsidRPr="002B44EE">
        <w:rPr>
          <w:sz w:val="24"/>
          <w:szCs w:val="24"/>
        </w:rPr>
        <w:t>навыкам понимания особенностей восприятия скульптурного образа;</w:t>
      </w:r>
    </w:p>
    <w:p w:rsidR="00E53743" w:rsidRPr="002B44EE" w:rsidRDefault="00E53743" w:rsidP="0029764D">
      <w:pPr>
        <w:pStyle w:val="afffa"/>
        <w:ind w:left="-284" w:right="-567"/>
        <w:rPr>
          <w:sz w:val="24"/>
          <w:szCs w:val="24"/>
        </w:rPr>
      </w:pPr>
      <w:r w:rsidRPr="002B44EE">
        <w:rPr>
          <w:sz w:val="24"/>
          <w:szCs w:val="24"/>
        </w:rPr>
        <w:t>навыкам лепки и работы с пластилином или глиной;</w:t>
      </w:r>
    </w:p>
    <w:p w:rsidR="00E53743" w:rsidRPr="002B44EE" w:rsidRDefault="00E53743" w:rsidP="0029764D">
      <w:pPr>
        <w:pStyle w:val="afffa"/>
        <w:ind w:left="-284" w:right="-567"/>
        <w:rPr>
          <w:sz w:val="24"/>
          <w:szCs w:val="24"/>
        </w:rPr>
      </w:pPr>
      <w:r w:rsidRPr="002B44EE">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B44EE" w:rsidRDefault="00E53743" w:rsidP="0029764D">
      <w:pPr>
        <w:pStyle w:val="afffa"/>
        <w:ind w:left="-284" w:right="-567"/>
        <w:rPr>
          <w:sz w:val="24"/>
          <w:szCs w:val="24"/>
        </w:rPr>
      </w:pPr>
      <w:r w:rsidRPr="002B44EE">
        <w:rPr>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B44EE" w:rsidRDefault="00E53743" w:rsidP="0029764D">
      <w:pPr>
        <w:pStyle w:val="afffa"/>
        <w:ind w:left="-284" w:right="-567"/>
        <w:rPr>
          <w:sz w:val="24"/>
          <w:szCs w:val="24"/>
        </w:rPr>
      </w:pPr>
      <w:r w:rsidRPr="002B44EE">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B44EE" w:rsidRDefault="00E53743" w:rsidP="0029764D">
      <w:pPr>
        <w:pStyle w:val="afffa"/>
        <w:ind w:left="-284" w:right="-567"/>
        <w:rPr>
          <w:sz w:val="24"/>
          <w:szCs w:val="24"/>
        </w:rPr>
      </w:pPr>
      <w:r w:rsidRPr="002B44EE">
        <w:rPr>
          <w:sz w:val="24"/>
          <w:szCs w:val="24"/>
        </w:rPr>
        <w:t>объяснять понятия «тема», «содержание», «сюжет» в произведениях станковой живописи;</w:t>
      </w:r>
    </w:p>
    <w:p w:rsidR="00E53743" w:rsidRPr="002B44EE" w:rsidRDefault="00E53743" w:rsidP="0029764D">
      <w:pPr>
        <w:pStyle w:val="afffa"/>
        <w:ind w:left="-284" w:right="-567"/>
        <w:rPr>
          <w:sz w:val="24"/>
          <w:szCs w:val="24"/>
        </w:rPr>
      </w:pPr>
      <w:r w:rsidRPr="002B44EE">
        <w:rPr>
          <w:sz w:val="24"/>
          <w:szCs w:val="24"/>
        </w:rPr>
        <w:t>изобразительным и композиционным навыкам в процессе работы над эскизом;</w:t>
      </w:r>
    </w:p>
    <w:p w:rsidR="00E53743" w:rsidRPr="002B44EE" w:rsidRDefault="00E53743" w:rsidP="0029764D">
      <w:pPr>
        <w:pStyle w:val="afffa"/>
        <w:ind w:left="-284" w:right="-567"/>
        <w:rPr>
          <w:sz w:val="24"/>
          <w:szCs w:val="24"/>
        </w:rPr>
      </w:pPr>
      <w:r w:rsidRPr="002B44EE">
        <w:rPr>
          <w:sz w:val="24"/>
          <w:szCs w:val="24"/>
        </w:rPr>
        <w:t>узнавать и объяснять понятия «тематическая картина», «станковая живопись»;</w:t>
      </w:r>
    </w:p>
    <w:p w:rsidR="00E53743" w:rsidRPr="002B44EE" w:rsidRDefault="00E53743" w:rsidP="0029764D">
      <w:pPr>
        <w:pStyle w:val="afffa"/>
        <w:ind w:left="-284" w:right="-567"/>
        <w:rPr>
          <w:sz w:val="24"/>
          <w:szCs w:val="24"/>
        </w:rPr>
      </w:pPr>
      <w:r w:rsidRPr="002B44EE">
        <w:rPr>
          <w:sz w:val="24"/>
          <w:szCs w:val="24"/>
        </w:rPr>
        <w:t>перечислять и характеризовать основные жанры сюжетно- тематической картины;</w:t>
      </w:r>
    </w:p>
    <w:p w:rsidR="00E53743" w:rsidRPr="002B44EE" w:rsidRDefault="00E53743" w:rsidP="0029764D">
      <w:pPr>
        <w:pStyle w:val="afffa"/>
        <w:ind w:left="-284" w:right="-567"/>
        <w:rPr>
          <w:sz w:val="24"/>
          <w:szCs w:val="24"/>
        </w:rPr>
      </w:pPr>
      <w:r w:rsidRPr="002B44EE">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B44EE" w:rsidRDefault="00E53743" w:rsidP="0029764D">
      <w:pPr>
        <w:pStyle w:val="afffa"/>
        <w:ind w:left="-284" w:right="-567"/>
        <w:rPr>
          <w:sz w:val="24"/>
          <w:szCs w:val="24"/>
        </w:rPr>
      </w:pPr>
      <w:r w:rsidRPr="002B44EE">
        <w:rPr>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B44EE" w:rsidRDefault="00E53743" w:rsidP="0029764D">
      <w:pPr>
        <w:pStyle w:val="afffa"/>
        <w:ind w:left="-284" w:right="-567"/>
        <w:rPr>
          <w:sz w:val="24"/>
          <w:szCs w:val="24"/>
        </w:rPr>
      </w:pPr>
      <w:r w:rsidRPr="002B44EE">
        <w:rPr>
          <w:sz w:val="24"/>
          <w:szCs w:val="24"/>
        </w:rPr>
        <w:t>характеризовать значение тематической картины XIX века в развитии русской культуры;</w:t>
      </w:r>
    </w:p>
    <w:p w:rsidR="00E53743" w:rsidRPr="002B44EE" w:rsidRDefault="00E53743" w:rsidP="0029764D">
      <w:pPr>
        <w:pStyle w:val="afffa"/>
        <w:ind w:left="-284" w:right="-567"/>
        <w:rPr>
          <w:sz w:val="24"/>
          <w:szCs w:val="24"/>
        </w:rPr>
      </w:pPr>
      <w:r w:rsidRPr="002B44EE">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B44EE" w:rsidRDefault="00E53743" w:rsidP="0029764D">
      <w:pPr>
        <w:pStyle w:val="afffa"/>
        <w:ind w:left="-284" w:right="-567"/>
        <w:rPr>
          <w:sz w:val="24"/>
          <w:szCs w:val="24"/>
        </w:rPr>
      </w:pPr>
      <w:r w:rsidRPr="002B44EE">
        <w:rPr>
          <w:sz w:val="24"/>
          <w:szCs w:val="24"/>
        </w:rPr>
        <w:t>называть имена нескольких известных художников объединения «Мир искусства» и их наиболее известные произведения;</w:t>
      </w:r>
    </w:p>
    <w:p w:rsidR="00E53743" w:rsidRPr="002B44EE" w:rsidRDefault="00E53743" w:rsidP="0029764D">
      <w:pPr>
        <w:pStyle w:val="afffa"/>
        <w:ind w:left="-284" w:right="-567"/>
        <w:rPr>
          <w:sz w:val="24"/>
          <w:szCs w:val="24"/>
        </w:rPr>
      </w:pPr>
      <w:r w:rsidRPr="002B44EE">
        <w:rPr>
          <w:sz w:val="24"/>
          <w:szCs w:val="24"/>
        </w:rPr>
        <w:t>творческому опыту по разработке и созданию изобразительного образа на выбранный исторический сюжет;</w:t>
      </w:r>
    </w:p>
    <w:p w:rsidR="00E53743" w:rsidRPr="002B44EE" w:rsidRDefault="00E53743" w:rsidP="0029764D">
      <w:pPr>
        <w:pStyle w:val="afffa"/>
        <w:ind w:left="-284" w:right="-567"/>
        <w:rPr>
          <w:sz w:val="24"/>
          <w:szCs w:val="24"/>
        </w:rPr>
      </w:pPr>
      <w:r w:rsidRPr="002B44EE">
        <w:rPr>
          <w:sz w:val="24"/>
          <w:szCs w:val="24"/>
        </w:rPr>
        <w:t>творческому опыту по разработке художественного проекта –разработки композиции на историческую тему;</w:t>
      </w:r>
    </w:p>
    <w:p w:rsidR="00E53743" w:rsidRPr="002B44EE" w:rsidRDefault="00E53743" w:rsidP="0029764D">
      <w:pPr>
        <w:pStyle w:val="afffa"/>
        <w:ind w:left="-284" w:right="-567"/>
        <w:rPr>
          <w:sz w:val="24"/>
          <w:szCs w:val="24"/>
        </w:rPr>
      </w:pPr>
      <w:r w:rsidRPr="002B44EE">
        <w:rPr>
          <w:sz w:val="24"/>
          <w:szCs w:val="24"/>
        </w:rPr>
        <w:t>творческому опыту создания композиции на основе библейских сюжетов;</w:t>
      </w:r>
    </w:p>
    <w:p w:rsidR="00E53743" w:rsidRPr="002B44EE" w:rsidRDefault="00E53743" w:rsidP="0029764D">
      <w:pPr>
        <w:pStyle w:val="afffa"/>
        <w:ind w:left="-284" w:right="-567"/>
        <w:rPr>
          <w:sz w:val="24"/>
          <w:szCs w:val="24"/>
        </w:rPr>
      </w:pPr>
      <w:r w:rsidRPr="002B44EE">
        <w:rPr>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B44EE" w:rsidRDefault="00E53743" w:rsidP="0029764D">
      <w:pPr>
        <w:pStyle w:val="afffa"/>
        <w:ind w:left="-284" w:right="-567"/>
        <w:rPr>
          <w:sz w:val="24"/>
          <w:szCs w:val="24"/>
        </w:rPr>
      </w:pPr>
      <w:r w:rsidRPr="002B44EE">
        <w:rPr>
          <w:sz w:val="24"/>
          <w:szCs w:val="24"/>
        </w:rPr>
        <w:t>называть имена великих европейских и русских художников, творивших на библейские темы;</w:t>
      </w:r>
    </w:p>
    <w:p w:rsidR="00E53743" w:rsidRPr="002B44EE" w:rsidRDefault="00E53743" w:rsidP="0029764D">
      <w:pPr>
        <w:pStyle w:val="afffa"/>
        <w:ind w:left="-284" w:right="-567"/>
        <w:rPr>
          <w:sz w:val="24"/>
          <w:szCs w:val="24"/>
        </w:rPr>
      </w:pPr>
      <w:r w:rsidRPr="002B44EE">
        <w:rPr>
          <w:sz w:val="24"/>
          <w:szCs w:val="24"/>
        </w:rPr>
        <w:t>узнавать и характеризовать произведения великих европейских и русских художников на библейские темы;</w:t>
      </w:r>
    </w:p>
    <w:p w:rsidR="00E53743" w:rsidRPr="002B44EE" w:rsidRDefault="00E53743" w:rsidP="0029764D">
      <w:pPr>
        <w:pStyle w:val="afffa"/>
        <w:ind w:left="-284" w:right="-567"/>
        <w:rPr>
          <w:sz w:val="24"/>
          <w:szCs w:val="24"/>
        </w:rPr>
      </w:pPr>
      <w:r w:rsidRPr="002B44EE">
        <w:rPr>
          <w:sz w:val="24"/>
          <w:szCs w:val="24"/>
        </w:rPr>
        <w:t>характеризовать роль монументальных памятников в жизни общества;</w:t>
      </w:r>
    </w:p>
    <w:p w:rsidR="00E53743" w:rsidRPr="002B44EE" w:rsidRDefault="00E53743" w:rsidP="0029764D">
      <w:pPr>
        <w:pStyle w:val="afffa"/>
        <w:ind w:left="-284" w:right="-567"/>
        <w:rPr>
          <w:sz w:val="24"/>
          <w:szCs w:val="24"/>
        </w:rPr>
      </w:pPr>
      <w:r w:rsidRPr="002B44EE">
        <w:rPr>
          <w:sz w:val="24"/>
          <w:szCs w:val="24"/>
        </w:rPr>
        <w:lastRenderedPageBreak/>
        <w:t>рассуждать об особенностях художественного образа советского народа в годы Великой Отечественной войны;</w:t>
      </w:r>
    </w:p>
    <w:p w:rsidR="00E53743" w:rsidRPr="002B44EE" w:rsidRDefault="00E53743" w:rsidP="0029764D">
      <w:pPr>
        <w:pStyle w:val="afffa"/>
        <w:ind w:left="-284" w:right="-567"/>
        <w:rPr>
          <w:sz w:val="24"/>
          <w:szCs w:val="24"/>
        </w:rPr>
      </w:pPr>
      <w:r w:rsidRPr="002B44EE">
        <w:rPr>
          <w:sz w:val="24"/>
          <w:szCs w:val="24"/>
        </w:rPr>
        <w:t>описывать и характеризовать выдающиеся монументальные памятники и ансамбли, посвященные Великой Отечественной войне;</w:t>
      </w:r>
    </w:p>
    <w:p w:rsidR="00E53743" w:rsidRPr="002B44EE" w:rsidRDefault="00E53743" w:rsidP="0029764D">
      <w:pPr>
        <w:pStyle w:val="afffa"/>
        <w:ind w:left="-284" w:right="-567"/>
        <w:rPr>
          <w:sz w:val="24"/>
          <w:szCs w:val="24"/>
        </w:rPr>
      </w:pPr>
      <w:r w:rsidRPr="002B44EE">
        <w:rPr>
          <w:sz w:val="24"/>
          <w:szCs w:val="24"/>
        </w:rPr>
        <w:t>творческому опыту лепки памятника, посвященного значимому историческому событию или историческому герою;</w:t>
      </w:r>
    </w:p>
    <w:p w:rsidR="00E53743" w:rsidRPr="002B44EE" w:rsidRDefault="00E53743" w:rsidP="0029764D">
      <w:pPr>
        <w:pStyle w:val="afffa"/>
        <w:ind w:left="-284" w:right="-567"/>
        <w:rPr>
          <w:sz w:val="24"/>
          <w:szCs w:val="24"/>
        </w:rPr>
      </w:pPr>
      <w:r w:rsidRPr="002B44EE">
        <w:rPr>
          <w:sz w:val="24"/>
          <w:szCs w:val="24"/>
        </w:rPr>
        <w:t>анализировать художественно-выразительные средства произведений изобразительного искусства XX века;</w:t>
      </w:r>
    </w:p>
    <w:p w:rsidR="00E53743" w:rsidRPr="002B44EE" w:rsidRDefault="00E53743" w:rsidP="0029764D">
      <w:pPr>
        <w:pStyle w:val="afffa"/>
        <w:ind w:left="-284" w:right="-567"/>
        <w:rPr>
          <w:sz w:val="24"/>
          <w:szCs w:val="24"/>
        </w:rPr>
      </w:pPr>
      <w:r w:rsidRPr="002B44EE">
        <w:rPr>
          <w:sz w:val="24"/>
          <w:szCs w:val="24"/>
        </w:rPr>
        <w:t>культуре зрительского восприятия;</w:t>
      </w:r>
    </w:p>
    <w:p w:rsidR="00E53743" w:rsidRPr="002B44EE" w:rsidRDefault="00E53743" w:rsidP="0029764D">
      <w:pPr>
        <w:pStyle w:val="afffa"/>
        <w:ind w:left="-284" w:right="-567"/>
        <w:rPr>
          <w:sz w:val="24"/>
          <w:szCs w:val="24"/>
        </w:rPr>
      </w:pPr>
      <w:r w:rsidRPr="002B44EE">
        <w:rPr>
          <w:sz w:val="24"/>
          <w:szCs w:val="24"/>
        </w:rPr>
        <w:t>характеризовать временные и пространственные искусства;</w:t>
      </w:r>
    </w:p>
    <w:p w:rsidR="00E53743" w:rsidRPr="002B44EE" w:rsidRDefault="00E53743" w:rsidP="0029764D">
      <w:pPr>
        <w:pStyle w:val="afffa"/>
        <w:ind w:left="-284" w:right="-567"/>
        <w:rPr>
          <w:sz w:val="24"/>
          <w:szCs w:val="24"/>
        </w:rPr>
      </w:pPr>
      <w:r w:rsidRPr="002B44EE">
        <w:rPr>
          <w:sz w:val="24"/>
          <w:szCs w:val="24"/>
        </w:rPr>
        <w:t>понимать разницу между реальностью и художественным образом;</w:t>
      </w:r>
    </w:p>
    <w:p w:rsidR="00E53743" w:rsidRPr="002B44EE" w:rsidRDefault="00E53743" w:rsidP="0029764D">
      <w:pPr>
        <w:pStyle w:val="afffa"/>
        <w:ind w:left="-284" w:right="-567"/>
        <w:rPr>
          <w:sz w:val="24"/>
          <w:szCs w:val="24"/>
        </w:rPr>
      </w:pPr>
      <w:r w:rsidRPr="002B44EE">
        <w:rPr>
          <w:sz w:val="24"/>
          <w:szCs w:val="24"/>
        </w:rPr>
        <w:t>представлениям об искусстве иллюстрации и творчестве известных иллюстраторов книг. И.Я. Билибин. В.А. Милашевский. В.А. Фаворский;</w:t>
      </w:r>
    </w:p>
    <w:p w:rsidR="00E53743" w:rsidRPr="002B44EE" w:rsidRDefault="00E53743" w:rsidP="0029764D">
      <w:pPr>
        <w:pStyle w:val="afffa"/>
        <w:ind w:left="-284" w:right="-567"/>
        <w:rPr>
          <w:sz w:val="24"/>
          <w:szCs w:val="24"/>
        </w:rPr>
      </w:pPr>
      <w:r w:rsidRPr="002B44EE">
        <w:rPr>
          <w:sz w:val="24"/>
          <w:szCs w:val="24"/>
        </w:rPr>
        <w:t>опыту художественного иллюстрирования и навыкам работы графическими материалами;</w:t>
      </w:r>
    </w:p>
    <w:p w:rsidR="00E53743" w:rsidRPr="002B44EE" w:rsidRDefault="00E53743" w:rsidP="0029764D">
      <w:pPr>
        <w:pStyle w:val="afffa"/>
        <w:ind w:left="-284" w:right="-567"/>
        <w:rPr>
          <w:sz w:val="24"/>
          <w:szCs w:val="24"/>
        </w:rPr>
      </w:pPr>
      <w:r w:rsidRPr="002B44EE">
        <w:rPr>
          <w:sz w:val="24"/>
          <w:szCs w:val="2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B44EE">
        <w:rPr>
          <w:sz w:val="24"/>
          <w:szCs w:val="24"/>
        </w:rPr>
        <w:t>т.д.</w:t>
      </w:r>
      <w:r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представлениям об анималистическом жанре изобразительного искусства и творчестве художников-анималистов;</w:t>
      </w:r>
    </w:p>
    <w:p w:rsidR="00E53743" w:rsidRPr="002B44EE" w:rsidRDefault="00E53743" w:rsidP="0029764D">
      <w:pPr>
        <w:pStyle w:val="afffa"/>
        <w:ind w:left="-284" w:right="-567"/>
        <w:rPr>
          <w:sz w:val="24"/>
          <w:szCs w:val="24"/>
        </w:rPr>
      </w:pPr>
      <w:r w:rsidRPr="002B44EE">
        <w:rPr>
          <w:sz w:val="24"/>
          <w:szCs w:val="24"/>
        </w:rPr>
        <w:t>опыту художественного творчества по созданию стилизованных образов животных;</w:t>
      </w:r>
    </w:p>
    <w:p w:rsidR="00E53743" w:rsidRPr="002B44EE" w:rsidRDefault="00E53743" w:rsidP="0029764D">
      <w:pPr>
        <w:pStyle w:val="afffa"/>
        <w:ind w:left="-284" w:right="-567"/>
        <w:rPr>
          <w:sz w:val="24"/>
          <w:szCs w:val="24"/>
        </w:rPr>
      </w:pPr>
      <w:r w:rsidRPr="002B44EE">
        <w:rPr>
          <w:sz w:val="24"/>
          <w:szCs w:val="24"/>
        </w:rPr>
        <w:t>систематизировать и характеризовать основные этапы развития и истории архитектуры и дизайна;</w:t>
      </w:r>
    </w:p>
    <w:p w:rsidR="00E53743" w:rsidRPr="002B44EE" w:rsidRDefault="00E53743" w:rsidP="0029764D">
      <w:pPr>
        <w:pStyle w:val="afffa"/>
        <w:ind w:left="-284" w:right="-567"/>
        <w:rPr>
          <w:sz w:val="24"/>
          <w:szCs w:val="24"/>
        </w:rPr>
      </w:pPr>
      <w:r w:rsidRPr="002B44EE">
        <w:rPr>
          <w:sz w:val="24"/>
          <w:szCs w:val="24"/>
        </w:rPr>
        <w:t>распознавать объект и пространство в конструктивных видах искусства;</w:t>
      </w:r>
    </w:p>
    <w:p w:rsidR="00E53743" w:rsidRPr="002B44EE" w:rsidRDefault="00E53743" w:rsidP="0029764D">
      <w:pPr>
        <w:pStyle w:val="afffa"/>
        <w:ind w:left="-284" w:right="-567"/>
        <w:rPr>
          <w:sz w:val="24"/>
          <w:szCs w:val="24"/>
        </w:rPr>
      </w:pPr>
      <w:r w:rsidRPr="002B44EE">
        <w:rPr>
          <w:sz w:val="24"/>
          <w:szCs w:val="24"/>
        </w:rPr>
        <w:t>понимать сочетание различных объемов в здании;</w:t>
      </w:r>
    </w:p>
    <w:p w:rsidR="00E53743" w:rsidRPr="002B44EE" w:rsidRDefault="00E53743" w:rsidP="0029764D">
      <w:pPr>
        <w:pStyle w:val="afffa"/>
        <w:ind w:left="-284" w:right="-567"/>
        <w:rPr>
          <w:sz w:val="24"/>
          <w:szCs w:val="24"/>
        </w:rPr>
      </w:pPr>
      <w:r w:rsidRPr="002B44EE">
        <w:rPr>
          <w:sz w:val="24"/>
          <w:szCs w:val="24"/>
        </w:rPr>
        <w:t>понимать единство художественного и функционального в вещи, форму и материал;</w:t>
      </w:r>
    </w:p>
    <w:p w:rsidR="00E53743" w:rsidRPr="002B44EE" w:rsidRDefault="00E53743" w:rsidP="0029764D">
      <w:pPr>
        <w:pStyle w:val="afffa"/>
        <w:ind w:left="-284" w:right="-567"/>
        <w:rPr>
          <w:sz w:val="24"/>
          <w:szCs w:val="24"/>
        </w:rPr>
      </w:pPr>
      <w:r w:rsidRPr="002B44EE">
        <w:rPr>
          <w:sz w:val="24"/>
          <w:szCs w:val="24"/>
        </w:rPr>
        <w:t>иметь общее представление и рассказывать об особенностях архитектурно-художественных стилей разных эпох;</w:t>
      </w:r>
    </w:p>
    <w:p w:rsidR="00E53743" w:rsidRPr="002B44EE" w:rsidRDefault="00E53743" w:rsidP="0029764D">
      <w:pPr>
        <w:pStyle w:val="afffa"/>
        <w:ind w:left="-284" w:right="-567"/>
        <w:rPr>
          <w:sz w:val="24"/>
          <w:szCs w:val="24"/>
        </w:rPr>
      </w:pPr>
      <w:r w:rsidRPr="002B44EE">
        <w:rPr>
          <w:sz w:val="24"/>
          <w:szCs w:val="24"/>
        </w:rPr>
        <w:t>понимать тенденции и перспективы развития современной архитектуры;</w:t>
      </w:r>
    </w:p>
    <w:p w:rsidR="00E53743" w:rsidRPr="002B44EE" w:rsidRDefault="00E53743" w:rsidP="0029764D">
      <w:pPr>
        <w:pStyle w:val="afffa"/>
        <w:ind w:left="-284" w:right="-567"/>
        <w:rPr>
          <w:sz w:val="24"/>
          <w:szCs w:val="24"/>
        </w:rPr>
      </w:pPr>
      <w:r w:rsidRPr="002B44EE">
        <w:rPr>
          <w:sz w:val="24"/>
          <w:szCs w:val="24"/>
        </w:rPr>
        <w:t>различать образно-стилевой язык архитектуры прошлого;</w:t>
      </w:r>
    </w:p>
    <w:p w:rsidR="00E53743" w:rsidRPr="002B44EE" w:rsidRDefault="00E53743" w:rsidP="0029764D">
      <w:pPr>
        <w:pStyle w:val="afffa"/>
        <w:ind w:left="-284" w:right="-567"/>
        <w:rPr>
          <w:sz w:val="24"/>
          <w:szCs w:val="24"/>
        </w:rPr>
      </w:pPr>
      <w:r w:rsidRPr="002B44EE">
        <w:rPr>
          <w:sz w:val="24"/>
          <w:szCs w:val="24"/>
        </w:rPr>
        <w:t>характеризовать и различать малые формы архитектуры и дизайна в пространстве городской среды;</w:t>
      </w:r>
    </w:p>
    <w:p w:rsidR="00E53743" w:rsidRPr="002B44EE" w:rsidRDefault="00E53743" w:rsidP="0029764D">
      <w:pPr>
        <w:pStyle w:val="afffa"/>
        <w:ind w:left="-284" w:right="-567"/>
        <w:rPr>
          <w:sz w:val="24"/>
          <w:szCs w:val="24"/>
        </w:rPr>
      </w:pPr>
      <w:r w:rsidRPr="002B44EE">
        <w:rPr>
          <w:sz w:val="24"/>
          <w:szCs w:val="24"/>
        </w:rPr>
        <w:t>понимать плоскостную композицию как возможное схематическое изображение объемов при взгляде на них сверху;</w:t>
      </w:r>
    </w:p>
    <w:p w:rsidR="00E53743" w:rsidRPr="002B44EE" w:rsidRDefault="00E53743" w:rsidP="0029764D">
      <w:pPr>
        <w:pStyle w:val="afffa"/>
        <w:ind w:left="-284" w:right="-567"/>
        <w:rPr>
          <w:sz w:val="24"/>
          <w:szCs w:val="24"/>
        </w:rPr>
      </w:pPr>
      <w:r w:rsidRPr="002B44EE">
        <w:rPr>
          <w:sz w:val="24"/>
          <w:szCs w:val="24"/>
        </w:rPr>
        <w:t>осознавать чертеж как плоскостное изображение объемов, когда точка – вертикаль, круг – цилиндр, шар и т. д.;</w:t>
      </w:r>
    </w:p>
    <w:p w:rsidR="00E53743" w:rsidRPr="002B44EE" w:rsidRDefault="00E53743" w:rsidP="0029764D">
      <w:pPr>
        <w:pStyle w:val="afffa"/>
        <w:ind w:left="-284" w:right="-567"/>
        <w:rPr>
          <w:sz w:val="24"/>
          <w:szCs w:val="24"/>
        </w:rPr>
      </w:pPr>
      <w:r w:rsidRPr="002B44EE">
        <w:rPr>
          <w:sz w:val="24"/>
          <w:szCs w:val="24"/>
        </w:rPr>
        <w:t>применять в создаваемых пространственных композициях доминантный объект и вспомогательные соединительные элементы;</w:t>
      </w:r>
    </w:p>
    <w:p w:rsidR="00E53743" w:rsidRPr="002B44EE" w:rsidRDefault="00E53743" w:rsidP="0029764D">
      <w:pPr>
        <w:pStyle w:val="afffa"/>
        <w:ind w:left="-284" w:right="-567"/>
        <w:rPr>
          <w:sz w:val="24"/>
          <w:szCs w:val="24"/>
        </w:rPr>
      </w:pPr>
      <w:r w:rsidRPr="002B44EE">
        <w:rPr>
          <w:sz w:val="24"/>
          <w:szCs w:val="24"/>
        </w:rPr>
        <w:t>применять навыки формообразования, использования объемов в дизайне и архитектуре (макеты из бумаги, картона, пластилина);</w:t>
      </w:r>
    </w:p>
    <w:p w:rsidR="00E53743" w:rsidRPr="002B44EE" w:rsidRDefault="00E53743" w:rsidP="0029764D">
      <w:pPr>
        <w:pStyle w:val="afffa"/>
        <w:ind w:left="-284" w:right="-567"/>
        <w:rPr>
          <w:sz w:val="24"/>
          <w:szCs w:val="24"/>
        </w:rPr>
      </w:pPr>
      <w:r w:rsidRPr="002B44EE">
        <w:rPr>
          <w:sz w:val="24"/>
          <w:szCs w:val="24"/>
        </w:rPr>
        <w:lastRenderedPageBreak/>
        <w:t>создавать композиционные макеты объектов на предметной плоскости и в пространстве;</w:t>
      </w:r>
    </w:p>
    <w:p w:rsidR="00E53743" w:rsidRPr="002B44EE" w:rsidRDefault="00E53743" w:rsidP="0029764D">
      <w:pPr>
        <w:pStyle w:val="afffa"/>
        <w:ind w:left="-284" w:right="-567"/>
        <w:rPr>
          <w:sz w:val="24"/>
          <w:szCs w:val="24"/>
        </w:rPr>
      </w:pPr>
      <w:r w:rsidRPr="002B44EE">
        <w:rPr>
          <w:sz w:val="24"/>
          <w:szCs w:val="24"/>
        </w:rPr>
        <w:t>создавать практические творческие композиции в технике коллажа, дизайн-проектов;</w:t>
      </w:r>
    </w:p>
    <w:p w:rsidR="00E53743" w:rsidRPr="002B44EE" w:rsidRDefault="00E53743" w:rsidP="0029764D">
      <w:pPr>
        <w:pStyle w:val="afffa"/>
        <w:ind w:left="-284" w:right="-567"/>
        <w:rPr>
          <w:sz w:val="24"/>
          <w:szCs w:val="24"/>
        </w:rPr>
      </w:pPr>
      <w:r w:rsidRPr="002B44EE">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B44EE" w:rsidRDefault="00E53743" w:rsidP="0029764D">
      <w:pPr>
        <w:pStyle w:val="afffa"/>
        <w:ind w:left="-284" w:right="-567"/>
        <w:rPr>
          <w:sz w:val="24"/>
          <w:szCs w:val="24"/>
        </w:rPr>
      </w:pPr>
      <w:r w:rsidRPr="002B44EE">
        <w:rPr>
          <w:sz w:val="24"/>
          <w:szCs w:val="24"/>
        </w:rPr>
        <w:t>приобретать общее представление о традициях ландшафтно-парковой архитектуры;</w:t>
      </w:r>
    </w:p>
    <w:p w:rsidR="00E53743" w:rsidRPr="002B44EE" w:rsidRDefault="00E53743" w:rsidP="0029764D">
      <w:pPr>
        <w:pStyle w:val="afffa"/>
        <w:ind w:left="-284" w:right="-567"/>
        <w:rPr>
          <w:sz w:val="24"/>
          <w:szCs w:val="24"/>
        </w:rPr>
      </w:pPr>
      <w:r w:rsidRPr="002B44EE">
        <w:rPr>
          <w:sz w:val="24"/>
          <w:szCs w:val="24"/>
        </w:rPr>
        <w:t>характеризовать основные школы садово-паркового искусства;</w:t>
      </w:r>
    </w:p>
    <w:p w:rsidR="00E53743" w:rsidRPr="002B44EE" w:rsidRDefault="00E53743" w:rsidP="0029764D">
      <w:pPr>
        <w:pStyle w:val="afffa"/>
        <w:ind w:left="-284" w:right="-567"/>
        <w:rPr>
          <w:sz w:val="24"/>
          <w:szCs w:val="24"/>
        </w:rPr>
      </w:pPr>
      <w:r w:rsidRPr="002B44EE">
        <w:rPr>
          <w:sz w:val="24"/>
          <w:szCs w:val="24"/>
        </w:rPr>
        <w:t xml:space="preserve">понимать основы краткой истории русской усадебной культуры XVIII </w:t>
      </w:r>
      <w:r w:rsidR="006C7538" w:rsidRPr="002B44EE">
        <w:rPr>
          <w:sz w:val="24"/>
          <w:szCs w:val="24"/>
        </w:rPr>
        <w:t>–</w:t>
      </w:r>
      <w:r w:rsidRPr="002B44EE">
        <w:rPr>
          <w:sz w:val="24"/>
          <w:szCs w:val="24"/>
        </w:rPr>
        <w:t xml:space="preserve"> XIX веков;</w:t>
      </w:r>
    </w:p>
    <w:p w:rsidR="00E53743" w:rsidRPr="002B44EE" w:rsidRDefault="00E53743" w:rsidP="0029764D">
      <w:pPr>
        <w:pStyle w:val="afffa"/>
        <w:ind w:left="-284" w:right="-567"/>
        <w:rPr>
          <w:sz w:val="24"/>
          <w:szCs w:val="24"/>
        </w:rPr>
      </w:pPr>
      <w:r w:rsidRPr="002B44EE">
        <w:rPr>
          <w:sz w:val="24"/>
          <w:szCs w:val="24"/>
        </w:rPr>
        <w:t>называть и раскрывать смысл основ искусства флористики;</w:t>
      </w:r>
    </w:p>
    <w:p w:rsidR="00E53743" w:rsidRPr="002B44EE" w:rsidRDefault="00E53743" w:rsidP="0029764D">
      <w:pPr>
        <w:pStyle w:val="afffa"/>
        <w:ind w:left="-284" w:right="-567"/>
        <w:rPr>
          <w:sz w:val="24"/>
          <w:szCs w:val="24"/>
        </w:rPr>
      </w:pPr>
      <w:r w:rsidRPr="002B44EE">
        <w:rPr>
          <w:sz w:val="24"/>
          <w:szCs w:val="24"/>
        </w:rPr>
        <w:t>понимать основы краткой истории костюма;</w:t>
      </w:r>
    </w:p>
    <w:p w:rsidR="00E53743" w:rsidRPr="002B44EE" w:rsidRDefault="00E53743" w:rsidP="0029764D">
      <w:pPr>
        <w:pStyle w:val="afffa"/>
        <w:ind w:left="-284" w:right="-567"/>
        <w:rPr>
          <w:sz w:val="24"/>
          <w:szCs w:val="24"/>
        </w:rPr>
      </w:pPr>
      <w:r w:rsidRPr="002B44EE">
        <w:rPr>
          <w:sz w:val="24"/>
          <w:szCs w:val="24"/>
        </w:rPr>
        <w:t>характеризовать и раскрывать смысл композиционно-конструктивных принципов дизайна одежды;</w:t>
      </w:r>
    </w:p>
    <w:p w:rsidR="00E53743" w:rsidRPr="002B44EE" w:rsidRDefault="00E53743" w:rsidP="0029764D">
      <w:pPr>
        <w:pStyle w:val="afffa"/>
        <w:ind w:left="-284" w:right="-567"/>
        <w:rPr>
          <w:sz w:val="24"/>
          <w:szCs w:val="24"/>
        </w:rPr>
      </w:pPr>
      <w:r w:rsidRPr="002B44EE">
        <w:rPr>
          <w:sz w:val="24"/>
          <w:szCs w:val="24"/>
        </w:rPr>
        <w:t>применять навыки сочинения объемно-пространственной композиции в формировании букета по принципам икэбаны;</w:t>
      </w:r>
    </w:p>
    <w:p w:rsidR="00E53743" w:rsidRPr="002B44EE" w:rsidRDefault="00E53743" w:rsidP="0029764D">
      <w:pPr>
        <w:pStyle w:val="afffa"/>
        <w:ind w:left="-284" w:right="-567"/>
        <w:rPr>
          <w:sz w:val="24"/>
          <w:szCs w:val="24"/>
        </w:rPr>
      </w:pPr>
      <w:r w:rsidRPr="002B44EE">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B44EE" w:rsidRDefault="00E53743" w:rsidP="0029764D">
      <w:pPr>
        <w:pStyle w:val="afffa"/>
        <w:ind w:left="-284" w:right="-567"/>
        <w:rPr>
          <w:sz w:val="24"/>
          <w:szCs w:val="24"/>
        </w:rPr>
      </w:pPr>
      <w:r w:rsidRPr="002B44EE">
        <w:rPr>
          <w:sz w:val="24"/>
          <w:szCs w:val="24"/>
        </w:rPr>
        <w:t>отражать в эскизном проекте дизайна сада образно-архитектурный композиционный замысел;</w:t>
      </w:r>
    </w:p>
    <w:p w:rsidR="00E53743" w:rsidRPr="002B44EE" w:rsidRDefault="00E53743" w:rsidP="0029764D">
      <w:pPr>
        <w:pStyle w:val="afffa"/>
        <w:ind w:left="-284" w:right="-567"/>
        <w:rPr>
          <w:sz w:val="24"/>
          <w:szCs w:val="24"/>
        </w:rPr>
      </w:pPr>
      <w:r w:rsidRPr="002B44EE">
        <w:rPr>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B44EE" w:rsidRDefault="00E53743" w:rsidP="0029764D">
      <w:pPr>
        <w:pStyle w:val="afffa"/>
        <w:ind w:left="-284" w:right="-567"/>
        <w:rPr>
          <w:sz w:val="24"/>
          <w:szCs w:val="24"/>
        </w:rPr>
      </w:pPr>
      <w:r w:rsidRPr="002B44EE">
        <w:rPr>
          <w:sz w:val="24"/>
          <w:szCs w:val="24"/>
        </w:rPr>
        <w:t>узнавать и характеризовать памятники архитектуры Древнего Киева. София Киевская. Фрески. Мозаики;</w:t>
      </w:r>
    </w:p>
    <w:p w:rsidR="00E53743" w:rsidRPr="002B44EE" w:rsidRDefault="00E53743" w:rsidP="0029764D">
      <w:pPr>
        <w:pStyle w:val="afffa"/>
        <w:ind w:left="-284" w:right="-567"/>
        <w:rPr>
          <w:sz w:val="24"/>
          <w:szCs w:val="24"/>
        </w:rPr>
      </w:pPr>
      <w:r w:rsidRPr="002B44EE">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B44EE" w:rsidRDefault="00E53743" w:rsidP="0029764D">
      <w:pPr>
        <w:pStyle w:val="afffa"/>
        <w:ind w:left="-284" w:right="-567"/>
        <w:rPr>
          <w:sz w:val="24"/>
          <w:szCs w:val="24"/>
        </w:rPr>
      </w:pPr>
      <w:r w:rsidRPr="002B44EE">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B44EE" w:rsidRDefault="00E53743" w:rsidP="0029764D">
      <w:pPr>
        <w:pStyle w:val="afffa"/>
        <w:ind w:left="-284" w:right="-567"/>
        <w:rPr>
          <w:sz w:val="24"/>
          <w:szCs w:val="24"/>
        </w:rPr>
      </w:pPr>
      <w:r w:rsidRPr="002B44EE">
        <w:rPr>
          <w:sz w:val="24"/>
          <w:szCs w:val="24"/>
        </w:rPr>
        <w:t>узнавать и описывать памятники шатрового зодчества;</w:t>
      </w:r>
    </w:p>
    <w:p w:rsidR="00E53743" w:rsidRPr="002B44EE" w:rsidRDefault="00E53743" w:rsidP="0029764D">
      <w:pPr>
        <w:pStyle w:val="afffa"/>
        <w:ind w:left="-284" w:right="-567"/>
        <w:rPr>
          <w:sz w:val="24"/>
          <w:szCs w:val="24"/>
        </w:rPr>
      </w:pPr>
      <w:r w:rsidRPr="002B44EE">
        <w:rPr>
          <w:sz w:val="24"/>
          <w:szCs w:val="24"/>
        </w:rPr>
        <w:t>характеризовать особенности церкви Вознесения в селе Коломенском и храма Покрова</w:t>
      </w:r>
      <w:r w:rsidR="006C7538" w:rsidRPr="002B44EE">
        <w:rPr>
          <w:sz w:val="24"/>
          <w:szCs w:val="24"/>
        </w:rPr>
        <w:t>-</w:t>
      </w:r>
      <w:r w:rsidRPr="002B44EE">
        <w:rPr>
          <w:sz w:val="24"/>
          <w:szCs w:val="24"/>
        </w:rPr>
        <w:t>на</w:t>
      </w:r>
      <w:r w:rsidR="006C7538" w:rsidRPr="002B44EE">
        <w:rPr>
          <w:sz w:val="24"/>
          <w:szCs w:val="24"/>
        </w:rPr>
        <w:t>-</w:t>
      </w:r>
      <w:r w:rsidRPr="002B44EE">
        <w:rPr>
          <w:sz w:val="24"/>
          <w:szCs w:val="24"/>
        </w:rPr>
        <w:t>Рву;</w:t>
      </w:r>
    </w:p>
    <w:p w:rsidR="00E53743" w:rsidRPr="002B44EE" w:rsidRDefault="00E53743" w:rsidP="0029764D">
      <w:pPr>
        <w:pStyle w:val="afffa"/>
        <w:ind w:left="-284" w:right="-567"/>
        <w:rPr>
          <w:sz w:val="24"/>
          <w:szCs w:val="24"/>
        </w:rPr>
      </w:pPr>
      <w:r w:rsidRPr="002B44EE">
        <w:rPr>
          <w:sz w:val="24"/>
          <w:szCs w:val="24"/>
        </w:rPr>
        <w:t>раскрывать особенности новых иконописных традиций в XVII веке. Отличать по характерным особенностям икону и парсуну;</w:t>
      </w:r>
    </w:p>
    <w:p w:rsidR="00E53743" w:rsidRPr="002B44EE" w:rsidRDefault="00E53743" w:rsidP="0029764D">
      <w:pPr>
        <w:pStyle w:val="afffa"/>
        <w:ind w:left="-284" w:right="-567"/>
        <w:rPr>
          <w:sz w:val="24"/>
          <w:szCs w:val="24"/>
        </w:rPr>
      </w:pPr>
      <w:r w:rsidRPr="002B44EE">
        <w:rPr>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B44EE" w:rsidRDefault="00E53743" w:rsidP="0029764D">
      <w:pPr>
        <w:pStyle w:val="afffa"/>
        <w:ind w:left="-284" w:right="-567"/>
        <w:rPr>
          <w:sz w:val="24"/>
          <w:szCs w:val="24"/>
        </w:rPr>
      </w:pPr>
      <w:r w:rsidRPr="002B44EE">
        <w:rPr>
          <w:sz w:val="24"/>
          <w:szCs w:val="24"/>
        </w:rPr>
        <w:t>различать стилевые особенности разных школ архитектуры Древней Руси;</w:t>
      </w:r>
    </w:p>
    <w:p w:rsidR="00E53743" w:rsidRPr="002B44EE" w:rsidRDefault="00E53743" w:rsidP="0029764D">
      <w:pPr>
        <w:pStyle w:val="afffa"/>
        <w:ind w:left="-284" w:right="-567"/>
        <w:rPr>
          <w:sz w:val="24"/>
          <w:szCs w:val="24"/>
        </w:rPr>
      </w:pPr>
      <w:r w:rsidRPr="002B44EE">
        <w:rPr>
          <w:sz w:val="24"/>
          <w:szCs w:val="24"/>
        </w:rPr>
        <w:t>создавать с натуры и по воображению архитектурные образы графическими материалами и др.;</w:t>
      </w:r>
    </w:p>
    <w:p w:rsidR="00E53743" w:rsidRPr="002B44EE" w:rsidRDefault="00E53743" w:rsidP="0029764D">
      <w:pPr>
        <w:pStyle w:val="afffa"/>
        <w:ind w:left="-284" w:right="-567"/>
        <w:rPr>
          <w:sz w:val="24"/>
          <w:szCs w:val="24"/>
        </w:rPr>
      </w:pPr>
      <w:r w:rsidRPr="002B44EE">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B44EE" w:rsidRDefault="00E53743" w:rsidP="0029764D">
      <w:pPr>
        <w:pStyle w:val="afffa"/>
        <w:ind w:left="-284" w:right="-567"/>
        <w:rPr>
          <w:sz w:val="24"/>
          <w:szCs w:val="24"/>
        </w:rPr>
      </w:pPr>
      <w:r w:rsidRPr="002B44EE">
        <w:rPr>
          <w:sz w:val="24"/>
          <w:szCs w:val="24"/>
        </w:rPr>
        <w:t>сравнивать, сопоставлять и анализировать произведения живописи Древней Руси;</w:t>
      </w:r>
    </w:p>
    <w:p w:rsidR="00E53743" w:rsidRPr="002B44EE" w:rsidRDefault="00E53743" w:rsidP="0029764D">
      <w:pPr>
        <w:pStyle w:val="afffa"/>
        <w:ind w:left="-284" w:right="-567"/>
        <w:rPr>
          <w:sz w:val="24"/>
          <w:szCs w:val="24"/>
        </w:rPr>
      </w:pPr>
      <w:r w:rsidRPr="002B44EE">
        <w:rPr>
          <w:sz w:val="24"/>
          <w:szCs w:val="24"/>
        </w:rPr>
        <w:t>рассуждать о значении художественного образа древнерусской культуры;</w:t>
      </w:r>
    </w:p>
    <w:p w:rsidR="00E53743" w:rsidRPr="002B44EE" w:rsidRDefault="00E53743" w:rsidP="0029764D">
      <w:pPr>
        <w:pStyle w:val="afffa"/>
        <w:ind w:left="-284" w:right="-567"/>
        <w:rPr>
          <w:sz w:val="24"/>
          <w:szCs w:val="24"/>
        </w:rPr>
      </w:pPr>
      <w:r w:rsidRPr="002B44EE">
        <w:rPr>
          <w:sz w:val="24"/>
          <w:szCs w:val="24"/>
        </w:rPr>
        <w:lastRenderedPageBreak/>
        <w:t xml:space="preserve">ориентироваться в широком разнообразии стилей и направлений изобразительного искусства и архитектуры XVIII </w:t>
      </w:r>
      <w:r w:rsidR="006C7538" w:rsidRPr="002B44EE">
        <w:rPr>
          <w:sz w:val="24"/>
          <w:szCs w:val="24"/>
        </w:rPr>
        <w:t>–</w:t>
      </w:r>
      <w:r w:rsidRPr="002B44EE">
        <w:rPr>
          <w:sz w:val="24"/>
          <w:szCs w:val="24"/>
        </w:rPr>
        <w:t xml:space="preserve"> XIX веков;</w:t>
      </w:r>
    </w:p>
    <w:p w:rsidR="00E53743" w:rsidRPr="002B44EE" w:rsidRDefault="00E53743" w:rsidP="0029764D">
      <w:pPr>
        <w:pStyle w:val="afffa"/>
        <w:ind w:left="-284" w:right="-567"/>
        <w:rPr>
          <w:sz w:val="24"/>
          <w:szCs w:val="24"/>
        </w:rPr>
      </w:pPr>
      <w:r w:rsidRPr="002B44EE">
        <w:rPr>
          <w:sz w:val="24"/>
          <w:szCs w:val="24"/>
        </w:rPr>
        <w:t xml:space="preserve">использовать в речи новые термины, связанные со стилями в изобразительном искусстве и архитектуре XVIII </w:t>
      </w:r>
      <w:r w:rsidR="006C7538" w:rsidRPr="002B44EE">
        <w:rPr>
          <w:sz w:val="24"/>
          <w:szCs w:val="24"/>
        </w:rPr>
        <w:t>–</w:t>
      </w:r>
      <w:r w:rsidRPr="002B44EE">
        <w:rPr>
          <w:sz w:val="24"/>
          <w:szCs w:val="24"/>
        </w:rPr>
        <w:t xml:space="preserve"> XIX веков;</w:t>
      </w:r>
    </w:p>
    <w:p w:rsidR="00E53743" w:rsidRPr="002B44EE" w:rsidRDefault="00E53743" w:rsidP="0029764D">
      <w:pPr>
        <w:pStyle w:val="afffa"/>
        <w:ind w:left="-284" w:right="-567"/>
        <w:rPr>
          <w:sz w:val="24"/>
          <w:szCs w:val="24"/>
        </w:rPr>
      </w:pPr>
      <w:r w:rsidRPr="002B44EE">
        <w:rPr>
          <w:sz w:val="24"/>
          <w:szCs w:val="24"/>
        </w:rPr>
        <w:t>выявлять и называть характерные особенности русской портретной живописи XVIII века;</w:t>
      </w:r>
    </w:p>
    <w:p w:rsidR="00E53743" w:rsidRPr="002B44EE" w:rsidRDefault="00E53743" w:rsidP="0029764D">
      <w:pPr>
        <w:pStyle w:val="afffa"/>
        <w:ind w:left="-284" w:right="-567"/>
        <w:rPr>
          <w:sz w:val="24"/>
          <w:szCs w:val="24"/>
        </w:rPr>
      </w:pPr>
      <w:r w:rsidRPr="002B44EE">
        <w:rPr>
          <w:sz w:val="24"/>
          <w:szCs w:val="24"/>
        </w:rPr>
        <w:t>характеризовать признаки и особенности московского барокко;</w:t>
      </w:r>
    </w:p>
    <w:p w:rsidR="00E53743" w:rsidRPr="002B44EE" w:rsidRDefault="00E53743" w:rsidP="0029764D">
      <w:pPr>
        <w:pStyle w:val="afffa"/>
        <w:ind w:left="-284" w:right="-567"/>
        <w:rPr>
          <w:sz w:val="24"/>
          <w:szCs w:val="24"/>
        </w:rPr>
      </w:pPr>
      <w:r w:rsidRPr="002B44EE">
        <w:rPr>
          <w:sz w:val="24"/>
          <w:szCs w:val="24"/>
        </w:rPr>
        <w:t>создавать разнообразные творческие работы (фантазийные конструкции) в материале.</w:t>
      </w:r>
    </w:p>
    <w:p w:rsidR="00E53743" w:rsidRPr="002B44EE" w:rsidRDefault="00E53743" w:rsidP="0029764D">
      <w:pPr>
        <w:pStyle w:val="afffa"/>
        <w:ind w:left="-284" w:right="-567"/>
        <w:rPr>
          <w:b/>
          <w:bCs/>
          <w:sz w:val="24"/>
          <w:szCs w:val="24"/>
        </w:rPr>
      </w:pPr>
      <w:r w:rsidRPr="002B44EE">
        <w:rPr>
          <w:b/>
          <w:bCs/>
          <w:sz w:val="24"/>
          <w:szCs w:val="24"/>
        </w:rPr>
        <w:t>Выпускник получит возможность научиться:</w:t>
      </w:r>
    </w:p>
    <w:p w:rsidR="00E53743" w:rsidRPr="002B44EE" w:rsidRDefault="00E53743" w:rsidP="0029764D">
      <w:pPr>
        <w:pStyle w:val="afffa"/>
        <w:ind w:left="-284" w:right="-567"/>
        <w:rPr>
          <w:i/>
          <w:iCs/>
          <w:sz w:val="24"/>
          <w:szCs w:val="24"/>
        </w:rPr>
      </w:pPr>
      <w:r w:rsidRPr="002B44EE">
        <w:rPr>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B44EE" w:rsidRDefault="00E53743" w:rsidP="0029764D">
      <w:pPr>
        <w:pStyle w:val="afffa"/>
        <w:ind w:left="-284" w:right="-567"/>
        <w:rPr>
          <w:i/>
          <w:iCs/>
          <w:sz w:val="24"/>
          <w:szCs w:val="24"/>
        </w:rPr>
      </w:pPr>
      <w:r w:rsidRPr="002B44EE">
        <w:rPr>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B44EE" w:rsidRDefault="00E53743" w:rsidP="0029764D">
      <w:pPr>
        <w:pStyle w:val="afffa"/>
        <w:ind w:left="-284" w:right="-567"/>
        <w:rPr>
          <w:i/>
          <w:iCs/>
          <w:sz w:val="24"/>
          <w:szCs w:val="24"/>
        </w:rPr>
      </w:pPr>
      <w:r w:rsidRPr="002B44EE">
        <w:rPr>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B44EE" w:rsidRDefault="00E53743" w:rsidP="0029764D">
      <w:pPr>
        <w:pStyle w:val="afffa"/>
        <w:ind w:left="-284" w:right="-567"/>
        <w:rPr>
          <w:i/>
          <w:iCs/>
          <w:sz w:val="24"/>
          <w:szCs w:val="24"/>
        </w:rPr>
      </w:pPr>
      <w:r w:rsidRPr="002B44EE">
        <w:rPr>
          <w:i/>
          <w:iCs/>
          <w:sz w:val="24"/>
          <w:szCs w:val="24"/>
        </w:rPr>
        <w:t>выделять признаки для установления стилевых связей в процессе изучения изобразительного искусства;</w:t>
      </w:r>
    </w:p>
    <w:p w:rsidR="00E53743" w:rsidRPr="002B44EE" w:rsidRDefault="00E53743" w:rsidP="0029764D">
      <w:pPr>
        <w:pStyle w:val="afffa"/>
        <w:ind w:left="-284" w:right="-567"/>
        <w:rPr>
          <w:i/>
          <w:iCs/>
          <w:sz w:val="24"/>
          <w:szCs w:val="24"/>
        </w:rPr>
      </w:pPr>
      <w:r w:rsidRPr="002B44EE">
        <w:rPr>
          <w:i/>
          <w:iCs/>
          <w:sz w:val="24"/>
          <w:szCs w:val="24"/>
        </w:rPr>
        <w:t>понимать специфику изображения в полиграфии;</w:t>
      </w:r>
    </w:p>
    <w:p w:rsidR="00E53743" w:rsidRPr="002B44EE" w:rsidRDefault="00E53743" w:rsidP="0029764D">
      <w:pPr>
        <w:pStyle w:val="afffa"/>
        <w:ind w:left="-284" w:right="-567"/>
        <w:rPr>
          <w:i/>
          <w:iCs/>
          <w:sz w:val="24"/>
          <w:szCs w:val="24"/>
        </w:rPr>
      </w:pPr>
      <w:r w:rsidRPr="002B44EE">
        <w:rPr>
          <w:i/>
          <w:iCs/>
          <w:sz w:val="24"/>
          <w:szCs w:val="24"/>
        </w:rPr>
        <w:t>различать формы полиграфической продукции: книги, журналы, плакаты, афиши и др.);</w:t>
      </w:r>
    </w:p>
    <w:p w:rsidR="00E53743" w:rsidRPr="002B44EE" w:rsidRDefault="00E53743" w:rsidP="0029764D">
      <w:pPr>
        <w:pStyle w:val="afffa"/>
        <w:ind w:left="-284" w:right="-567"/>
        <w:rPr>
          <w:i/>
          <w:iCs/>
          <w:sz w:val="24"/>
          <w:szCs w:val="24"/>
        </w:rPr>
      </w:pPr>
      <w:r w:rsidRPr="002B44EE">
        <w:rPr>
          <w:i/>
          <w:iCs/>
          <w:sz w:val="24"/>
          <w:szCs w:val="24"/>
        </w:rPr>
        <w:t>различать и характеризовать типы изображения в полиграфии (графическое, живописное, компьютерное, фотографическое);</w:t>
      </w:r>
    </w:p>
    <w:p w:rsidR="00E53743" w:rsidRPr="002B44EE" w:rsidRDefault="00E53743" w:rsidP="0029764D">
      <w:pPr>
        <w:pStyle w:val="afffa"/>
        <w:ind w:left="-284" w:right="-567"/>
        <w:rPr>
          <w:i/>
          <w:iCs/>
          <w:sz w:val="24"/>
          <w:szCs w:val="24"/>
        </w:rPr>
      </w:pPr>
      <w:r w:rsidRPr="002B44EE">
        <w:rPr>
          <w:i/>
          <w:iCs/>
          <w:sz w:val="24"/>
          <w:szCs w:val="24"/>
        </w:rPr>
        <w:t>проектировать обложку книги, рекламы открытки, визитки и др.;</w:t>
      </w:r>
    </w:p>
    <w:p w:rsidR="00E53743" w:rsidRPr="002B44EE" w:rsidRDefault="00E53743" w:rsidP="0029764D">
      <w:pPr>
        <w:pStyle w:val="afffa"/>
        <w:ind w:left="-284" w:right="-567"/>
        <w:rPr>
          <w:i/>
          <w:iCs/>
          <w:sz w:val="24"/>
          <w:szCs w:val="24"/>
        </w:rPr>
      </w:pPr>
      <w:r w:rsidRPr="002B44EE">
        <w:rPr>
          <w:i/>
          <w:iCs/>
          <w:sz w:val="24"/>
          <w:szCs w:val="24"/>
        </w:rPr>
        <w:t>создавать художественную композицию макета книги, журнала;</w:t>
      </w:r>
    </w:p>
    <w:p w:rsidR="00E53743" w:rsidRPr="002B44EE" w:rsidRDefault="00E53743" w:rsidP="0029764D">
      <w:pPr>
        <w:pStyle w:val="afffa"/>
        <w:ind w:left="-284" w:right="-567"/>
        <w:rPr>
          <w:i/>
          <w:iCs/>
          <w:sz w:val="24"/>
          <w:szCs w:val="24"/>
        </w:rPr>
      </w:pPr>
      <w:r w:rsidRPr="002B44EE">
        <w:rPr>
          <w:i/>
          <w:iCs/>
          <w:sz w:val="24"/>
          <w:szCs w:val="24"/>
        </w:rPr>
        <w:t xml:space="preserve">называть имена великих русских живописцев и архитекторов XVIII </w:t>
      </w:r>
      <w:r w:rsidR="006C7538" w:rsidRPr="002B44EE">
        <w:rPr>
          <w:i/>
          <w:iCs/>
          <w:sz w:val="24"/>
          <w:szCs w:val="24"/>
        </w:rPr>
        <w:t>–</w:t>
      </w:r>
      <w:r w:rsidRPr="002B44EE">
        <w:rPr>
          <w:i/>
          <w:iCs/>
          <w:sz w:val="24"/>
          <w:szCs w:val="24"/>
        </w:rPr>
        <w:t xml:space="preserve"> XIX веков;</w:t>
      </w:r>
    </w:p>
    <w:p w:rsidR="00E53743" w:rsidRPr="002B44EE" w:rsidRDefault="00E53743" w:rsidP="0029764D">
      <w:pPr>
        <w:pStyle w:val="afffa"/>
        <w:ind w:left="-284" w:right="-567"/>
        <w:rPr>
          <w:i/>
          <w:iCs/>
          <w:sz w:val="24"/>
          <w:szCs w:val="24"/>
        </w:rPr>
      </w:pPr>
      <w:r w:rsidRPr="002B44EE">
        <w:rPr>
          <w:i/>
          <w:iCs/>
          <w:sz w:val="24"/>
          <w:szCs w:val="24"/>
        </w:rPr>
        <w:t xml:space="preserve">называть и характеризовать произведения изобразительного искусства и архитектуры русских художников XVIII </w:t>
      </w:r>
      <w:r w:rsidR="006C7538" w:rsidRPr="002B44EE">
        <w:rPr>
          <w:i/>
          <w:iCs/>
          <w:sz w:val="24"/>
          <w:szCs w:val="24"/>
        </w:rPr>
        <w:t>–</w:t>
      </w:r>
      <w:r w:rsidRPr="002B44EE">
        <w:rPr>
          <w:i/>
          <w:iCs/>
          <w:sz w:val="24"/>
          <w:szCs w:val="24"/>
        </w:rPr>
        <w:t xml:space="preserve"> XIX веков;</w:t>
      </w:r>
    </w:p>
    <w:p w:rsidR="00E53743" w:rsidRPr="002B44EE" w:rsidRDefault="00E53743" w:rsidP="0029764D">
      <w:pPr>
        <w:pStyle w:val="afffa"/>
        <w:ind w:left="-284" w:right="-567"/>
        <w:rPr>
          <w:i/>
          <w:iCs/>
          <w:sz w:val="24"/>
          <w:szCs w:val="24"/>
        </w:rPr>
      </w:pPr>
      <w:r w:rsidRPr="002B44EE">
        <w:rPr>
          <w:i/>
          <w:iCs/>
          <w:sz w:val="24"/>
          <w:szCs w:val="24"/>
        </w:rPr>
        <w:t>называть имена выдающихся русских художников-ваятелей XVIII века и определять скульптурные памятники;</w:t>
      </w:r>
    </w:p>
    <w:p w:rsidR="00E53743" w:rsidRPr="002B44EE" w:rsidRDefault="00E53743" w:rsidP="0029764D">
      <w:pPr>
        <w:pStyle w:val="afffa"/>
        <w:ind w:left="-284" w:right="-567"/>
        <w:rPr>
          <w:i/>
          <w:iCs/>
          <w:sz w:val="24"/>
          <w:szCs w:val="24"/>
        </w:rPr>
      </w:pPr>
      <w:r w:rsidRPr="002B44EE">
        <w:rPr>
          <w:i/>
          <w:iCs/>
          <w:sz w:val="24"/>
          <w:szCs w:val="24"/>
        </w:rPr>
        <w:t>называть имена выдающихся художников «Товарищества передвижников» и определять их произведения живописи;</w:t>
      </w:r>
    </w:p>
    <w:p w:rsidR="00E53743" w:rsidRPr="002B44EE" w:rsidRDefault="00E53743" w:rsidP="0029764D">
      <w:pPr>
        <w:pStyle w:val="afffa"/>
        <w:ind w:left="-284" w:right="-567"/>
        <w:rPr>
          <w:i/>
          <w:iCs/>
          <w:sz w:val="24"/>
          <w:szCs w:val="24"/>
        </w:rPr>
      </w:pPr>
      <w:r w:rsidRPr="002B44EE">
        <w:rPr>
          <w:i/>
          <w:iCs/>
          <w:sz w:val="24"/>
          <w:szCs w:val="24"/>
        </w:rPr>
        <w:t>называть имена выдающихся русских художников-пейзажистов XIX века и определять произведения пейзажной живописи;</w:t>
      </w:r>
    </w:p>
    <w:p w:rsidR="00E53743" w:rsidRPr="002B44EE" w:rsidRDefault="00E53743" w:rsidP="0029764D">
      <w:pPr>
        <w:pStyle w:val="afffa"/>
        <w:ind w:left="-284" w:right="-567"/>
        <w:rPr>
          <w:i/>
          <w:iCs/>
          <w:sz w:val="24"/>
          <w:szCs w:val="24"/>
        </w:rPr>
      </w:pPr>
      <w:r w:rsidRPr="002B44EE">
        <w:rPr>
          <w:i/>
          <w:iCs/>
          <w:sz w:val="24"/>
          <w:szCs w:val="24"/>
        </w:rPr>
        <w:t>понимать особенности исторического жанра, определять произведения исторической живописи;</w:t>
      </w:r>
    </w:p>
    <w:p w:rsidR="00E53743" w:rsidRPr="002B44EE" w:rsidRDefault="00E53743" w:rsidP="0029764D">
      <w:pPr>
        <w:pStyle w:val="afffa"/>
        <w:ind w:left="-284" w:right="-567"/>
        <w:rPr>
          <w:i/>
          <w:iCs/>
          <w:sz w:val="24"/>
          <w:szCs w:val="24"/>
        </w:rPr>
      </w:pPr>
      <w:r w:rsidRPr="002B44EE">
        <w:rPr>
          <w:i/>
          <w:iCs/>
          <w:sz w:val="24"/>
          <w:szCs w:val="24"/>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B44EE" w:rsidRDefault="00E53743" w:rsidP="0029764D">
      <w:pPr>
        <w:pStyle w:val="afffa"/>
        <w:ind w:left="-284" w:right="-567"/>
        <w:rPr>
          <w:i/>
          <w:iCs/>
          <w:sz w:val="24"/>
          <w:szCs w:val="24"/>
        </w:rPr>
      </w:pPr>
      <w:r w:rsidRPr="002B44EE">
        <w:rPr>
          <w:i/>
          <w:iCs/>
          <w:sz w:val="24"/>
          <w:szCs w:val="24"/>
        </w:rPr>
        <w:t>определять «Русский стиль» в архитектуре модерна, называть памятники архитектуры модерна;</w:t>
      </w:r>
    </w:p>
    <w:p w:rsidR="00E53743" w:rsidRPr="002B44EE" w:rsidRDefault="00E53743" w:rsidP="0029764D">
      <w:pPr>
        <w:pStyle w:val="afffa"/>
        <w:ind w:left="-284" w:right="-567"/>
        <w:rPr>
          <w:i/>
          <w:iCs/>
          <w:sz w:val="24"/>
          <w:szCs w:val="24"/>
        </w:rPr>
      </w:pPr>
      <w:r w:rsidRPr="002B44EE">
        <w:rPr>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B44EE" w:rsidRDefault="00E53743" w:rsidP="0029764D">
      <w:pPr>
        <w:pStyle w:val="afffa"/>
        <w:ind w:left="-284" w:right="-567"/>
        <w:rPr>
          <w:i/>
          <w:iCs/>
          <w:sz w:val="24"/>
          <w:szCs w:val="24"/>
        </w:rPr>
      </w:pPr>
      <w:r w:rsidRPr="002B44EE">
        <w:rPr>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B44EE" w:rsidRDefault="00E53743" w:rsidP="0029764D">
      <w:pPr>
        <w:pStyle w:val="afffa"/>
        <w:ind w:left="-284" w:right="-567"/>
        <w:rPr>
          <w:i/>
          <w:iCs/>
          <w:sz w:val="24"/>
          <w:szCs w:val="24"/>
        </w:rPr>
      </w:pPr>
      <w:r w:rsidRPr="002B44EE">
        <w:rPr>
          <w:i/>
          <w:iCs/>
          <w:sz w:val="24"/>
          <w:szCs w:val="24"/>
        </w:rPr>
        <w:t>создавать разнообразные творческие работы (фантазийные конструкции) в материале;</w:t>
      </w:r>
    </w:p>
    <w:p w:rsidR="00E53743" w:rsidRPr="002B44EE" w:rsidRDefault="00E53743" w:rsidP="0029764D">
      <w:pPr>
        <w:pStyle w:val="afffa"/>
        <w:ind w:left="-284" w:right="-567"/>
        <w:rPr>
          <w:i/>
          <w:iCs/>
          <w:sz w:val="24"/>
          <w:szCs w:val="24"/>
        </w:rPr>
      </w:pPr>
      <w:r w:rsidRPr="002B44EE">
        <w:rPr>
          <w:i/>
          <w:iCs/>
          <w:sz w:val="24"/>
          <w:szCs w:val="24"/>
        </w:rPr>
        <w:t>узнавать основные художественные направления в искусстве XIX и XX веков;</w:t>
      </w:r>
    </w:p>
    <w:p w:rsidR="00E53743" w:rsidRPr="002B44EE" w:rsidRDefault="00E53743" w:rsidP="0029764D">
      <w:pPr>
        <w:pStyle w:val="afffa"/>
        <w:ind w:left="-284" w:right="-567"/>
        <w:rPr>
          <w:i/>
          <w:iCs/>
          <w:sz w:val="24"/>
          <w:szCs w:val="24"/>
        </w:rPr>
      </w:pPr>
      <w:r w:rsidRPr="002B44EE">
        <w:rPr>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E53743" w:rsidRPr="002B44EE" w:rsidRDefault="00E53743" w:rsidP="0029764D">
      <w:pPr>
        <w:pStyle w:val="afffa"/>
        <w:ind w:left="-284" w:right="-567"/>
        <w:rPr>
          <w:i/>
          <w:iCs/>
          <w:sz w:val="24"/>
          <w:szCs w:val="24"/>
        </w:rPr>
      </w:pPr>
      <w:r w:rsidRPr="002B44EE">
        <w:rPr>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B44EE" w:rsidRDefault="00E53743" w:rsidP="0029764D">
      <w:pPr>
        <w:pStyle w:val="afffa"/>
        <w:ind w:left="-284" w:right="-567"/>
        <w:rPr>
          <w:i/>
          <w:iCs/>
          <w:sz w:val="24"/>
          <w:szCs w:val="24"/>
        </w:rPr>
      </w:pPr>
      <w:r w:rsidRPr="002B44EE">
        <w:rPr>
          <w:i/>
          <w:iCs/>
          <w:sz w:val="24"/>
          <w:szCs w:val="24"/>
        </w:rPr>
        <w:t>применять творческий опыт разработки художественного проекта – создания композиции на определенную тему;</w:t>
      </w:r>
    </w:p>
    <w:p w:rsidR="00E53743" w:rsidRPr="002B44EE" w:rsidRDefault="00E53743" w:rsidP="0029764D">
      <w:pPr>
        <w:pStyle w:val="afffa"/>
        <w:ind w:left="-284" w:right="-567"/>
        <w:rPr>
          <w:i/>
          <w:iCs/>
          <w:sz w:val="24"/>
          <w:szCs w:val="24"/>
        </w:rPr>
      </w:pPr>
      <w:r w:rsidRPr="002B44EE">
        <w:rPr>
          <w:i/>
          <w:iCs/>
          <w:sz w:val="24"/>
          <w:szCs w:val="24"/>
        </w:rPr>
        <w:t>понимать смысл традиций и новаторства в изобразительном искусстве XX века. Модерн. Авангард. Сюрреализм;</w:t>
      </w:r>
    </w:p>
    <w:p w:rsidR="00E53743" w:rsidRPr="002B44EE" w:rsidRDefault="00E53743" w:rsidP="0029764D">
      <w:pPr>
        <w:pStyle w:val="afffa"/>
        <w:ind w:left="-284" w:right="-567"/>
        <w:rPr>
          <w:i/>
          <w:iCs/>
          <w:sz w:val="24"/>
          <w:szCs w:val="24"/>
        </w:rPr>
      </w:pPr>
      <w:r w:rsidRPr="002B44EE">
        <w:rPr>
          <w:i/>
          <w:iCs/>
          <w:sz w:val="24"/>
          <w:szCs w:val="24"/>
        </w:rPr>
        <w:t>характеризовать стиль модерн в архитектуре. Ф.О. Шехтель. А</w:t>
      </w:r>
      <w:r w:rsidR="006C7538" w:rsidRPr="002B44EE">
        <w:rPr>
          <w:i/>
          <w:iCs/>
          <w:sz w:val="24"/>
          <w:szCs w:val="24"/>
        </w:rPr>
        <w:t>. </w:t>
      </w:r>
      <w:r w:rsidRPr="002B44EE">
        <w:rPr>
          <w:i/>
          <w:iCs/>
          <w:sz w:val="24"/>
          <w:szCs w:val="24"/>
        </w:rPr>
        <w:t>Гауди;</w:t>
      </w:r>
    </w:p>
    <w:p w:rsidR="00E53743" w:rsidRPr="002B44EE" w:rsidRDefault="00E53743" w:rsidP="0029764D">
      <w:pPr>
        <w:pStyle w:val="afffa"/>
        <w:ind w:left="-284" w:right="-567"/>
        <w:rPr>
          <w:i/>
          <w:iCs/>
          <w:sz w:val="24"/>
          <w:szCs w:val="24"/>
        </w:rPr>
      </w:pPr>
      <w:r w:rsidRPr="002B44EE">
        <w:rPr>
          <w:i/>
          <w:iCs/>
          <w:sz w:val="24"/>
          <w:szCs w:val="24"/>
        </w:rPr>
        <w:t>создавать с натуры и по воображению архитектурные образы графическими материалами и др.;</w:t>
      </w:r>
    </w:p>
    <w:p w:rsidR="00E53743" w:rsidRPr="002B44EE" w:rsidRDefault="00E53743" w:rsidP="0029764D">
      <w:pPr>
        <w:pStyle w:val="afffa"/>
        <w:ind w:left="-284" w:right="-567"/>
        <w:rPr>
          <w:i/>
          <w:iCs/>
          <w:sz w:val="24"/>
          <w:szCs w:val="24"/>
        </w:rPr>
      </w:pPr>
      <w:r w:rsidRPr="002B44EE">
        <w:rPr>
          <w:i/>
          <w:iCs/>
          <w:sz w:val="24"/>
          <w:szCs w:val="24"/>
        </w:rPr>
        <w:t>работать над эскизом монументального произведения (витраж, мозаика, роспись, монументальная скульптура);</w:t>
      </w:r>
    </w:p>
    <w:p w:rsidR="00E53743" w:rsidRPr="002B44EE" w:rsidRDefault="00E53743" w:rsidP="0029764D">
      <w:pPr>
        <w:pStyle w:val="afffa"/>
        <w:ind w:left="-284" w:right="-567"/>
        <w:rPr>
          <w:i/>
          <w:iCs/>
          <w:sz w:val="24"/>
          <w:szCs w:val="24"/>
        </w:rPr>
      </w:pPr>
      <w:r w:rsidRPr="002B44EE">
        <w:rPr>
          <w:i/>
          <w:iCs/>
          <w:sz w:val="24"/>
          <w:szCs w:val="24"/>
        </w:rPr>
        <w:t>использовать выразительный язык при моделировании архитектурного пространства;</w:t>
      </w:r>
    </w:p>
    <w:p w:rsidR="00E53743" w:rsidRPr="002B44EE" w:rsidRDefault="00E53743" w:rsidP="0029764D">
      <w:pPr>
        <w:pStyle w:val="afffa"/>
        <w:ind w:left="-284" w:right="-567"/>
        <w:rPr>
          <w:i/>
          <w:iCs/>
          <w:sz w:val="24"/>
          <w:szCs w:val="24"/>
        </w:rPr>
      </w:pPr>
      <w:r w:rsidRPr="002B44EE">
        <w:rPr>
          <w:i/>
          <w:iCs/>
          <w:sz w:val="24"/>
          <w:szCs w:val="24"/>
        </w:rPr>
        <w:t>характеризовать крупнейшие художественные музеи мира и России;</w:t>
      </w:r>
    </w:p>
    <w:p w:rsidR="00E53743" w:rsidRPr="002B44EE" w:rsidRDefault="00E53743" w:rsidP="0029764D">
      <w:pPr>
        <w:pStyle w:val="afffa"/>
        <w:ind w:left="-284" w:right="-567"/>
        <w:rPr>
          <w:i/>
          <w:iCs/>
          <w:sz w:val="24"/>
          <w:szCs w:val="24"/>
        </w:rPr>
      </w:pPr>
      <w:r w:rsidRPr="002B44EE">
        <w:rPr>
          <w:i/>
          <w:iCs/>
          <w:sz w:val="24"/>
          <w:szCs w:val="24"/>
        </w:rPr>
        <w:t>получать представления об особенностях художественных коллекций крупнейших музеев мира;</w:t>
      </w:r>
    </w:p>
    <w:p w:rsidR="00E53743" w:rsidRPr="002B44EE" w:rsidRDefault="00E53743" w:rsidP="0029764D">
      <w:pPr>
        <w:pStyle w:val="afffa"/>
        <w:ind w:left="-284" w:right="-567"/>
        <w:rPr>
          <w:i/>
          <w:iCs/>
          <w:sz w:val="24"/>
          <w:szCs w:val="24"/>
        </w:rPr>
      </w:pPr>
      <w:r w:rsidRPr="002B44EE">
        <w:rPr>
          <w:i/>
          <w:iCs/>
          <w:sz w:val="24"/>
          <w:szCs w:val="24"/>
        </w:rPr>
        <w:t>использовать навыки коллективной работы над объемно- пространственной композицией;</w:t>
      </w:r>
    </w:p>
    <w:p w:rsidR="00E53743" w:rsidRPr="002B44EE" w:rsidRDefault="00E53743" w:rsidP="0029764D">
      <w:pPr>
        <w:pStyle w:val="afffa"/>
        <w:ind w:left="-284" w:right="-567"/>
        <w:rPr>
          <w:i/>
          <w:iCs/>
          <w:sz w:val="24"/>
          <w:szCs w:val="24"/>
        </w:rPr>
      </w:pPr>
      <w:r w:rsidRPr="002B44EE">
        <w:rPr>
          <w:i/>
          <w:iCs/>
          <w:sz w:val="24"/>
          <w:szCs w:val="24"/>
        </w:rPr>
        <w:t>понимать основы сценографии как вида художественного творчества;</w:t>
      </w:r>
    </w:p>
    <w:p w:rsidR="00E53743" w:rsidRPr="002B44EE" w:rsidRDefault="00E53743" w:rsidP="0029764D">
      <w:pPr>
        <w:pStyle w:val="afffa"/>
        <w:ind w:left="-284" w:right="-567"/>
        <w:rPr>
          <w:i/>
          <w:iCs/>
          <w:sz w:val="24"/>
          <w:szCs w:val="24"/>
        </w:rPr>
      </w:pPr>
      <w:r w:rsidRPr="002B44EE">
        <w:rPr>
          <w:i/>
          <w:iCs/>
          <w:sz w:val="24"/>
          <w:szCs w:val="24"/>
        </w:rPr>
        <w:t>понимать роль костюма, маски и грима в искусстве актерского перевоплощения;</w:t>
      </w:r>
    </w:p>
    <w:p w:rsidR="00E53743" w:rsidRPr="002B44EE" w:rsidRDefault="00E53743" w:rsidP="0029764D">
      <w:pPr>
        <w:pStyle w:val="afffa"/>
        <w:ind w:left="-284" w:right="-567"/>
        <w:rPr>
          <w:i/>
          <w:iCs/>
          <w:sz w:val="24"/>
          <w:szCs w:val="24"/>
        </w:rPr>
      </w:pPr>
      <w:r w:rsidRPr="002B44EE">
        <w:rPr>
          <w:i/>
          <w:iCs/>
          <w:sz w:val="24"/>
          <w:szCs w:val="24"/>
        </w:rPr>
        <w:t>называть имена российск</w:t>
      </w:r>
      <w:r w:rsidR="0024776D" w:rsidRPr="002B44EE">
        <w:rPr>
          <w:i/>
          <w:iCs/>
          <w:sz w:val="24"/>
          <w:szCs w:val="24"/>
        </w:rPr>
        <w:t>их художников</w:t>
      </w:r>
      <w:r w:rsidR="00AD272E" w:rsidRPr="002B44EE">
        <w:rPr>
          <w:i/>
          <w:iCs/>
          <w:sz w:val="24"/>
          <w:szCs w:val="24"/>
        </w:rPr>
        <w:t>(А.Я. Головин, А.Н. Бенуа, М.В. Добужинский)</w:t>
      </w:r>
      <w:r w:rsidRPr="002B44EE">
        <w:rPr>
          <w:i/>
          <w:iCs/>
          <w:sz w:val="24"/>
          <w:szCs w:val="24"/>
        </w:rPr>
        <w:t>;</w:t>
      </w:r>
    </w:p>
    <w:p w:rsidR="00E53743" w:rsidRPr="002B44EE" w:rsidRDefault="00E53743" w:rsidP="0029764D">
      <w:pPr>
        <w:pStyle w:val="afffa"/>
        <w:ind w:left="-284" w:right="-567"/>
        <w:rPr>
          <w:i/>
          <w:iCs/>
          <w:sz w:val="24"/>
          <w:szCs w:val="24"/>
        </w:rPr>
      </w:pPr>
      <w:r w:rsidRPr="002B44EE">
        <w:rPr>
          <w:i/>
          <w:iCs/>
          <w:sz w:val="24"/>
          <w:szCs w:val="24"/>
        </w:rPr>
        <w:t>различать особенности художественной фотографии;</w:t>
      </w:r>
    </w:p>
    <w:p w:rsidR="00E53743" w:rsidRPr="002B44EE" w:rsidRDefault="00E53743" w:rsidP="0029764D">
      <w:pPr>
        <w:pStyle w:val="afffa"/>
        <w:ind w:left="-284" w:right="-567"/>
        <w:rPr>
          <w:i/>
          <w:iCs/>
          <w:sz w:val="24"/>
          <w:szCs w:val="24"/>
        </w:rPr>
      </w:pPr>
      <w:r w:rsidRPr="002B44EE">
        <w:rPr>
          <w:i/>
          <w:iCs/>
          <w:sz w:val="24"/>
          <w:szCs w:val="24"/>
        </w:rPr>
        <w:t>различать выразительные средства художественной фотографии (композиция, план, ракурс, свет, ритм и др.);</w:t>
      </w:r>
    </w:p>
    <w:p w:rsidR="00E53743" w:rsidRPr="002B44EE" w:rsidRDefault="00E53743" w:rsidP="0029764D">
      <w:pPr>
        <w:pStyle w:val="afffa"/>
        <w:ind w:left="-284" w:right="-567"/>
        <w:rPr>
          <w:i/>
          <w:iCs/>
          <w:sz w:val="24"/>
          <w:szCs w:val="24"/>
        </w:rPr>
      </w:pPr>
      <w:r w:rsidRPr="002B44EE">
        <w:rPr>
          <w:i/>
          <w:iCs/>
          <w:sz w:val="24"/>
          <w:szCs w:val="24"/>
        </w:rPr>
        <w:t>понимать изобразительную природу экранных искусств;</w:t>
      </w:r>
    </w:p>
    <w:p w:rsidR="00E53743" w:rsidRPr="002B44EE" w:rsidRDefault="00E53743" w:rsidP="0029764D">
      <w:pPr>
        <w:pStyle w:val="afffa"/>
        <w:ind w:left="-284" w:right="-567"/>
        <w:rPr>
          <w:i/>
          <w:iCs/>
          <w:sz w:val="24"/>
          <w:szCs w:val="24"/>
        </w:rPr>
      </w:pPr>
      <w:r w:rsidRPr="002B44EE">
        <w:rPr>
          <w:i/>
          <w:iCs/>
          <w:sz w:val="24"/>
          <w:szCs w:val="24"/>
        </w:rPr>
        <w:t>характеризовать принципы киномонтажа в создании художественного образа;</w:t>
      </w:r>
    </w:p>
    <w:p w:rsidR="00E53743" w:rsidRPr="002B44EE" w:rsidRDefault="00E53743" w:rsidP="0029764D">
      <w:pPr>
        <w:pStyle w:val="afffa"/>
        <w:ind w:left="-284" w:right="-567"/>
        <w:rPr>
          <w:i/>
          <w:iCs/>
          <w:sz w:val="24"/>
          <w:szCs w:val="24"/>
        </w:rPr>
      </w:pPr>
      <w:r w:rsidRPr="002B44EE">
        <w:rPr>
          <w:i/>
          <w:iCs/>
          <w:sz w:val="24"/>
          <w:szCs w:val="24"/>
        </w:rPr>
        <w:t>различать понятия: игровой и документальный фильм;</w:t>
      </w:r>
    </w:p>
    <w:p w:rsidR="00E53743" w:rsidRPr="002B44EE" w:rsidRDefault="00E53743" w:rsidP="0029764D">
      <w:pPr>
        <w:pStyle w:val="afffa"/>
        <w:ind w:left="-284" w:right="-567"/>
        <w:rPr>
          <w:i/>
          <w:iCs/>
          <w:sz w:val="24"/>
          <w:szCs w:val="24"/>
        </w:rPr>
      </w:pPr>
      <w:r w:rsidRPr="002B44EE">
        <w:rPr>
          <w:i/>
          <w:iCs/>
          <w:sz w:val="24"/>
          <w:szCs w:val="24"/>
        </w:rPr>
        <w:lastRenderedPageBreak/>
        <w:t xml:space="preserve">называть имена мастеров российского кинематографа. </w:t>
      </w:r>
      <w:r w:rsidR="006C7538" w:rsidRPr="002B44EE">
        <w:rPr>
          <w:i/>
          <w:iCs/>
          <w:sz w:val="24"/>
          <w:szCs w:val="24"/>
        </w:rPr>
        <w:t xml:space="preserve">С.М. Эйзенштейн. А.А. Тарковский. </w:t>
      </w:r>
      <w:r w:rsidRPr="002B44EE">
        <w:rPr>
          <w:i/>
          <w:iCs/>
          <w:sz w:val="24"/>
          <w:szCs w:val="24"/>
        </w:rPr>
        <w:t>С.Ф</w:t>
      </w:r>
      <w:r w:rsidR="006C7538" w:rsidRPr="002B44EE">
        <w:rPr>
          <w:i/>
          <w:iCs/>
          <w:sz w:val="24"/>
          <w:szCs w:val="24"/>
        </w:rPr>
        <w:t>. </w:t>
      </w:r>
      <w:r w:rsidRPr="002B44EE">
        <w:rPr>
          <w:i/>
          <w:iCs/>
          <w:sz w:val="24"/>
          <w:szCs w:val="24"/>
        </w:rPr>
        <w:t>Бондарчук. Н.С. Михалков;</w:t>
      </w:r>
    </w:p>
    <w:p w:rsidR="00E53743" w:rsidRPr="002B44EE" w:rsidRDefault="00E53743" w:rsidP="0029764D">
      <w:pPr>
        <w:pStyle w:val="afffa"/>
        <w:ind w:left="-284" w:right="-567"/>
        <w:rPr>
          <w:i/>
          <w:iCs/>
          <w:sz w:val="24"/>
          <w:szCs w:val="24"/>
        </w:rPr>
      </w:pPr>
      <w:r w:rsidRPr="002B44EE">
        <w:rPr>
          <w:i/>
          <w:iCs/>
          <w:sz w:val="24"/>
          <w:szCs w:val="24"/>
        </w:rPr>
        <w:t>понимать основы искусства телевидения;</w:t>
      </w:r>
    </w:p>
    <w:p w:rsidR="00E53743" w:rsidRPr="002B44EE" w:rsidRDefault="00E53743" w:rsidP="0029764D">
      <w:pPr>
        <w:pStyle w:val="afffa"/>
        <w:ind w:left="-284" w:right="-567"/>
        <w:rPr>
          <w:i/>
          <w:iCs/>
          <w:sz w:val="24"/>
          <w:szCs w:val="24"/>
        </w:rPr>
      </w:pPr>
      <w:r w:rsidRPr="002B44EE">
        <w:rPr>
          <w:i/>
          <w:iCs/>
          <w:sz w:val="24"/>
          <w:szCs w:val="24"/>
        </w:rPr>
        <w:t>понимать различия в творческой работе художника-живописца и сценографа;</w:t>
      </w:r>
    </w:p>
    <w:p w:rsidR="00E53743" w:rsidRPr="002B44EE" w:rsidRDefault="00E53743" w:rsidP="0029764D">
      <w:pPr>
        <w:pStyle w:val="afffa"/>
        <w:ind w:left="-284" w:right="-567"/>
        <w:rPr>
          <w:i/>
          <w:iCs/>
          <w:sz w:val="24"/>
          <w:szCs w:val="24"/>
        </w:rPr>
      </w:pPr>
      <w:r w:rsidRPr="002B44EE">
        <w:rPr>
          <w:i/>
          <w:iCs/>
          <w:sz w:val="24"/>
          <w:szCs w:val="24"/>
        </w:rPr>
        <w:t>применять полученные знания о типах оформления сцены при создании школьного спектакля;</w:t>
      </w:r>
    </w:p>
    <w:p w:rsidR="00E53743" w:rsidRPr="002B44EE" w:rsidRDefault="00E53743" w:rsidP="0029764D">
      <w:pPr>
        <w:pStyle w:val="afffa"/>
        <w:ind w:left="-284" w:right="-567"/>
        <w:rPr>
          <w:i/>
          <w:iCs/>
          <w:sz w:val="24"/>
          <w:szCs w:val="24"/>
        </w:rPr>
      </w:pPr>
      <w:r w:rsidRPr="002B44EE">
        <w:rPr>
          <w:i/>
          <w:iCs/>
          <w:sz w:val="24"/>
          <w:szCs w:val="24"/>
        </w:rPr>
        <w:t xml:space="preserve">применять в практике любительского спектакля художественно-творческие умения по созданию костюмов, грима и </w:t>
      </w:r>
      <w:r w:rsidR="00245F1D" w:rsidRPr="002B44EE">
        <w:rPr>
          <w:i/>
          <w:iCs/>
          <w:sz w:val="24"/>
          <w:szCs w:val="24"/>
        </w:rPr>
        <w:t>т. д.</w:t>
      </w:r>
      <w:r w:rsidRPr="002B44EE">
        <w:rPr>
          <w:i/>
          <w:iCs/>
          <w:sz w:val="24"/>
          <w:szCs w:val="24"/>
        </w:rPr>
        <w:t xml:space="preserve"> для спектакля из доступных материалов;</w:t>
      </w:r>
    </w:p>
    <w:p w:rsidR="00E53743" w:rsidRPr="002B44EE" w:rsidRDefault="00E53743" w:rsidP="0029764D">
      <w:pPr>
        <w:pStyle w:val="afffa"/>
        <w:ind w:left="-284" w:right="-567"/>
        <w:rPr>
          <w:i/>
          <w:iCs/>
          <w:sz w:val="24"/>
          <w:szCs w:val="24"/>
        </w:rPr>
      </w:pPr>
      <w:r w:rsidRPr="002B44EE">
        <w:rPr>
          <w:i/>
          <w:iCs/>
          <w:sz w:val="24"/>
          <w:szCs w:val="24"/>
        </w:rPr>
        <w:t>добиваться в практической работе большей выразительности костюма и его стилевого единства со сценографией спектакля;</w:t>
      </w:r>
    </w:p>
    <w:p w:rsidR="00E53743" w:rsidRPr="002B44EE" w:rsidRDefault="00E53743" w:rsidP="0029764D">
      <w:pPr>
        <w:pStyle w:val="afffa"/>
        <w:ind w:left="-284" w:right="-567"/>
        <w:rPr>
          <w:i/>
          <w:iCs/>
          <w:sz w:val="24"/>
          <w:szCs w:val="24"/>
        </w:rPr>
      </w:pPr>
      <w:r w:rsidRPr="002B44EE">
        <w:rPr>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B44EE" w:rsidRDefault="00E53743" w:rsidP="0029764D">
      <w:pPr>
        <w:pStyle w:val="afffa"/>
        <w:ind w:left="-284" w:right="-567"/>
        <w:rPr>
          <w:i/>
          <w:iCs/>
          <w:sz w:val="24"/>
          <w:szCs w:val="24"/>
        </w:rPr>
      </w:pPr>
      <w:r w:rsidRPr="002B44EE">
        <w:rPr>
          <w:i/>
          <w:iCs/>
          <w:sz w:val="24"/>
          <w:szCs w:val="24"/>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B44EE">
        <w:rPr>
          <w:i/>
          <w:iCs/>
          <w:sz w:val="24"/>
          <w:szCs w:val="24"/>
        </w:rPr>
        <w:t>т. д.</w:t>
      </w:r>
      <w:r w:rsidRPr="002B44EE">
        <w:rPr>
          <w:i/>
          <w:iCs/>
          <w:sz w:val="24"/>
          <w:szCs w:val="24"/>
        </w:rPr>
        <w:t>;</w:t>
      </w:r>
    </w:p>
    <w:p w:rsidR="00E53743" w:rsidRPr="002B44EE" w:rsidRDefault="00E53743" w:rsidP="0029764D">
      <w:pPr>
        <w:pStyle w:val="afffa"/>
        <w:ind w:left="-284" w:right="-567"/>
        <w:rPr>
          <w:i/>
          <w:iCs/>
          <w:sz w:val="24"/>
          <w:szCs w:val="24"/>
        </w:rPr>
      </w:pPr>
      <w:r w:rsidRPr="002B44EE">
        <w:rPr>
          <w:i/>
          <w:iCs/>
          <w:sz w:val="24"/>
          <w:szCs w:val="24"/>
        </w:rPr>
        <w:t>пользоваться компьютерной обработкой фотоснимка при исправлении отдельных недочетов и случайностей;</w:t>
      </w:r>
    </w:p>
    <w:p w:rsidR="00E53743" w:rsidRPr="002B44EE" w:rsidRDefault="00E53743" w:rsidP="0029764D">
      <w:pPr>
        <w:pStyle w:val="afffa"/>
        <w:ind w:left="-284" w:right="-567"/>
        <w:rPr>
          <w:i/>
          <w:iCs/>
          <w:sz w:val="24"/>
          <w:szCs w:val="24"/>
        </w:rPr>
      </w:pPr>
      <w:r w:rsidRPr="002B44EE">
        <w:rPr>
          <w:i/>
          <w:iCs/>
          <w:sz w:val="24"/>
          <w:szCs w:val="24"/>
        </w:rPr>
        <w:t>понимать и объяснять синтетическую природу фильма;</w:t>
      </w:r>
    </w:p>
    <w:p w:rsidR="00E53743" w:rsidRPr="002B44EE" w:rsidRDefault="00E53743" w:rsidP="0029764D">
      <w:pPr>
        <w:pStyle w:val="afffa"/>
        <w:ind w:left="-284" w:right="-567"/>
        <w:rPr>
          <w:i/>
          <w:iCs/>
          <w:sz w:val="24"/>
          <w:szCs w:val="24"/>
        </w:rPr>
      </w:pPr>
      <w:r w:rsidRPr="002B44EE">
        <w:rPr>
          <w:i/>
          <w:iCs/>
          <w:sz w:val="24"/>
          <w:szCs w:val="24"/>
        </w:rPr>
        <w:t>применять первоначальные навыки в создании сценария и замысла фильма;</w:t>
      </w:r>
    </w:p>
    <w:p w:rsidR="00E53743" w:rsidRPr="002B44EE" w:rsidRDefault="00E53743" w:rsidP="0029764D">
      <w:pPr>
        <w:pStyle w:val="afffa"/>
        <w:ind w:left="-284" w:right="-567"/>
        <w:rPr>
          <w:i/>
          <w:iCs/>
          <w:sz w:val="24"/>
          <w:szCs w:val="24"/>
        </w:rPr>
      </w:pPr>
      <w:r w:rsidRPr="002B44EE">
        <w:rPr>
          <w:i/>
          <w:iCs/>
          <w:sz w:val="24"/>
          <w:szCs w:val="24"/>
        </w:rPr>
        <w:t>применять полученные ранее знания по композиции и построению кадра;</w:t>
      </w:r>
    </w:p>
    <w:p w:rsidR="00E53743" w:rsidRPr="002B44EE" w:rsidRDefault="00E53743" w:rsidP="0029764D">
      <w:pPr>
        <w:pStyle w:val="afffa"/>
        <w:ind w:left="-284" w:right="-567"/>
        <w:rPr>
          <w:i/>
          <w:iCs/>
          <w:sz w:val="24"/>
          <w:szCs w:val="24"/>
        </w:rPr>
      </w:pPr>
      <w:r w:rsidRPr="002B44EE">
        <w:rPr>
          <w:i/>
          <w:iCs/>
          <w:sz w:val="24"/>
          <w:szCs w:val="24"/>
        </w:rPr>
        <w:t>использовать первоначальные навыки операторской грамоты, техники съемки и компьютерного монтажа;</w:t>
      </w:r>
    </w:p>
    <w:p w:rsidR="00E53743" w:rsidRPr="002B44EE" w:rsidRDefault="00E53743" w:rsidP="0029764D">
      <w:pPr>
        <w:pStyle w:val="afffa"/>
        <w:ind w:left="-284" w:right="-567"/>
        <w:rPr>
          <w:i/>
          <w:iCs/>
          <w:sz w:val="24"/>
          <w:szCs w:val="24"/>
        </w:rPr>
      </w:pPr>
      <w:r w:rsidRPr="002B44EE">
        <w:rPr>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B44EE" w:rsidRDefault="00E53743" w:rsidP="0029764D">
      <w:pPr>
        <w:pStyle w:val="afffa"/>
        <w:ind w:left="-284" w:right="-567"/>
        <w:rPr>
          <w:i/>
          <w:iCs/>
          <w:sz w:val="24"/>
          <w:szCs w:val="24"/>
        </w:rPr>
      </w:pPr>
      <w:r w:rsidRPr="002B44EE">
        <w:rPr>
          <w:i/>
          <w:iCs/>
          <w:sz w:val="24"/>
          <w:szCs w:val="24"/>
        </w:rPr>
        <w:t>смотреть и анализировать с точки зрения режиссерского, монтажно-операторского искусства фильмы мастеров кино;</w:t>
      </w:r>
    </w:p>
    <w:p w:rsidR="00E53743" w:rsidRPr="002B44EE" w:rsidRDefault="00E53743" w:rsidP="0029764D">
      <w:pPr>
        <w:pStyle w:val="afffa"/>
        <w:ind w:left="-284" w:right="-567"/>
        <w:rPr>
          <w:i/>
          <w:iCs/>
          <w:sz w:val="24"/>
          <w:szCs w:val="24"/>
        </w:rPr>
      </w:pPr>
      <w:r w:rsidRPr="002B44EE">
        <w:rPr>
          <w:i/>
          <w:iCs/>
          <w:sz w:val="24"/>
          <w:szCs w:val="24"/>
        </w:rPr>
        <w:t>использовать опыт документальной съемки и тележурналистики для формирования школьного телевидения;</w:t>
      </w:r>
    </w:p>
    <w:p w:rsidR="00E53743" w:rsidRPr="002B44EE" w:rsidRDefault="00E53743" w:rsidP="0029764D">
      <w:pPr>
        <w:pStyle w:val="afffa"/>
        <w:ind w:left="-284" w:right="-567"/>
        <w:rPr>
          <w:sz w:val="24"/>
          <w:szCs w:val="24"/>
        </w:rPr>
      </w:pPr>
      <w:r w:rsidRPr="002B44EE">
        <w:rPr>
          <w:i/>
          <w:iCs/>
          <w:sz w:val="24"/>
          <w:szCs w:val="24"/>
        </w:rPr>
        <w:t>реализовывать сценарно-режиссерскую и операторскую грамоту в практике создания видео-этюда.</w:t>
      </w:r>
    </w:p>
    <w:p w:rsidR="00E53743" w:rsidRPr="002B44EE" w:rsidRDefault="00E53743" w:rsidP="0029764D">
      <w:pPr>
        <w:pStyle w:val="afffa"/>
        <w:ind w:left="-284" w:right="-567"/>
        <w:rPr>
          <w:sz w:val="24"/>
          <w:szCs w:val="24"/>
        </w:rPr>
      </w:pPr>
    </w:p>
    <w:p w:rsidR="00B540EE" w:rsidRPr="00881255" w:rsidRDefault="00243C14" w:rsidP="00881255">
      <w:pPr>
        <w:pStyle w:val="afffa"/>
        <w:ind w:left="-284" w:right="-567"/>
        <w:jc w:val="center"/>
        <w:rPr>
          <w:b/>
          <w:i/>
          <w:sz w:val="24"/>
          <w:szCs w:val="24"/>
        </w:rPr>
      </w:pPr>
      <w:bookmarkStart w:id="77" w:name="_Toc409691644"/>
      <w:bookmarkStart w:id="78" w:name="_Toc410653967"/>
      <w:bookmarkStart w:id="79" w:name="_Toc414553153"/>
      <w:r w:rsidRPr="00881255">
        <w:rPr>
          <w:b/>
          <w:i/>
          <w:sz w:val="24"/>
          <w:szCs w:val="24"/>
        </w:rPr>
        <w:t>1.2.</w:t>
      </w:r>
      <w:r w:rsidR="006A6AE0" w:rsidRPr="00881255">
        <w:rPr>
          <w:b/>
          <w:i/>
          <w:sz w:val="24"/>
          <w:szCs w:val="24"/>
        </w:rPr>
        <w:t>5.13</w:t>
      </w:r>
      <w:r w:rsidRPr="00881255">
        <w:rPr>
          <w:b/>
          <w:i/>
          <w:sz w:val="24"/>
          <w:szCs w:val="24"/>
        </w:rPr>
        <w:t xml:space="preserve">. </w:t>
      </w:r>
      <w:r w:rsidR="00B540EE" w:rsidRPr="00881255">
        <w:rPr>
          <w:b/>
          <w:i/>
          <w:sz w:val="24"/>
          <w:szCs w:val="24"/>
        </w:rPr>
        <w:t>Музыка</w:t>
      </w:r>
      <w:bookmarkEnd w:id="77"/>
      <w:bookmarkEnd w:id="78"/>
      <w:bookmarkEnd w:id="79"/>
    </w:p>
    <w:p w:rsidR="00E53743" w:rsidRPr="002B44EE" w:rsidRDefault="00E53743" w:rsidP="0029764D">
      <w:pPr>
        <w:pStyle w:val="afffa"/>
        <w:ind w:left="-284" w:right="-567"/>
        <w:rPr>
          <w:b/>
          <w:sz w:val="24"/>
          <w:szCs w:val="24"/>
        </w:rPr>
      </w:pPr>
      <w:r w:rsidRPr="002B44EE">
        <w:rPr>
          <w:b/>
          <w:sz w:val="24"/>
          <w:szCs w:val="24"/>
        </w:rPr>
        <w:t>Выпускник научится:</w:t>
      </w:r>
    </w:p>
    <w:p w:rsidR="00E53743" w:rsidRPr="002B44EE" w:rsidRDefault="00E53743" w:rsidP="0029764D">
      <w:pPr>
        <w:pStyle w:val="afffa"/>
        <w:ind w:left="-284" w:right="-567"/>
        <w:rPr>
          <w:sz w:val="24"/>
          <w:szCs w:val="24"/>
        </w:rPr>
      </w:pPr>
      <w:r w:rsidRPr="002B44EE">
        <w:rPr>
          <w:sz w:val="24"/>
          <w:szCs w:val="24"/>
        </w:rPr>
        <w:t>понимать значение интонации в музыке как носител</w:t>
      </w:r>
      <w:r w:rsidR="00AD272E" w:rsidRPr="002B44EE">
        <w:rPr>
          <w:sz w:val="24"/>
          <w:szCs w:val="24"/>
        </w:rPr>
        <w:t>я</w:t>
      </w:r>
      <w:r w:rsidRPr="002B44EE">
        <w:rPr>
          <w:sz w:val="24"/>
          <w:szCs w:val="24"/>
        </w:rPr>
        <w:t xml:space="preserve"> образного смысла;</w:t>
      </w:r>
    </w:p>
    <w:p w:rsidR="00AD272E" w:rsidRPr="002B44EE" w:rsidRDefault="00AD272E" w:rsidP="0029764D">
      <w:pPr>
        <w:pStyle w:val="afffa"/>
        <w:ind w:left="-284" w:right="-567"/>
        <w:rPr>
          <w:sz w:val="24"/>
          <w:szCs w:val="24"/>
        </w:rPr>
      </w:pPr>
      <w:r w:rsidRPr="002B44EE">
        <w:rPr>
          <w:sz w:val="24"/>
          <w:szCs w:val="24"/>
        </w:rPr>
        <w:t>анализировать средства музыкальной выразительности: мелодию, ритм, темп, динамику, лад;</w:t>
      </w:r>
    </w:p>
    <w:p w:rsidR="00AD272E" w:rsidRPr="002B44EE" w:rsidRDefault="00AD272E" w:rsidP="0029764D">
      <w:pPr>
        <w:pStyle w:val="afffa"/>
        <w:ind w:left="-284" w:right="-567"/>
        <w:rPr>
          <w:sz w:val="24"/>
          <w:szCs w:val="24"/>
        </w:rPr>
      </w:pPr>
      <w:r w:rsidRPr="002B44EE">
        <w:rPr>
          <w:sz w:val="24"/>
          <w:szCs w:val="24"/>
        </w:rPr>
        <w:t>определять характер музыкальных образов (лирических, драматических, героических, романтических, эпических);</w:t>
      </w:r>
    </w:p>
    <w:p w:rsidR="00AD272E" w:rsidRPr="002B44EE" w:rsidRDefault="00AD272E" w:rsidP="0029764D">
      <w:pPr>
        <w:pStyle w:val="afffa"/>
        <w:ind w:left="-284" w:right="-567"/>
        <w:rPr>
          <w:sz w:val="24"/>
          <w:szCs w:val="24"/>
        </w:rPr>
      </w:pPr>
      <w:r w:rsidRPr="002B44EE">
        <w:rPr>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D272E" w:rsidRPr="002B44EE" w:rsidRDefault="00AD272E" w:rsidP="0029764D">
      <w:pPr>
        <w:pStyle w:val="afffa"/>
        <w:ind w:left="-284" w:right="-567"/>
        <w:rPr>
          <w:sz w:val="24"/>
          <w:szCs w:val="24"/>
        </w:rPr>
      </w:pPr>
      <w:r w:rsidRPr="002B44EE">
        <w:rPr>
          <w:sz w:val="24"/>
          <w:szCs w:val="24"/>
        </w:rPr>
        <w:t>понимать жизненно-образное содержание музыкальных произведений разных жанров;</w:t>
      </w:r>
    </w:p>
    <w:p w:rsidR="00AD272E" w:rsidRPr="002B44EE" w:rsidRDefault="00AD272E" w:rsidP="0029764D">
      <w:pPr>
        <w:pStyle w:val="afffa"/>
        <w:ind w:left="-284" w:right="-567"/>
        <w:rPr>
          <w:sz w:val="24"/>
          <w:szCs w:val="24"/>
        </w:rPr>
      </w:pPr>
      <w:r w:rsidRPr="002B44EE">
        <w:rPr>
          <w:sz w:val="24"/>
          <w:szCs w:val="24"/>
        </w:rPr>
        <w:t>различать и характеризовать приемы взаимодействия и развития образов музыкальных произведений;</w:t>
      </w:r>
    </w:p>
    <w:p w:rsidR="00AD272E" w:rsidRPr="002B44EE" w:rsidRDefault="00AD272E" w:rsidP="0029764D">
      <w:pPr>
        <w:pStyle w:val="afffa"/>
        <w:ind w:left="-284" w:right="-567"/>
        <w:rPr>
          <w:sz w:val="24"/>
          <w:szCs w:val="24"/>
        </w:rPr>
      </w:pPr>
      <w:r w:rsidRPr="002B44EE">
        <w:rPr>
          <w:sz w:val="24"/>
          <w:szCs w:val="24"/>
        </w:rPr>
        <w:t>различать многообразие музыкальных образов и способов их развития;</w:t>
      </w:r>
    </w:p>
    <w:p w:rsidR="00AD272E" w:rsidRPr="002B44EE" w:rsidRDefault="00AD272E" w:rsidP="0029764D">
      <w:pPr>
        <w:pStyle w:val="afffa"/>
        <w:ind w:left="-284" w:right="-567"/>
        <w:rPr>
          <w:sz w:val="24"/>
          <w:szCs w:val="24"/>
        </w:rPr>
      </w:pPr>
      <w:r w:rsidRPr="002B44EE">
        <w:rPr>
          <w:sz w:val="24"/>
          <w:szCs w:val="24"/>
        </w:rPr>
        <w:t>производить интонационно-образный анализ музыкального произведения;</w:t>
      </w:r>
    </w:p>
    <w:p w:rsidR="00AD272E" w:rsidRPr="002B44EE" w:rsidRDefault="00AD272E" w:rsidP="0029764D">
      <w:pPr>
        <w:pStyle w:val="afffa"/>
        <w:ind w:left="-284" w:right="-567"/>
        <w:rPr>
          <w:sz w:val="24"/>
          <w:szCs w:val="24"/>
        </w:rPr>
      </w:pPr>
      <w:r w:rsidRPr="002B44EE">
        <w:rPr>
          <w:sz w:val="24"/>
          <w:szCs w:val="24"/>
        </w:rPr>
        <w:t>понимать основной принцип построения и развития музыки;</w:t>
      </w:r>
    </w:p>
    <w:p w:rsidR="00AD272E" w:rsidRPr="002B44EE" w:rsidRDefault="00AD272E" w:rsidP="0029764D">
      <w:pPr>
        <w:pStyle w:val="afffa"/>
        <w:ind w:left="-284" w:right="-567"/>
        <w:rPr>
          <w:sz w:val="24"/>
          <w:szCs w:val="24"/>
        </w:rPr>
      </w:pPr>
      <w:r w:rsidRPr="002B44EE">
        <w:rPr>
          <w:sz w:val="24"/>
          <w:szCs w:val="24"/>
        </w:rPr>
        <w:t>анализировать взаимосвязь жизненного содержания музыки и музыкальных образов;</w:t>
      </w:r>
    </w:p>
    <w:p w:rsidR="00AD272E" w:rsidRPr="002B44EE" w:rsidRDefault="00AD272E" w:rsidP="0029764D">
      <w:pPr>
        <w:pStyle w:val="afffa"/>
        <w:ind w:left="-284" w:right="-567"/>
        <w:rPr>
          <w:sz w:val="24"/>
          <w:szCs w:val="24"/>
        </w:rPr>
      </w:pPr>
      <w:r w:rsidRPr="002B44EE">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2B44EE" w:rsidRDefault="00AD272E" w:rsidP="0029764D">
      <w:pPr>
        <w:pStyle w:val="afffa"/>
        <w:ind w:left="-284" w:right="-567"/>
        <w:rPr>
          <w:sz w:val="24"/>
          <w:szCs w:val="24"/>
        </w:rPr>
      </w:pPr>
      <w:r w:rsidRPr="002B44EE">
        <w:rPr>
          <w:sz w:val="24"/>
          <w:szCs w:val="24"/>
        </w:rPr>
        <w:t>понимать значение устного народного музыкального творчества в развитии общей культуры народа;</w:t>
      </w:r>
    </w:p>
    <w:p w:rsidR="00AD272E" w:rsidRPr="002B44EE" w:rsidRDefault="00AD272E" w:rsidP="0029764D">
      <w:pPr>
        <w:pStyle w:val="afffa"/>
        <w:ind w:left="-284" w:right="-567"/>
        <w:rPr>
          <w:sz w:val="24"/>
          <w:szCs w:val="24"/>
        </w:rPr>
      </w:pPr>
      <w:r w:rsidRPr="002B44EE">
        <w:rPr>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2B44EE" w:rsidRDefault="00AD272E" w:rsidP="0029764D">
      <w:pPr>
        <w:pStyle w:val="afffa"/>
        <w:ind w:left="-284" w:right="-567"/>
        <w:rPr>
          <w:sz w:val="24"/>
          <w:szCs w:val="24"/>
        </w:rPr>
      </w:pPr>
      <w:r w:rsidRPr="002B44EE">
        <w:rPr>
          <w:sz w:val="24"/>
          <w:szCs w:val="24"/>
        </w:rPr>
        <w:t>понимать специфику перевоплощения народной музыки в произведениях композиторов;</w:t>
      </w:r>
    </w:p>
    <w:p w:rsidR="00AD272E" w:rsidRPr="002B44EE" w:rsidRDefault="00AD272E" w:rsidP="0029764D">
      <w:pPr>
        <w:pStyle w:val="afffa"/>
        <w:ind w:left="-284" w:right="-567"/>
        <w:rPr>
          <w:sz w:val="24"/>
          <w:szCs w:val="24"/>
        </w:rPr>
      </w:pPr>
      <w:r w:rsidRPr="002B44EE">
        <w:rPr>
          <w:sz w:val="24"/>
          <w:szCs w:val="24"/>
        </w:rPr>
        <w:t>понимать взаимосвязь профессиональной композиторской музыки и народного музыкального творчества;</w:t>
      </w:r>
    </w:p>
    <w:p w:rsidR="00AD272E" w:rsidRPr="002B44EE" w:rsidRDefault="00AD272E" w:rsidP="0029764D">
      <w:pPr>
        <w:pStyle w:val="afffa"/>
        <w:ind w:left="-284" w:right="-567"/>
        <w:rPr>
          <w:sz w:val="24"/>
          <w:szCs w:val="24"/>
        </w:rPr>
      </w:pPr>
      <w:r w:rsidRPr="002B44EE">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2B44EE" w:rsidRDefault="00AD272E" w:rsidP="0029764D">
      <w:pPr>
        <w:pStyle w:val="afffa"/>
        <w:ind w:left="-284" w:right="-567"/>
        <w:rPr>
          <w:sz w:val="24"/>
          <w:szCs w:val="24"/>
        </w:rPr>
      </w:pPr>
      <w:r w:rsidRPr="002B44EE">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2B44EE" w:rsidRDefault="00AD272E" w:rsidP="0029764D">
      <w:pPr>
        <w:pStyle w:val="afffa"/>
        <w:ind w:left="-284" w:right="-567"/>
        <w:rPr>
          <w:sz w:val="24"/>
          <w:szCs w:val="24"/>
        </w:rPr>
      </w:pPr>
      <w:r w:rsidRPr="002B44EE">
        <w:rPr>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2B44EE" w:rsidRDefault="00AD272E" w:rsidP="0029764D">
      <w:pPr>
        <w:pStyle w:val="afffa"/>
        <w:ind w:left="-284" w:right="-567"/>
        <w:rPr>
          <w:sz w:val="24"/>
          <w:szCs w:val="24"/>
        </w:rPr>
      </w:pPr>
      <w:r w:rsidRPr="002B44EE">
        <w:rPr>
          <w:sz w:val="24"/>
          <w:szCs w:val="24"/>
        </w:rPr>
        <w:t>узнавать характерные черты и образцы творчества крупнейших русских и зарубежных композиторов;</w:t>
      </w:r>
    </w:p>
    <w:p w:rsidR="00AD272E" w:rsidRPr="002B44EE" w:rsidRDefault="00AD272E" w:rsidP="0029764D">
      <w:pPr>
        <w:pStyle w:val="afffa"/>
        <w:ind w:left="-284" w:right="-567"/>
        <w:rPr>
          <w:sz w:val="24"/>
          <w:szCs w:val="24"/>
        </w:rPr>
      </w:pPr>
      <w:r w:rsidRPr="002B44EE">
        <w:rPr>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2B44EE" w:rsidRDefault="00AD272E" w:rsidP="0029764D">
      <w:pPr>
        <w:pStyle w:val="afffa"/>
        <w:ind w:left="-284" w:right="-567"/>
        <w:rPr>
          <w:sz w:val="24"/>
          <w:szCs w:val="24"/>
        </w:rPr>
      </w:pPr>
      <w:r w:rsidRPr="002B44EE">
        <w:rPr>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2B44EE" w:rsidRDefault="00AD272E" w:rsidP="0029764D">
      <w:pPr>
        <w:pStyle w:val="afffa"/>
        <w:ind w:left="-284" w:right="-567"/>
        <w:rPr>
          <w:sz w:val="24"/>
          <w:szCs w:val="24"/>
        </w:rPr>
      </w:pPr>
      <w:r w:rsidRPr="002B44EE">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2B44EE" w:rsidRDefault="00AD272E" w:rsidP="0029764D">
      <w:pPr>
        <w:pStyle w:val="afffa"/>
        <w:ind w:left="-284" w:right="-567"/>
        <w:rPr>
          <w:sz w:val="24"/>
          <w:szCs w:val="24"/>
        </w:rPr>
      </w:pPr>
      <w:r w:rsidRPr="002B44EE">
        <w:rPr>
          <w:sz w:val="24"/>
          <w:szCs w:val="24"/>
        </w:rPr>
        <w:t>узнавать формы построения музыки (двухчастную, трехчастную, вариации, рондо);</w:t>
      </w:r>
    </w:p>
    <w:p w:rsidR="00AD272E" w:rsidRPr="002B44EE" w:rsidRDefault="00AD272E" w:rsidP="0029764D">
      <w:pPr>
        <w:pStyle w:val="afffa"/>
        <w:ind w:left="-284" w:right="-567"/>
        <w:rPr>
          <w:sz w:val="24"/>
          <w:szCs w:val="24"/>
        </w:rPr>
      </w:pPr>
      <w:r w:rsidRPr="002B44EE">
        <w:rPr>
          <w:sz w:val="24"/>
          <w:szCs w:val="24"/>
        </w:rPr>
        <w:t>определять тембры музыкальных инструментов;</w:t>
      </w:r>
    </w:p>
    <w:p w:rsidR="00AD272E" w:rsidRPr="002B44EE" w:rsidRDefault="00AD272E" w:rsidP="0029764D">
      <w:pPr>
        <w:pStyle w:val="afffa"/>
        <w:ind w:left="-284" w:right="-567"/>
        <w:rPr>
          <w:sz w:val="24"/>
          <w:szCs w:val="24"/>
        </w:rPr>
      </w:pPr>
      <w:r w:rsidRPr="002B44EE">
        <w:rPr>
          <w:sz w:val="24"/>
          <w:szCs w:val="24"/>
        </w:rPr>
        <w:t>называть и определять звучание музыкальных инструментов: духовых, струнных, ударных, современных электронных;</w:t>
      </w:r>
    </w:p>
    <w:p w:rsidR="00AD272E" w:rsidRPr="002B44EE" w:rsidRDefault="00AD272E" w:rsidP="0029764D">
      <w:pPr>
        <w:pStyle w:val="afffa"/>
        <w:ind w:left="-284" w:right="-567"/>
        <w:rPr>
          <w:sz w:val="24"/>
          <w:szCs w:val="24"/>
        </w:rPr>
      </w:pPr>
      <w:r w:rsidRPr="002B44EE">
        <w:rPr>
          <w:sz w:val="24"/>
          <w:szCs w:val="24"/>
        </w:rPr>
        <w:lastRenderedPageBreak/>
        <w:t>определять виды оркестров: симфонического, духового, камерного, оркестра народных инструментов, эстрадно-джазового оркестра;</w:t>
      </w:r>
    </w:p>
    <w:p w:rsidR="00AD272E" w:rsidRPr="002B44EE" w:rsidRDefault="00AD272E" w:rsidP="0029764D">
      <w:pPr>
        <w:pStyle w:val="afffa"/>
        <w:ind w:left="-284" w:right="-567"/>
        <w:rPr>
          <w:sz w:val="24"/>
          <w:szCs w:val="24"/>
        </w:rPr>
      </w:pPr>
      <w:r w:rsidRPr="002B44EE">
        <w:rPr>
          <w:sz w:val="24"/>
          <w:szCs w:val="24"/>
        </w:rPr>
        <w:t>владеть музыкальными терминами в пределах изучаемой темы;</w:t>
      </w:r>
    </w:p>
    <w:p w:rsidR="00AD272E" w:rsidRPr="002B44EE" w:rsidRDefault="00AD272E" w:rsidP="0029764D">
      <w:pPr>
        <w:pStyle w:val="afffa"/>
        <w:ind w:left="-284" w:right="-567"/>
        <w:rPr>
          <w:sz w:val="24"/>
          <w:szCs w:val="24"/>
        </w:rPr>
      </w:pPr>
      <w:r w:rsidRPr="002B44EE">
        <w:rPr>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2B44EE" w:rsidRDefault="00AD272E" w:rsidP="0029764D">
      <w:pPr>
        <w:pStyle w:val="afffa"/>
        <w:ind w:left="-284" w:right="-567"/>
        <w:rPr>
          <w:sz w:val="24"/>
          <w:szCs w:val="24"/>
        </w:rPr>
      </w:pPr>
      <w:r w:rsidRPr="002B44EE">
        <w:rPr>
          <w:sz w:val="24"/>
          <w:szCs w:val="24"/>
        </w:rPr>
        <w:t>определять характерные особенности музыкального языка;</w:t>
      </w:r>
    </w:p>
    <w:p w:rsidR="00AD272E" w:rsidRPr="002B44EE" w:rsidRDefault="00AD272E" w:rsidP="0029764D">
      <w:pPr>
        <w:pStyle w:val="afffa"/>
        <w:ind w:left="-284" w:right="-567"/>
        <w:rPr>
          <w:sz w:val="24"/>
          <w:szCs w:val="24"/>
        </w:rPr>
      </w:pPr>
      <w:r w:rsidRPr="002B44EE">
        <w:rPr>
          <w:sz w:val="24"/>
          <w:szCs w:val="24"/>
        </w:rPr>
        <w:t>эмоционально-образно воспринимать и характеризовать музыкальные произведения;</w:t>
      </w:r>
    </w:p>
    <w:p w:rsidR="00AD272E" w:rsidRPr="002B44EE" w:rsidRDefault="00AD272E" w:rsidP="0029764D">
      <w:pPr>
        <w:pStyle w:val="afffa"/>
        <w:ind w:left="-284" w:right="-567"/>
        <w:rPr>
          <w:sz w:val="24"/>
          <w:szCs w:val="24"/>
        </w:rPr>
      </w:pPr>
      <w:r w:rsidRPr="002B44EE">
        <w:rPr>
          <w:sz w:val="24"/>
          <w:szCs w:val="24"/>
        </w:rPr>
        <w:t>анализировать произведения выдающихся композиторов прошлого и современности;</w:t>
      </w:r>
    </w:p>
    <w:p w:rsidR="00AD272E" w:rsidRPr="002B44EE" w:rsidRDefault="00AD272E" w:rsidP="0029764D">
      <w:pPr>
        <w:pStyle w:val="afffa"/>
        <w:ind w:left="-284" w:right="-567"/>
        <w:rPr>
          <w:sz w:val="24"/>
          <w:szCs w:val="24"/>
        </w:rPr>
      </w:pPr>
      <w:r w:rsidRPr="002B44EE">
        <w:rPr>
          <w:sz w:val="24"/>
          <w:szCs w:val="24"/>
        </w:rPr>
        <w:t>анализировать единство жизненного содержания и художественной формы в различных музыкальных образах;</w:t>
      </w:r>
    </w:p>
    <w:p w:rsidR="00AD272E" w:rsidRPr="002B44EE" w:rsidRDefault="00AD272E" w:rsidP="0029764D">
      <w:pPr>
        <w:pStyle w:val="afffa"/>
        <w:ind w:left="-284" w:right="-567"/>
        <w:rPr>
          <w:sz w:val="24"/>
          <w:szCs w:val="24"/>
        </w:rPr>
      </w:pPr>
      <w:r w:rsidRPr="002B44EE">
        <w:rPr>
          <w:sz w:val="24"/>
          <w:szCs w:val="24"/>
        </w:rPr>
        <w:t>творчески интерпретировать содержание музыкальных произведений;</w:t>
      </w:r>
    </w:p>
    <w:p w:rsidR="00AD272E" w:rsidRPr="002B44EE" w:rsidRDefault="00AD272E" w:rsidP="0029764D">
      <w:pPr>
        <w:pStyle w:val="afffa"/>
        <w:ind w:left="-284" w:right="-567"/>
        <w:rPr>
          <w:sz w:val="24"/>
          <w:szCs w:val="24"/>
        </w:rPr>
      </w:pPr>
      <w:r w:rsidRPr="002B44EE">
        <w:rPr>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2B44EE" w:rsidRDefault="00AD272E" w:rsidP="0029764D">
      <w:pPr>
        <w:pStyle w:val="afffa"/>
        <w:ind w:left="-284" w:right="-567"/>
        <w:rPr>
          <w:sz w:val="24"/>
          <w:szCs w:val="24"/>
        </w:rPr>
      </w:pPr>
      <w:r w:rsidRPr="002B44EE">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2B44EE" w:rsidRDefault="00AD272E" w:rsidP="0029764D">
      <w:pPr>
        <w:pStyle w:val="afffa"/>
        <w:ind w:left="-284" w:right="-567"/>
        <w:rPr>
          <w:sz w:val="24"/>
          <w:szCs w:val="24"/>
        </w:rPr>
      </w:pPr>
      <w:r w:rsidRPr="002B44EE">
        <w:rPr>
          <w:sz w:val="24"/>
          <w:szCs w:val="24"/>
        </w:rPr>
        <w:t>различать интерпретацию классической музыки в современных обработках;</w:t>
      </w:r>
    </w:p>
    <w:p w:rsidR="00AD272E" w:rsidRPr="002B44EE" w:rsidRDefault="00AD272E" w:rsidP="0029764D">
      <w:pPr>
        <w:pStyle w:val="afffa"/>
        <w:ind w:left="-284" w:right="-567"/>
        <w:rPr>
          <w:sz w:val="24"/>
          <w:szCs w:val="24"/>
        </w:rPr>
      </w:pPr>
      <w:r w:rsidRPr="002B44EE">
        <w:rPr>
          <w:sz w:val="24"/>
          <w:szCs w:val="24"/>
        </w:rPr>
        <w:t>определять характерные признаки современной популярной музыки;</w:t>
      </w:r>
    </w:p>
    <w:p w:rsidR="00AD272E" w:rsidRPr="002B44EE" w:rsidRDefault="00AD272E" w:rsidP="0029764D">
      <w:pPr>
        <w:pStyle w:val="afffa"/>
        <w:ind w:left="-284" w:right="-567"/>
        <w:rPr>
          <w:sz w:val="24"/>
          <w:szCs w:val="24"/>
        </w:rPr>
      </w:pPr>
      <w:r w:rsidRPr="002B44EE">
        <w:rPr>
          <w:sz w:val="24"/>
          <w:szCs w:val="24"/>
        </w:rPr>
        <w:t>называть стили рок-музыки и ее отдельных направлений: рок-оперы, рок-н-ролла и др.;</w:t>
      </w:r>
    </w:p>
    <w:p w:rsidR="00AD272E" w:rsidRPr="002B44EE" w:rsidRDefault="00AD272E" w:rsidP="0029764D">
      <w:pPr>
        <w:pStyle w:val="afffa"/>
        <w:ind w:left="-284" w:right="-567"/>
        <w:rPr>
          <w:sz w:val="24"/>
          <w:szCs w:val="24"/>
        </w:rPr>
      </w:pPr>
      <w:r w:rsidRPr="002B44EE">
        <w:rPr>
          <w:sz w:val="24"/>
          <w:szCs w:val="24"/>
        </w:rPr>
        <w:t>анализировать творчество исполнителей авторской песни;</w:t>
      </w:r>
    </w:p>
    <w:p w:rsidR="00AD272E" w:rsidRPr="002B44EE" w:rsidRDefault="00AD272E" w:rsidP="0029764D">
      <w:pPr>
        <w:pStyle w:val="afffa"/>
        <w:ind w:left="-284" w:right="-567"/>
        <w:rPr>
          <w:sz w:val="24"/>
          <w:szCs w:val="24"/>
        </w:rPr>
      </w:pPr>
      <w:r w:rsidRPr="002B44EE">
        <w:rPr>
          <w:sz w:val="24"/>
          <w:szCs w:val="24"/>
        </w:rPr>
        <w:t>выявлять особенности взаимодействия музыки с другими видами искусства;</w:t>
      </w:r>
    </w:p>
    <w:p w:rsidR="00AD272E" w:rsidRPr="002B44EE" w:rsidRDefault="00AD272E" w:rsidP="0029764D">
      <w:pPr>
        <w:pStyle w:val="afffa"/>
        <w:ind w:left="-284" w:right="-567"/>
        <w:rPr>
          <w:sz w:val="24"/>
          <w:szCs w:val="24"/>
        </w:rPr>
      </w:pPr>
      <w:r w:rsidRPr="002B44EE">
        <w:rPr>
          <w:sz w:val="24"/>
          <w:szCs w:val="24"/>
        </w:rPr>
        <w:t>находить жанровые параллели между музыкой и другими видами искусств;</w:t>
      </w:r>
    </w:p>
    <w:p w:rsidR="00AD272E" w:rsidRPr="002B44EE" w:rsidRDefault="00AD272E" w:rsidP="0029764D">
      <w:pPr>
        <w:pStyle w:val="afffa"/>
        <w:ind w:left="-284" w:right="-567"/>
        <w:rPr>
          <w:sz w:val="24"/>
          <w:szCs w:val="24"/>
        </w:rPr>
      </w:pPr>
      <w:r w:rsidRPr="002B44EE">
        <w:rPr>
          <w:sz w:val="24"/>
          <w:szCs w:val="24"/>
        </w:rPr>
        <w:t>сравнивать интонации музыкального, живописного и литературного произведений;</w:t>
      </w:r>
    </w:p>
    <w:p w:rsidR="00AD272E" w:rsidRPr="002B44EE" w:rsidRDefault="00AD272E" w:rsidP="0029764D">
      <w:pPr>
        <w:pStyle w:val="afffa"/>
        <w:ind w:left="-284" w:right="-567"/>
        <w:rPr>
          <w:sz w:val="24"/>
          <w:szCs w:val="24"/>
        </w:rPr>
      </w:pPr>
      <w:r w:rsidRPr="002B44EE">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2B44EE" w:rsidRDefault="00AD272E" w:rsidP="0029764D">
      <w:pPr>
        <w:pStyle w:val="afffa"/>
        <w:ind w:left="-284" w:right="-567"/>
        <w:rPr>
          <w:sz w:val="24"/>
          <w:szCs w:val="24"/>
        </w:rPr>
      </w:pPr>
      <w:r w:rsidRPr="002B44EE">
        <w:rPr>
          <w:sz w:val="24"/>
          <w:szCs w:val="24"/>
        </w:rPr>
        <w:t>находить ассоциативные связи между художественными образами музыки, изобразительного искусства и литературы;</w:t>
      </w:r>
    </w:p>
    <w:p w:rsidR="00AD272E" w:rsidRPr="002B44EE" w:rsidRDefault="00AD272E" w:rsidP="0029764D">
      <w:pPr>
        <w:pStyle w:val="afffa"/>
        <w:ind w:left="-284" w:right="-567"/>
        <w:rPr>
          <w:sz w:val="24"/>
          <w:szCs w:val="24"/>
        </w:rPr>
      </w:pPr>
      <w:r w:rsidRPr="002B44EE">
        <w:rPr>
          <w:sz w:val="24"/>
          <w:szCs w:val="24"/>
        </w:rPr>
        <w:t>понимать значимость музыки в творчестве писателей и поэтов;</w:t>
      </w:r>
    </w:p>
    <w:p w:rsidR="00AD272E" w:rsidRPr="002B44EE" w:rsidRDefault="00AD272E" w:rsidP="0029764D">
      <w:pPr>
        <w:pStyle w:val="afffa"/>
        <w:ind w:left="-284" w:right="-567"/>
        <w:rPr>
          <w:sz w:val="24"/>
          <w:szCs w:val="24"/>
        </w:rPr>
      </w:pPr>
      <w:r w:rsidRPr="002B44EE">
        <w:rPr>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2B44EE" w:rsidRDefault="00AD272E" w:rsidP="0029764D">
      <w:pPr>
        <w:pStyle w:val="afffa"/>
        <w:ind w:left="-284" w:right="-567"/>
        <w:rPr>
          <w:sz w:val="24"/>
          <w:szCs w:val="24"/>
        </w:rPr>
      </w:pPr>
      <w:r w:rsidRPr="002B44EE">
        <w:rPr>
          <w:sz w:val="24"/>
          <w:szCs w:val="24"/>
        </w:rPr>
        <w:t>определять разновидности хоровых коллективов по стилю (манере) исполнения: народные, академические;</w:t>
      </w:r>
    </w:p>
    <w:p w:rsidR="00AD272E" w:rsidRPr="002B44EE" w:rsidRDefault="00AD272E" w:rsidP="0029764D">
      <w:pPr>
        <w:pStyle w:val="afffa"/>
        <w:ind w:left="-284" w:right="-567"/>
        <w:rPr>
          <w:sz w:val="24"/>
          <w:szCs w:val="24"/>
        </w:rPr>
      </w:pPr>
      <w:r w:rsidRPr="002B44EE">
        <w:rPr>
          <w:sz w:val="24"/>
          <w:szCs w:val="24"/>
        </w:rPr>
        <w:t>владеть навыками вокально-хорового музицирования;</w:t>
      </w:r>
    </w:p>
    <w:p w:rsidR="00AD272E" w:rsidRPr="002B44EE" w:rsidRDefault="00AD272E" w:rsidP="0029764D">
      <w:pPr>
        <w:pStyle w:val="afffa"/>
        <w:ind w:left="-284" w:right="-567"/>
        <w:rPr>
          <w:sz w:val="24"/>
          <w:szCs w:val="24"/>
        </w:rPr>
      </w:pPr>
      <w:r w:rsidRPr="002B44EE">
        <w:rPr>
          <w:sz w:val="24"/>
          <w:szCs w:val="24"/>
        </w:rPr>
        <w:t>применять навыки вокально-хоровой работы при пении с музыкальным сопровождением и без сопровождения (</w:t>
      </w:r>
      <w:r w:rsidRPr="002B44EE">
        <w:rPr>
          <w:sz w:val="24"/>
          <w:szCs w:val="24"/>
          <w:lang w:val="en-US"/>
        </w:rPr>
        <w:t>acappella</w:t>
      </w:r>
      <w:r w:rsidRPr="002B44EE">
        <w:rPr>
          <w:sz w:val="24"/>
          <w:szCs w:val="24"/>
        </w:rPr>
        <w:t>);</w:t>
      </w:r>
    </w:p>
    <w:p w:rsidR="00AD272E" w:rsidRPr="002B44EE" w:rsidRDefault="00AD272E" w:rsidP="0029764D">
      <w:pPr>
        <w:pStyle w:val="afffa"/>
        <w:ind w:left="-284" w:right="-567"/>
        <w:rPr>
          <w:sz w:val="24"/>
          <w:szCs w:val="24"/>
        </w:rPr>
      </w:pPr>
      <w:r w:rsidRPr="002B44EE">
        <w:rPr>
          <w:sz w:val="24"/>
          <w:szCs w:val="24"/>
        </w:rPr>
        <w:t>творчески интерпретировать содержание музыкального произведения в пении;</w:t>
      </w:r>
    </w:p>
    <w:p w:rsidR="00AD272E" w:rsidRPr="002B44EE" w:rsidRDefault="00AD272E" w:rsidP="0029764D">
      <w:pPr>
        <w:pStyle w:val="afffa"/>
        <w:ind w:left="-284" w:right="-567"/>
        <w:rPr>
          <w:sz w:val="24"/>
          <w:szCs w:val="24"/>
        </w:rPr>
      </w:pPr>
      <w:r w:rsidRPr="002B44EE">
        <w:rPr>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2B44EE" w:rsidRDefault="00AD272E" w:rsidP="0029764D">
      <w:pPr>
        <w:pStyle w:val="afffa"/>
        <w:ind w:left="-284" w:right="-567"/>
        <w:rPr>
          <w:sz w:val="24"/>
          <w:szCs w:val="24"/>
        </w:rPr>
      </w:pPr>
      <w:r w:rsidRPr="002B44EE">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2B44EE" w:rsidRDefault="00AD272E" w:rsidP="0029764D">
      <w:pPr>
        <w:pStyle w:val="afffa"/>
        <w:ind w:left="-284" w:right="-567"/>
        <w:rPr>
          <w:sz w:val="24"/>
          <w:szCs w:val="24"/>
        </w:rPr>
      </w:pPr>
      <w:r w:rsidRPr="002B44EE">
        <w:rPr>
          <w:sz w:val="24"/>
          <w:szCs w:val="24"/>
        </w:rPr>
        <w:t xml:space="preserve">передавать свои музыкальные впечатления в устной или письменной форме; </w:t>
      </w:r>
    </w:p>
    <w:p w:rsidR="00AD272E" w:rsidRPr="002B44EE" w:rsidRDefault="00AD272E" w:rsidP="0029764D">
      <w:pPr>
        <w:pStyle w:val="afffa"/>
        <w:ind w:left="-284" w:right="-567"/>
        <w:rPr>
          <w:sz w:val="24"/>
          <w:szCs w:val="24"/>
        </w:rPr>
      </w:pPr>
      <w:r w:rsidRPr="002B44EE">
        <w:rPr>
          <w:sz w:val="24"/>
          <w:szCs w:val="24"/>
        </w:rPr>
        <w:t>проявлять творческую инициативу, участвуя в музыкально-эстетической деятельности;</w:t>
      </w:r>
    </w:p>
    <w:p w:rsidR="00AD272E" w:rsidRPr="002B44EE" w:rsidRDefault="00AD272E" w:rsidP="0029764D">
      <w:pPr>
        <w:pStyle w:val="afffa"/>
        <w:ind w:left="-284" w:right="-567"/>
        <w:rPr>
          <w:sz w:val="24"/>
          <w:szCs w:val="24"/>
        </w:rPr>
      </w:pPr>
      <w:r w:rsidRPr="002B44EE">
        <w:rPr>
          <w:sz w:val="24"/>
          <w:szCs w:val="24"/>
        </w:rPr>
        <w:t>понимать специфику музыки как вида искусства и ее значение в жизни человека и общества;</w:t>
      </w:r>
    </w:p>
    <w:p w:rsidR="00AD272E" w:rsidRPr="002B44EE" w:rsidRDefault="00AD272E" w:rsidP="0029764D">
      <w:pPr>
        <w:pStyle w:val="afffa"/>
        <w:ind w:left="-284" w:right="-567"/>
        <w:rPr>
          <w:sz w:val="24"/>
          <w:szCs w:val="24"/>
        </w:rPr>
      </w:pPr>
      <w:r w:rsidRPr="002B44EE">
        <w:rPr>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2B44EE" w:rsidRDefault="00AD272E" w:rsidP="0029764D">
      <w:pPr>
        <w:pStyle w:val="afffa"/>
        <w:ind w:left="-284" w:right="-567"/>
        <w:rPr>
          <w:sz w:val="24"/>
          <w:szCs w:val="24"/>
        </w:rPr>
      </w:pPr>
      <w:r w:rsidRPr="002B44EE">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2B44EE" w:rsidRDefault="00AD272E" w:rsidP="0029764D">
      <w:pPr>
        <w:pStyle w:val="afffa"/>
        <w:ind w:left="-284" w:right="-567"/>
        <w:rPr>
          <w:sz w:val="24"/>
          <w:szCs w:val="24"/>
        </w:rPr>
      </w:pPr>
      <w:r w:rsidRPr="002B44EE">
        <w:rPr>
          <w:sz w:val="24"/>
          <w:szCs w:val="24"/>
        </w:rPr>
        <w:t>применять современные информационно-коммуникационные технологии для записи и воспроизведения музыки;</w:t>
      </w:r>
    </w:p>
    <w:p w:rsidR="00AD272E" w:rsidRPr="002B44EE" w:rsidRDefault="00AD272E" w:rsidP="0029764D">
      <w:pPr>
        <w:pStyle w:val="afffa"/>
        <w:ind w:left="-284" w:right="-567"/>
        <w:rPr>
          <w:sz w:val="24"/>
          <w:szCs w:val="24"/>
        </w:rPr>
      </w:pPr>
      <w:r w:rsidRPr="002B44EE">
        <w:rPr>
          <w:sz w:val="24"/>
          <w:szCs w:val="24"/>
        </w:rPr>
        <w:t>обосновывать собственные предпочтения, касающиеся музыкальных произведений различных стилей и жанров;</w:t>
      </w:r>
    </w:p>
    <w:p w:rsidR="00AD272E" w:rsidRPr="002B44EE" w:rsidRDefault="00AD272E" w:rsidP="0029764D">
      <w:pPr>
        <w:pStyle w:val="afffa"/>
        <w:ind w:left="-284" w:right="-567"/>
        <w:rPr>
          <w:sz w:val="24"/>
          <w:szCs w:val="24"/>
        </w:rPr>
      </w:pPr>
      <w:r w:rsidRPr="002B44EE">
        <w:rPr>
          <w:sz w:val="24"/>
          <w:szCs w:val="24"/>
        </w:rPr>
        <w:t>использовать знания о музыке и музыкантах, полученные на занятиях, при составлении домашней фонотеки, видеотеки;</w:t>
      </w:r>
    </w:p>
    <w:p w:rsidR="00E53743" w:rsidRPr="002B44EE" w:rsidRDefault="00AD272E" w:rsidP="0029764D">
      <w:pPr>
        <w:pStyle w:val="afffa"/>
        <w:ind w:left="-284" w:right="-567"/>
        <w:rPr>
          <w:sz w:val="24"/>
          <w:szCs w:val="24"/>
        </w:rPr>
      </w:pPr>
      <w:r w:rsidRPr="002B44EE">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AD272E" w:rsidRPr="002B44EE" w:rsidRDefault="00AD272E" w:rsidP="0029764D">
      <w:pPr>
        <w:pStyle w:val="afffa"/>
        <w:ind w:left="-284" w:right="-567"/>
        <w:rPr>
          <w:i/>
          <w:sz w:val="24"/>
          <w:szCs w:val="24"/>
        </w:rPr>
      </w:pPr>
      <w:r w:rsidRPr="002B44EE">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2B44EE" w:rsidRDefault="00AD272E" w:rsidP="0029764D">
      <w:pPr>
        <w:pStyle w:val="afffa"/>
        <w:ind w:left="-284" w:right="-567"/>
        <w:rPr>
          <w:i/>
          <w:sz w:val="24"/>
          <w:szCs w:val="24"/>
        </w:rPr>
      </w:pPr>
      <w:r w:rsidRPr="002B44EE">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2B44EE" w:rsidRDefault="00AD272E" w:rsidP="0029764D">
      <w:pPr>
        <w:pStyle w:val="afffa"/>
        <w:ind w:left="-284" w:right="-567"/>
        <w:rPr>
          <w:i/>
          <w:sz w:val="24"/>
          <w:szCs w:val="24"/>
        </w:rPr>
      </w:pPr>
      <w:r w:rsidRPr="002B44EE">
        <w:rPr>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2B44EE" w:rsidRDefault="00AD272E" w:rsidP="0029764D">
      <w:pPr>
        <w:pStyle w:val="afffa"/>
        <w:ind w:left="-284" w:right="-567"/>
        <w:rPr>
          <w:i/>
          <w:sz w:val="24"/>
          <w:szCs w:val="24"/>
        </w:rPr>
      </w:pPr>
      <w:r w:rsidRPr="002B44EE">
        <w:rPr>
          <w:i/>
          <w:sz w:val="24"/>
          <w:szCs w:val="24"/>
        </w:rPr>
        <w:t>определять специфику духовной музыки в эпоху Средневековья;</w:t>
      </w:r>
    </w:p>
    <w:p w:rsidR="00AD272E" w:rsidRPr="002B44EE" w:rsidRDefault="00AD272E" w:rsidP="0029764D">
      <w:pPr>
        <w:pStyle w:val="afffa"/>
        <w:ind w:left="-284" w:right="-567"/>
        <w:rPr>
          <w:i/>
          <w:sz w:val="24"/>
          <w:szCs w:val="24"/>
        </w:rPr>
      </w:pPr>
      <w:r w:rsidRPr="002B44EE">
        <w:rPr>
          <w:i/>
          <w:sz w:val="24"/>
          <w:szCs w:val="24"/>
        </w:rPr>
        <w:t>распознавать мелодику знаменного распева – основы древнерусской церковной музыки;</w:t>
      </w:r>
    </w:p>
    <w:p w:rsidR="00AD272E" w:rsidRPr="002B44EE" w:rsidRDefault="00AD272E" w:rsidP="0029764D">
      <w:pPr>
        <w:pStyle w:val="afffa"/>
        <w:ind w:left="-284" w:right="-567"/>
        <w:rPr>
          <w:i/>
          <w:sz w:val="24"/>
          <w:szCs w:val="24"/>
        </w:rPr>
      </w:pPr>
      <w:r w:rsidRPr="002B44EE">
        <w:rPr>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2B44EE" w:rsidRDefault="00AD272E" w:rsidP="0029764D">
      <w:pPr>
        <w:pStyle w:val="afffa"/>
        <w:ind w:left="-284" w:right="-567"/>
        <w:rPr>
          <w:i/>
          <w:sz w:val="24"/>
          <w:szCs w:val="24"/>
        </w:rPr>
      </w:pPr>
      <w:r w:rsidRPr="002B44EE">
        <w:rPr>
          <w:i/>
          <w:sz w:val="24"/>
          <w:szCs w:val="24"/>
        </w:rPr>
        <w:t>выделять признаки для установления стилевых связей в процессе изучения музыкального искусства;</w:t>
      </w:r>
    </w:p>
    <w:p w:rsidR="00AD272E" w:rsidRPr="002B44EE" w:rsidRDefault="00AD272E" w:rsidP="0029764D">
      <w:pPr>
        <w:pStyle w:val="afffa"/>
        <w:ind w:left="-284" w:right="-567"/>
        <w:rPr>
          <w:i/>
          <w:sz w:val="24"/>
          <w:szCs w:val="24"/>
        </w:rPr>
      </w:pPr>
      <w:r w:rsidRPr="002B44EE">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2B44EE" w:rsidRDefault="00AD272E" w:rsidP="0029764D">
      <w:pPr>
        <w:pStyle w:val="afffa"/>
        <w:ind w:left="-284" w:right="-567"/>
        <w:rPr>
          <w:i/>
          <w:sz w:val="24"/>
          <w:szCs w:val="24"/>
        </w:rPr>
      </w:pPr>
      <w:r w:rsidRPr="002B44EE">
        <w:rPr>
          <w:i/>
          <w:sz w:val="24"/>
          <w:szCs w:val="24"/>
        </w:rPr>
        <w:t>исполнять свою партию в хоре в простейших двухголосных произведениях, в том числе с ориентацией на нотную запись;</w:t>
      </w:r>
    </w:p>
    <w:p w:rsidR="00E53743" w:rsidRPr="002B44EE" w:rsidRDefault="00AD272E" w:rsidP="0029764D">
      <w:pPr>
        <w:pStyle w:val="afffa"/>
        <w:ind w:left="-284" w:right="-567"/>
        <w:rPr>
          <w:i/>
          <w:sz w:val="24"/>
          <w:szCs w:val="24"/>
        </w:rPr>
      </w:pPr>
      <w:r w:rsidRPr="002B44EE">
        <w:rPr>
          <w:i/>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2B44EE">
        <w:rPr>
          <w:i/>
          <w:sz w:val="24"/>
          <w:szCs w:val="24"/>
        </w:rPr>
        <w:t>.</w:t>
      </w:r>
    </w:p>
    <w:p w:rsidR="006C7538" w:rsidRPr="002B44EE" w:rsidRDefault="006C7538" w:rsidP="0029764D">
      <w:pPr>
        <w:pStyle w:val="afffa"/>
        <w:ind w:left="-284" w:right="-567"/>
        <w:rPr>
          <w:i/>
          <w:sz w:val="24"/>
          <w:szCs w:val="24"/>
        </w:rPr>
      </w:pPr>
    </w:p>
    <w:p w:rsidR="00B540EE" w:rsidRPr="00881255" w:rsidRDefault="00243C14" w:rsidP="00881255">
      <w:pPr>
        <w:pStyle w:val="afffa"/>
        <w:ind w:left="-284" w:right="-567"/>
        <w:jc w:val="center"/>
        <w:rPr>
          <w:b/>
          <w:i/>
          <w:sz w:val="24"/>
          <w:szCs w:val="24"/>
        </w:rPr>
      </w:pPr>
      <w:bookmarkStart w:id="80" w:name="_Toc409691645"/>
      <w:bookmarkStart w:id="81" w:name="_Toc410653968"/>
      <w:bookmarkStart w:id="82" w:name="_Toc414553154"/>
      <w:r w:rsidRPr="00881255">
        <w:rPr>
          <w:b/>
          <w:i/>
          <w:sz w:val="24"/>
          <w:szCs w:val="24"/>
        </w:rPr>
        <w:t>1.2.</w:t>
      </w:r>
      <w:r w:rsidR="006A6AE0" w:rsidRPr="00881255">
        <w:rPr>
          <w:b/>
          <w:i/>
          <w:sz w:val="24"/>
          <w:szCs w:val="24"/>
        </w:rPr>
        <w:t>5.14</w:t>
      </w:r>
      <w:r w:rsidR="00E63D8D" w:rsidRPr="00881255">
        <w:rPr>
          <w:b/>
          <w:i/>
          <w:sz w:val="24"/>
          <w:szCs w:val="24"/>
        </w:rPr>
        <w:t>.</w:t>
      </w:r>
      <w:r w:rsidR="00B540EE" w:rsidRPr="00881255">
        <w:rPr>
          <w:b/>
          <w:i/>
          <w:sz w:val="24"/>
          <w:szCs w:val="24"/>
        </w:rPr>
        <w:t>Технология</w:t>
      </w:r>
      <w:bookmarkEnd w:id="80"/>
      <w:bookmarkEnd w:id="81"/>
      <w:bookmarkEnd w:id="82"/>
    </w:p>
    <w:p w:rsidR="00E53743" w:rsidRPr="002B44EE" w:rsidRDefault="00E53743" w:rsidP="0029764D">
      <w:pPr>
        <w:pStyle w:val="afffa"/>
        <w:ind w:left="-284" w:right="-567"/>
        <w:rPr>
          <w:sz w:val="24"/>
          <w:szCs w:val="24"/>
        </w:rPr>
      </w:pPr>
      <w:r w:rsidRPr="002B44EE">
        <w:rPr>
          <w:sz w:val="24"/>
          <w:szCs w:val="24"/>
        </w:rPr>
        <w:t xml:space="preserve">В соответствии с требованиями Федерального государственного образовательного стандарта основного </w:t>
      </w:r>
      <w:r w:rsidR="00F32B1F" w:rsidRPr="002B44EE">
        <w:rPr>
          <w:sz w:val="24"/>
          <w:szCs w:val="24"/>
        </w:rPr>
        <w:t xml:space="preserve">общего образования </w:t>
      </w:r>
      <w:r w:rsidRPr="002B44EE">
        <w:rPr>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2B44EE" w:rsidRDefault="00E53743" w:rsidP="0029764D">
      <w:pPr>
        <w:pStyle w:val="afffa"/>
        <w:ind w:left="-284" w:right="-567"/>
        <w:rPr>
          <w:sz w:val="24"/>
          <w:szCs w:val="24"/>
        </w:rPr>
      </w:pPr>
      <w:r w:rsidRPr="002B44EE">
        <w:rPr>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B44EE" w:rsidRDefault="00E53743" w:rsidP="0029764D">
      <w:pPr>
        <w:pStyle w:val="afffa"/>
        <w:ind w:left="-284" w:right="-567"/>
        <w:rPr>
          <w:sz w:val="24"/>
          <w:szCs w:val="24"/>
        </w:rPr>
      </w:pPr>
      <w:r w:rsidRPr="002B44EE">
        <w:rPr>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B44EE" w:rsidRDefault="00E53743" w:rsidP="0029764D">
      <w:pPr>
        <w:pStyle w:val="afffa"/>
        <w:ind w:left="-284" w:right="-567"/>
        <w:rPr>
          <w:sz w:val="24"/>
          <w:szCs w:val="24"/>
        </w:rPr>
      </w:pPr>
      <w:r w:rsidRPr="002B44EE">
        <w:rPr>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B44EE" w:rsidRDefault="00E53743" w:rsidP="0029764D">
      <w:pPr>
        <w:pStyle w:val="afffa"/>
        <w:ind w:left="-284" w:right="-567"/>
        <w:rPr>
          <w:sz w:val="24"/>
          <w:szCs w:val="24"/>
        </w:rPr>
      </w:pPr>
      <w:r w:rsidRPr="002B44EE">
        <w:rPr>
          <w:sz w:val="24"/>
          <w:szCs w:val="24"/>
        </w:rPr>
        <w:t>формирование умений устанавливать взаимосвязь знаний по разным учебным предметам для решения прикладных учебных задач;</w:t>
      </w:r>
    </w:p>
    <w:p w:rsidR="00E63D8D" w:rsidRPr="002B44EE" w:rsidRDefault="00E63D8D" w:rsidP="0029764D">
      <w:pPr>
        <w:pStyle w:val="afffa"/>
        <w:ind w:left="-284" w:right="-567"/>
        <w:rPr>
          <w:sz w:val="24"/>
          <w:szCs w:val="24"/>
        </w:rPr>
      </w:pPr>
      <w:r w:rsidRPr="002B44EE">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2B44EE" w:rsidRDefault="00E53743" w:rsidP="0029764D">
      <w:pPr>
        <w:pStyle w:val="afffa"/>
        <w:ind w:left="-284" w:right="-567"/>
        <w:rPr>
          <w:sz w:val="24"/>
          <w:szCs w:val="24"/>
        </w:rPr>
      </w:pPr>
      <w:r w:rsidRPr="002B44EE">
        <w:rPr>
          <w:sz w:val="24"/>
          <w:szCs w:val="24"/>
        </w:rPr>
        <w:t>формирование представлений о мире профессий, связанных с изучаемыми технологиями, их востребованности на рынке труда.</w:t>
      </w:r>
    </w:p>
    <w:p w:rsidR="00E53743" w:rsidRPr="002B44EE" w:rsidRDefault="00E53743" w:rsidP="0029764D">
      <w:pPr>
        <w:pStyle w:val="afffa"/>
        <w:ind w:left="-284" w:right="-567"/>
        <w:rPr>
          <w:sz w:val="24"/>
          <w:szCs w:val="24"/>
        </w:rPr>
      </w:pPr>
      <w:r w:rsidRPr="002B44EE">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B44EE" w:rsidRDefault="00E53743" w:rsidP="0029764D">
      <w:pPr>
        <w:pStyle w:val="afffa"/>
        <w:ind w:left="-284" w:right="-567"/>
        <w:rPr>
          <w:b/>
          <w:sz w:val="24"/>
          <w:szCs w:val="24"/>
        </w:rPr>
      </w:pPr>
      <w:r w:rsidRPr="002B44EE">
        <w:rPr>
          <w:b/>
          <w:sz w:val="24"/>
          <w:szCs w:val="24"/>
        </w:rPr>
        <w:t>Результаты, заявленные образовательной программой «Технология» по блокам содержания</w:t>
      </w:r>
    </w:p>
    <w:p w:rsidR="00E53743" w:rsidRPr="002B44EE" w:rsidRDefault="00E53743" w:rsidP="0029764D">
      <w:pPr>
        <w:pStyle w:val="afffa"/>
        <w:ind w:left="-284" w:right="-567"/>
        <w:rPr>
          <w:b/>
          <w:sz w:val="24"/>
          <w:szCs w:val="24"/>
        </w:rPr>
      </w:pPr>
      <w:r w:rsidRPr="002B44EE">
        <w:rPr>
          <w:b/>
          <w:sz w:val="24"/>
          <w:szCs w:val="24"/>
        </w:rPr>
        <w:t>Современные материальные, информационные и гуманитарные технологии и перспективы их развития</w:t>
      </w:r>
    </w:p>
    <w:p w:rsidR="00E63D8D" w:rsidRPr="002B44EE" w:rsidRDefault="00180CC0" w:rsidP="0029764D">
      <w:pPr>
        <w:pStyle w:val="afffa"/>
        <w:ind w:left="-284" w:right="-567"/>
        <w:rPr>
          <w:rFonts w:eastAsia="MS Mincho"/>
          <w:sz w:val="24"/>
          <w:szCs w:val="24"/>
        </w:rPr>
      </w:pPr>
      <w:r w:rsidRPr="002B44EE">
        <w:rPr>
          <w:sz w:val="24"/>
          <w:szCs w:val="24"/>
        </w:rPr>
        <w:t>Выпускник научится:</w:t>
      </w:r>
    </w:p>
    <w:p w:rsidR="00E53743" w:rsidRPr="002B44EE" w:rsidRDefault="00180CC0" w:rsidP="0029764D">
      <w:pPr>
        <w:pStyle w:val="afffa"/>
        <w:ind w:left="-284" w:right="-567"/>
        <w:rPr>
          <w:sz w:val="24"/>
          <w:szCs w:val="24"/>
        </w:rPr>
      </w:pPr>
      <w:r w:rsidRPr="002B44EE">
        <w:rPr>
          <w:sz w:val="24"/>
          <w:szCs w:val="24"/>
        </w:rPr>
        <w:t xml:space="preserve">называть </w:t>
      </w:r>
      <w:r w:rsidR="00E53743" w:rsidRPr="002B44EE">
        <w:rPr>
          <w:sz w:val="24"/>
          <w:szCs w:val="24"/>
        </w:rPr>
        <w:t>и характериз</w:t>
      </w:r>
      <w:r w:rsidRPr="002B44EE">
        <w:rPr>
          <w:sz w:val="24"/>
          <w:szCs w:val="24"/>
        </w:rPr>
        <w:t>овать</w:t>
      </w:r>
      <w:r w:rsidR="00E53743" w:rsidRPr="002B44EE">
        <w:rPr>
          <w:sz w:val="24"/>
          <w:szCs w:val="24"/>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lastRenderedPageBreak/>
        <w:t>называть  и характеризовать</w:t>
      </w:r>
      <w:r w:rsidR="00E53743" w:rsidRPr="002B44EE">
        <w:rPr>
          <w:sz w:val="24"/>
          <w:szCs w:val="24"/>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объясняет</w:t>
      </w:r>
      <w:r w:rsidR="00180CC0" w:rsidRPr="002B44EE">
        <w:rPr>
          <w:sz w:val="24"/>
          <w:szCs w:val="24"/>
        </w:rPr>
        <w:t>ь</w:t>
      </w:r>
      <w:r w:rsidRPr="002B44EE">
        <w:rPr>
          <w:sz w:val="24"/>
          <w:szCs w:val="24"/>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проводить</w:t>
      </w:r>
      <w:r w:rsidR="00E53743" w:rsidRPr="002B44EE">
        <w:rPr>
          <w:sz w:val="24"/>
          <w:szCs w:val="24"/>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i/>
          <w:sz w:val="24"/>
          <w:szCs w:val="24"/>
        </w:rPr>
      </w:pPr>
      <w:r w:rsidRPr="002B44EE">
        <w:rPr>
          <w:i/>
          <w:sz w:val="24"/>
          <w:szCs w:val="24"/>
        </w:rPr>
        <w:t>приводит</w:t>
      </w:r>
      <w:r w:rsidR="006C7538" w:rsidRPr="002B44EE">
        <w:rPr>
          <w:i/>
          <w:sz w:val="24"/>
          <w:szCs w:val="24"/>
        </w:rPr>
        <w:t>ь</w:t>
      </w:r>
      <w:r w:rsidRPr="002B44EE">
        <w:rPr>
          <w:i/>
          <w:sz w:val="24"/>
          <w:szCs w:val="24"/>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B44EE" w:rsidRDefault="00E53743" w:rsidP="0029764D">
      <w:pPr>
        <w:pStyle w:val="afffa"/>
        <w:ind w:left="-284" w:right="-567"/>
        <w:rPr>
          <w:b/>
          <w:sz w:val="24"/>
          <w:szCs w:val="24"/>
        </w:rPr>
      </w:pPr>
      <w:r w:rsidRPr="002B44EE">
        <w:rPr>
          <w:b/>
          <w:sz w:val="24"/>
          <w:szCs w:val="24"/>
        </w:rPr>
        <w:t>Формирование технологической культуры и проектно-технологического мышления обучающихся</w:t>
      </w:r>
    </w:p>
    <w:p w:rsidR="00E53743" w:rsidRPr="002B44EE" w:rsidRDefault="00180CC0" w:rsidP="0029764D">
      <w:pPr>
        <w:pStyle w:val="afffa"/>
        <w:ind w:left="-284" w:right="-567"/>
        <w:rPr>
          <w:rFonts w:eastAsia="MS Mincho"/>
          <w:sz w:val="24"/>
          <w:szCs w:val="24"/>
        </w:rPr>
      </w:pPr>
      <w:r w:rsidRPr="002B44EE">
        <w:rPr>
          <w:sz w:val="24"/>
          <w:szCs w:val="24"/>
        </w:rPr>
        <w:t>В</w:t>
      </w:r>
      <w:r w:rsidR="00E53743" w:rsidRPr="002B44EE">
        <w:rPr>
          <w:sz w:val="24"/>
          <w:szCs w:val="24"/>
        </w:rPr>
        <w:t>ыпускник</w:t>
      </w:r>
      <w:r w:rsidRPr="002B44EE">
        <w:rPr>
          <w:sz w:val="24"/>
          <w:szCs w:val="24"/>
        </w:rPr>
        <w:t xml:space="preserve"> научится</w:t>
      </w:r>
      <w:r w:rsidR="00E53743" w:rsidRPr="002B44EE">
        <w:rPr>
          <w:sz w:val="24"/>
          <w:szCs w:val="24"/>
        </w:rPr>
        <w:t>:</w:t>
      </w:r>
    </w:p>
    <w:p w:rsidR="00E53743" w:rsidRPr="002B44EE" w:rsidRDefault="00E53743" w:rsidP="0029764D">
      <w:pPr>
        <w:pStyle w:val="afffa"/>
        <w:ind w:left="-284" w:right="-567"/>
        <w:rPr>
          <w:sz w:val="24"/>
          <w:szCs w:val="24"/>
        </w:rPr>
      </w:pPr>
      <w:r w:rsidRPr="002B44EE">
        <w:rPr>
          <w:sz w:val="24"/>
          <w:szCs w:val="24"/>
        </w:rPr>
        <w:t>след</w:t>
      </w:r>
      <w:r w:rsidR="00180CC0" w:rsidRPr="002B44EE">
        <w:rPr>
          <w:sz w:val="24"/>
          <w:szCs w:val="24"/>
        </w:rPr>
        <w:t>овать</w:t>
      </w:r>
      <w:r w:rsidRPr="002B44EE">
        <w:rPr>
          <w:sz w:val="24"/>
          <w:szCs w:val="24"/>
        </w:rPr>
        <w:t xml:space="preserve"> технологии, в том числе в процессе изготовления субъективно нового продукта</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оценивать </w:t>
      </w:r>
      <w:r w:rsidR="00E53743" w:rsidRPr="002B44EE">
        <w:rPr>
          <w:sz w:val="24"/>
          <w:szCs w:val="24"/>
        </w:rPr>
        <w:t>условия применимости технологии в том числе с позиций экологической защищенности</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прогнозировать </w:t>
      </w:r>
      <w:r w:rsidR="00E53743" w:rsidRPr="002B44EE">
        <w:rPr>
          <w:sz w:val="24"/>
          <w:szCs w:val="24"/>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B44EE">
        <w:rPr>
          <w:sz w:val="24"/>
          <w:szCs w:val="24"/>
        </w:rPr>
        <w:t>е</w:t>
      </w:r>
      <w:r w:rsidR="00E53743" w:rsidRPr="002B44EE">
        <w:rPr>
          <w:sz w:val="24"/>
          <w:szCs w:val="24"/>
        </w:rPr>
        <w:t>м, в том числе самостоятельно планируя такого рода эксперименты</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 xml:space="preserve">в зависимости от ситуации </w:t>
      </w:r>
      <w:r w:rsidR="00180CC0" w:rsidRPr="002B44EE">
        <w:rPr>
          <w:sz w:val="24"/>
          <w:szCs w:val="24"/>
        </w:rPr>
        <w:t xml:space="preserve">оптимизировать </w:t>
      </w:r>
      <w:r w:rsidRPr="002B44EE">
        <w:rPr>
          <w:sz w:val="24"/>
          <w:szCs w:val="24"/>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проводит</w:t>
      </w:r>
      <w:r w:rsidR="00180CC0" w:rsidRPr="002B44EE">
        <w:rPr>
          <w:sz w:val="24"/>
          <w:szCs w:val="24"/>
        </w:rPr>
        <w:t>ь</w:t>
      </w:r>
      <w:r w:rsidRPr="002B44EE">
        <w:rPr>
          <w:sz w:val="24"/>
          <w:szCs w:val="24"/>
        </w:rPr>
        <w:t xml:space="preserve"> оценку и испытание полученного продукта</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проводит</w:t>
      </w:r>
      <w:r w:rsidR="00180CC0" w:rsidRPr="002B44EE">
        <w:rPr>
          <w:sz w:val="24"/>
          <w:szCs w:val="24"/>
        </w:rPr>
        <w:t>ь</w:t>
      </w:r>
      <w:r w:rsidRPr="002B44EE">
        <w:rPr>
          <w:sz w:val="24"/>
          <w:szCs w:val="24"/>
        </w:rPr>
        <w:t xml:space="preserve"> анализ потребностей в тех или иных материальных или информационных продуктах</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описывать </w:t>
      </w:r>
      <w:r w:rsidR="00E53743" w:rsidRPr="002B44EE">
        <w:rPr>
          <w:sz w:val="24"/>
          <w:szCs w:val="24"/>
        </w:rPr>
        <w:t>технологическое решение с помощью текста, рисунков, графического изображения</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анализировать </w:t>
      </w:r>
      <w:r w:rsidR="00E53743" w:rsidRPr="002B44EE">
        <w:rPr>
          <w:sz w:val="24"/>
          <w:szCs w:val="24"/>
        </w:rPr>
        <w:t>возможные технологические решения, определять их достоинства и недостатки в контексте заданной ситуации</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проводить и анализироватьразработку </w:t>
      </w:r>
      <w:r w:rsidR="00E53743" w:rsidRPr="002B44EE">
        <w:rPr>
          <w:sz w:val="24"/>
          <w:szCs w:val="24"/>
        </w:rPr>
        <w:t xml:space="preserve">и / или </w:t>
      </w:r>
      <w:r w:rsidRPr="002B44EE">
        <w:rPr>
          <w:sz w:val="24"/>
          <w:szCs w:val="24"/>
        </w:rPr>
        <w:t xml:space="preserve">реализацию </w:t>
      </w:r>
      <w:r w:rsidR="00E53743" w:rsidRPr="002B44EE">
        <w:rPr>
          <w:sz w:val="24"/>
          <w:szCs w:val="24"/>
        </w:rPr>
        <w:t>прикладных проектов, предполагающих:</w:t>
      </w:r>
    </w:p>
    <w:p w:rsidR="00E53743" w:rsidRPr="002B44EE" w:rsidRDefault="00E53743" w:rsidP="0029764D">
      <w:pPr>
        <w:pStyle w:val="afffa"/>
        <w:ind w:left="-284" w:right="-567"/>
        <w:rPr>
          <w:sz w:val="24"/>
          <w:szCs w:val="24"/>
        </w:rPr>
      </w:pPr>
      <w:r w:rsidRPr="002B44EE">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B44EE" w:rsidRDefault="00E53743" w:rsidP="0029764D">
      <w:pPr>
        <w:pStyle w:val="afffa"/>
        <w:ind w:left="-284" w:right="-567"/>
        <w:rPr>
          <w:sz w:val="24"/>
          <w:szCs w:val="24"/>
        </w:rPr>
      </w:pPr>
      <w:r w:rsidRPr="002B44EE">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B44EE" w:rsidRDefault="00E53743" w:rsidP="0029764D">
      <w:pPr>
        <w:pStyle w:val="afffa"/>
        <w:ind w:left="-284" w:right="-567"/>
        <w:rPr>
          <w:sz w:val="24"/>
          <w:szCs w:val="24"/>
        </w:rPr>
      </w:pPr>
      <w:r w:rsidRPr="002B44EE">
        <w:rPr>
          <w:sz w:val="24"/>
          <w:szCs w:val="24"/>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2B44EE" w:rsidRDefault="00E53743" w:rsidP="0029764D">
      <w:pPr>
        <w:pStyle w:val="afffa"/>
        <w:ind w:left="-284" w:right="-567"/>
        <w:rPr>
          <w:sz w:val="24"/>
          <w:szCs w:val="24"/>
        </w:rPr>
      </w:pPr>
      <w:r w:rsidRPr="002B44EE">
        <w:rPr>
          <w:sz w:val="24"/>
          <w:szCs w:val="24"/>
        </w:rPr>
        <w:t>встраивание созданного информационного продукта в заданную оболочку;</w:t>
      </w:r>
    </w:p>
    <w:p w:rsidR="00E53743" w:rsidRPr="002B44EE" w:rsidRDefault="00E53743" w:rsidP="0029764D">
      <w:pPr>
        <w:pStyle w:val="afffa"/>
        <w:ind w:left="-284" w:right="-567"/>
        <w:rPr>
          <w:sz w:val="24"/>
          <w:szCs w:val="24"/>
        </w:rPr>
      </w:pPr>
      <w:r w:rsidRPr="002B44EE">
        <w:rPr>
          <w:sz w:val="24"/>
          <w:szCs w:val="24"/>
        </w:rPr>
        <w:t>изготовление информационного продукта по заданному алгоритму в заданной оболочке</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проводить и анализироватьразработку </w:t>
      </w:r>
      <w:r w:rsidR="00E53743" w:rsidRPr="002B44EE">
        <w:rPr>
          <w:sz w:val="24"/>
          <w:szCs w:val="24"/>
        </w:rPr>
        <w:t xml:space="preserve">и / или </w:t>
      </w:r>
      <w:r w:rsidRPr="002B44EE">
        <w:rPr>
          <w:sz w:val="24"/>
          <w:szCs w:val="24"/>
        </w:rPr>
        <w:t xml:space="preserve">реализацию </w:t>
      </w:r>
      <w:r w:rsidR="00E53743" w:rsidRPr="002B44EE">
        <w:rPr>
          <w:sz w:val="24"/>
          <w:szCs w:val="24"/>
        </w:rPr>
        <w:t>технологических проектов, предполагающих:</w:t>
      </w:r>
    </w:p>
    <w:p w:rsidR="00E53743" w:rsidRPr="002B44EE" w:rsidRDefault="00E53743" w:rsidP="0029764D">
      <w:pPr>
        <w:pStyle w:val="afffa"/>
        <w:ind w:left="-284" w:right="-567"/>
        <w:rPr>
          <w:sz w:val="24"/>
          <w:szCs w:val="24"/>
        </w:rPr>
      </w:pPr>
      <w:r w:rsidRPr="002B44EE">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B44EE" w:rsidRDefault="00E53743" w:rsidP="0029764D">
      <w:pPr>
        <w:pStyle w:val="afffa"/>
        <w:ind w:left="-284" w:right="-567"/>
        <w:rPr>
          <w:sz w:val="24"/>
          <w:szCs w:val="24"/>
        </w:rPr>
      </w:pPr>
      <w:r w:rsidRPr="002B44EE">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2B44EE">
        <w:rPr>
          <w:sz w:val="24"/>
          <w:szCs w:val="24"/>
        </w:rPr>
        <w:t>е</w:t>
      </w:r>
      <w:r w:rsidRPr="002B44EE">
        <w:rPr>
          <w:sz w:val="24"/>
          <w:szCs w:val="24"/>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B44EE" w:rsidRDefault="00E53743" w:rsidP="0029764D">
      <w:pPr>
        <w:pStyle w:val="afffa"/>
        <w:ind w:left="-284" w:right="-567"/>
        <w:rPr>
          <w:sz w:val="24"/>
          <w:szCs w:val="24"/>
        </w:rPr>
      </w:pPr>
      <w:r w:rsidRPr="002B44EE">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B44EE">
        <w:rPr>
          <w:sz w:val="24"/>
          <w:szCs w:val="24"/>
        </w:rPr>
        <w:t>;</w:t>
      </w:r>
    </w:p>
    <w:p w:rsidR="00E53743" w:rsidRPr="002B44EE" w:rsidRDefault="00180CC0" w:rsidP="0029764D">
      <w:pPr>
        <w:pStyle w:val="afffa"/>
        <w:ind w:left="-284" w:right="-567"/>
        <w:rPr>
          <w:sz w:val="24"/>
          <w:szCs w:val="24"/>
        </w:rPr>
      </w:pPr>
      <w:r w:rsidRPr="002B44EE">
        <w:rPr>
          <w:sz w:val="24"/>
          <w:szCs w:val="24"/>
        </w:rPr>
        <w:t xml:space="preserve">проводить и анализировать разработку </w:t>
      </w:r>
      <w:r w:rsidR="00E53743" w:rsidRPr="002B44EE">
        <w:rPr>
          <w:sz w:val="24"/>
          <w:szCs w:val="24"/>
        </w:rPr>
        <w:t xml:space="preserve">и / или </w:t>
      </w:r>
      <w:r w:rsidRPr="002B44EE">
        <w:rPr>
          <w:sz w:val="24"/>
          <w:szCs w:val="24"/>
        </w:rPr>
        <w:t xml:space="preserve">реализацию </w:t>
      </w:r>
      <w:r w:rsidR="00E53743" w:rsidRPr="002B44EE">
        <w:rPr>
          <w:sz w:val="24"/>
          <w:szCs w:val="24"/>
        </w:rPr>
        <w:t>проектов, предполагающих:</w:t>
      </w:r>
    </w:p>
    <w:p w:rsidR="00E53743" w:rsidRPr="002B44EE" w:rsidRDefault="00E53743" w:rsidP="0029764D">
      <w:pPr>
        <w:pStyle w:val="afffa"/>
        <w:ind w:left="-284" w:right="-567"/>
        <w:rPr>
          <w:sz w:val="24"/>
          <w:szCs w:val="24"/>
        </w:rPr>
      </w:pPr>
      <w:r w:rsidRPr="002B44EE">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B44EE" w:rsidRDefault="00E53743" w:rsidP="0029764D">
      <w:pPr>
        <w:pStyle w:val="afffa"/>
        <w:ind w:left="-284" w:right="-567"/>
        <w:rPr>
          <w:sz w:val="24"/>
          <w:szCs w:val="24"/>
        </w:rPr>
      </w:pPr>
      <w:r w:rsidRPr="002B44EE">
        <w:rPr>
          <w:sz w:val="24"/>
          <w:szCs w:val="24"/>
        </w:rPr>
        <w:t>планирование (разработку) материального продукта на основе самостоятельно провед</w:t>
      </w:r>
      <w:r w:rsidR="00245F1D" w:rsidRPr="002B44EE">
        <w:rPr>
          <w:sz w:val="24"/>
          <w:szCs w:val="24"/>
        </w:rPr>
        <w:t>е</w:t>
      </w:r>
      <w:r w:rsidRPr="002B44EE">
        <w:rPr>
          <w:sz w:val="24"/>
          <w:szCs w:val="24"/>
        </w:rPr>
        <w:t>нных исследований потребительских интересов;</w:t>
      </w:r>
    </w:p>
    <w:p w:rsidR="00E53743" w:rsidRPr="002B44EE" w:rsidRDefault="00E53743" w:rsidP="0029764D">
      <w:pPr>
        <w:pStyle w:val="afffa"/>
        <w:ind w:left="-284" w:right="-567"/>
        <w:rPr>
          <w:sz w:val="24"/>
          <w:szCs w:val="24"/>
        </w:rPr>
      </w:pPr>
      <w:r w:rsidRPr="002B44EE">
        <w:rPr>
          <w:sz w:val="24"/>
          <w:szCs w:val="24"/>
        </w:rPr>
        <w:t>разработку плана продвижения продукта</w:t>
      </w:r>
      <w:r w:rsidR="006C7538" w:rsidRPr="002B44EE">
        <w:rPr>
          <w:sz w:val="24"/>
          <w:szCs w:val="24"/>
        </w:rPr>
        <w:t>;</w:t>
      </w:r>
    </w:p>
    <w:p w:rsidR="00587979" w:rsidRPr="002B44EE" w:rsidRDefault="00587979" w:rsidP="0029764D">
      <w:pPr>
        <w:pStyle w:val="afffa"/>
        <w:ind w:left="-284" w:right="-567"/>
        <w:rPr>
          <w:sz w:val="24"/>
          <w:szCs w:val="24"/>
        </w:rPr>
      </w:pPr>
      <w:r w:rsidRPr="002B44EE">
        <w:rPr>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6C7538" w:rsidP="0029764D">
      <w:pPr>
        <w:pStyle w:val="afffa"/>
        <w:ind w:left="-284" w:right="-567"/>
        <w:rPr>
          <w:i/>
          <w:sz w:val="24"/>
          <w:szCs w:val="24"/>
        </w:rPr>
      </w:pPr>
      <w:r w:rsidRPr="002B44EE">
        <w:rPr>
          <w:i/>
          <w:sz w:val="24"/>
          <w:szCs w:val="24"/>
        </w:rPr>
        <w:t xml:space="preserve">выявлять </w:t>
      </w:r>
      <w:r w:rsidR="00E53743" w:rsidRPr="002B44EE">
        <w:rPr>
          <w:i/>
          <w:sz w:val="24"/>
          <w:szCs w:val="24"/>
        </w:rPr>
        <w:t xml:space="preserve">и </w:t>
      </w:r>
      <w:r w:rsidRPr="002B44EE">
        <w:rPr>
          <w:i/>
          <w:sz w:val="24"/>
          <w:szCs w:val="24"/>
        </w:rPr>
        <w:t xml:space="preserve">формулировать </w:t>
      </w:r>
      <w:r w:rsidR="00E53743" w:rsidRPr="002B44EE">
        <w:rPr>
          <w:i/>
          <w:sz w:val="24"/>
          <w:szCs w:val="24"/>
        </w:rPr>
        <w:t>проблему, требующую технологического решения</w:t>
      </w:r>
      <w:r w:rsidRPr="002B44EE">
        <w:rPr>
          <w:i/>
          <w:sz w:val="24"/>
          <w:szCs w:val="24"/>
        </w:rPr>
        <w:t>;</w:t>
      </w:r>
    </w:p>
    <w:p w:rsidR="00E53743" w:rsidRPr="002B44EE" w:rsidRDefault="006C7538" w:rsidP="0029764D">
      <w:pPr>
        <w:pStyle w:val="afffa"/>
        <w:ind w:left="-284" w:right="-567"/>
        <w:rPr>
          <w:i/>
          <w:sz w:val="24"/>
          <w:szCs w:val="24"/>
        </w:rPr>
      </w:pPr>
      <w:r w:rsidRPr="002B44EE">
        <w:rPr>
          <w:i/>
          <w:sz w:val="24"/>
          <w:szCs w:val="24"/>
        </w:rPr>
        <w:t xml:space="preserve">модифицировать </w:t>
      </w:r>
      <w:r w:rsidR="00E53743" w:rsidRPr="002B44EE">
        <w:rPr>
          <w:i/>
          <w:sz w:val="24"/>
          <w:szCs w:val="24"/>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B44EE">
        <w:rPr>
          <w:i/>
          <w:sz w:val="24"/>
          <w:szCs w:val="24"/>
        </w:rPr>
        <w:t xml:space="preserve">разрабатывать </w:t>
      </w:r>
      <w:r w:rsidR="00E53743" w:rsidRPr="002B44EE">
        <w:rPr>
          <w:i/>
          <w:sz w:val="24"/>
          <w:szCs w:val="24"/>
        </w:rPr>
        <w:t>технологию на основе базовой технологи</w:t>
      </w:r>
      <w:r w:rsidRPr="002B44EE">
        <w:rPr>
          <w:i/>
          <w:sz w:val="24"/>
          <w:szCs w:val="24"/>
        </w:rPr>
        <w:t>и;</w:t>
      </w:r>
    </w:p>
    <w:p w:rsidR="00E53743" w:rsidRPr="002B44EE" w:rsidRDefault="006C7538" w:rsidP="0029764D">
      <w:pPr>
        <w:pStyle w:val="afffa"/>
        <w:ind w:left="-284" w:right="-567"/>
        <w:rPr>
          <w:i/>
          <w:sz w:val="24"/>
          <w:szCs w:val="24"/>
        </w:rPr>
      </w:pPr>
      <w:r w:rsidRPr="002B44EE">
        <w:rPr>
          <w:i/>
          <w:sz w:val="24"/>
          <w:szCs w:val="24"/>
        </w:rPr>
        <w:t xml:space="preserve">технологизировать </w:t>
      </w:r>
      <w:r w:rsidR="00E53743" w:rsidRPr="002B44EE">
        <w:rPr>
          <w:i/>
          <w:sz w:val="24"/>
          <w:szCs w:val="24"/>
        </w:rPr>
        <w:t xml:space="preserve">свой опыт, </w:t>
      </w:r>
      <w:r w:rsidRPr="002B44EE">
        <w:rPr>
          <w:i/>
          <w:sz w:val="24"/>
          <w:szCs w:val="24"/>
        </w:rPr>
        <w:t xml:space="preserve">представлять </w:t>
      </w:r>
      <w:r w:rsidR="00E53743" w:rsidRPr="002B44EE">
        <w:rPr>
          <w:i/>
          <w:sz w:val="24"/>
          <w:szCs w:val="24"/>
        </w:rPr>
        <w:t>на основе ретроспективного анализа и унификации деятельности описание в виде инструкции или технологической карты</w:t>
      </w:r>
      <w:r w:rsidRPr="002B44EE">
        <w:rPr>
          <w:i/>
          <w:sz w:val="24"/>
          <w:szCs w:val="24"/>
        </w:rPr>
        <w:t>;</w:t>
      </w:r>
    </w:p>
    <w:p w:rsidR="00E53743" w:rsidRPr="002B44EE" w:rsidRDefault="006C7538" w:rsidP="0029764D">
      <w:pPr>
        <w:pStyle w:val="afffa"/>
        <w:ind w:left="-284" w:right="-567"/>
        <w:rPr>
          <w:sz w:val="24"/>
          <w:szCs w:val="24"/>
        </w:rPr>
      </w:pPr>
      <w:r w:rsidRPr="002B44EE">
        <w:rPr>
          <w:i/>
          <w:sz w:val="24"/>
          <w:szCs w:val="24"/>
        </w:rPr>
        <w:t xml:space="preserve">оценивать </w:t>
      </w:r>
      <w:r w:rsidR="00E53743" w:rsidRPr="002B44EE">
        <w:rPr>
          <w:i/>
          <w:sz w:val="24"/>
          <w:szCs w:val="24"/>
        </w:rPr>
        <w:t>коммерческий потенциал продукта и / или технологии</w:t>
      </w:r>
      <w:r w:rsidR="00E53743" w:rsidRPr="002B44EE">
        <w:rPr>
          <w:sz w:val="24"/>
          <w:szCs w:val="24"/>
        </w:rPr>
        <w:t>.</w:t>
      </w:r>
    </w:p>
    <w:p w:rsidR="00E53743" w:rsidRPr="002B44EE" w:rsidRDefault="00E53743" w:rsidP="0029764D">
      <w:pPr>
        <w:pStyle w:val="afffa"/>
        <w:ind w:left="-284" w:right="-567"/>
        <w:rPr>
          <w:b/>
          <w:sz w:val="24"/>
          <w:szCs w:val="24"/>
        </w:rPr>
      </w:pPr>
      <w:r w:rsidRPr="002B44EE">
        <w:rPr>
          <w:b/>
          <w:sz w:val="24"/>
          <w:szCs w:val="24"/>
        </w:rPr>
        <w:t>Построение образовательных траекторий и планов в области профессионального самоопределения</w:t>
      </w:r>
    </w:p>
    <w:p w:rsidR="00E53743" w:rsidRPr="002B44EE" w:rsidRDefault="00587979" w:rsidP="0029764D">
      <w:pPr>
        <w:pStyle w:val="afffa"/>
        <w:ind w:left="-284" w:right="-567"/>
        <w:rPr>
          <w:rFonts w:eastAsia="MS Mincho"/>
          <w:sz w:val="24"/>
          <w:szCs w:val="24"/>
        </w:rPr>
      </w:pPr>
      <w:r w:rsidRPr="002B44EE">
        <w:rPr>
          <w:sz w:val="24"/>
          <w:szCs w:val="24"/>
        </w:rPr>
        <w:t>Выпускник научится</w:t>
      </w:r>
      <w:r w:rsidR="00E53743" w:rsidRPr="002B44EE">
        <w:rPr>
          <w:sz w:val="24"/>
          <w:szCs w:val="24"/>
        </w:rPr>
        <w:t>:</w:t>
      </w:r>
    </w:p>
    <w:p w:rsidR="00E53743" w:rsidRPr="002B44EE" w:rsidRDefault="00587979" w:rsidP="0029764D">
      <w:pPr>
        <w:pStyle w:val="afffa"/>
        <w:ind w:left="-284" w:right="-567"/>
        <w:rPr>
          <w:sz w:val="24"/>
          <w:szCs w:val="24"/>
        </w:rPr>
      </w:pPr>
      <w:r w:rsidRPr="002B44EE">
        <w:rPr>
          <w:sz w:val="24"/>
          <w:szCs w:val="24"/>
        </w:rPr>
        <w:lastRenderedPageBreak/>
        <w:t xml:space="preserve">характеризовать </w:t>
      </w:r>
      <w:r w:rsidR="00E53743" w:rsidRPr="002B44EE">
        <w:rPr>
          <w:sz w:val="24"/>
          <w:szCs w:val="24"/>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B44EE" w:rsidRDefault="00587979" w:rsidP="0029764D">
      <w:pPr>
        <w:pStyle w:val="afffa"/>
        <w:ind w:left="-284" w:right="-567"/>
        <w:rPr>
          <w:sz w:val="24"/>
          <w:szCs w:val="24"/>
        </w:rPr>
      </w:pPr>
      <w:r w:rsidRPr="002B44EE">
        <w:rPr>
          <w:sz w:val="24"/>
          <w:szCs w:val="24"/>
        </w:rPr>
        <w:t xml:space="preserve">характеризовать </w:t>
      </w:r>
      <w:r w:rsidR="00E53743" w:rsidRPr="002B44EE">
        <w:rPr>
          <w:sz w:val="24"/>
          <w:szCs w:val="24"/>
        </w:rPr>
        <w:t>ситуацию на региональном рынке труда, называет тенденции е</w:t>
      </w:r>
      <w:r w:rsidR="00245F1D" w:rsidRPr="002B44EE">
        <w:rPr>
          <w:sz w:val="24"/>
          <w:szCs w:val="24"/>
        </w:rPr>
        <w:t>е</w:t>
      </w:r>
      <w:r w:rsidR="00E53743" w:rsidRPr="002B44EE">
        <w:rPr>
          <w:sz w:val="24"/>
          <w:szCs w:val="24"/>
        </w:rPr>
        <w:t xml:space="preserve"> развития,</w:t>
      </w:r>
    </w:p>
    <w:p w:rsidR="00E53743" w:rsidRPr="002B44EE" w:rsidRDefault="00E53743" w:rsidP="0029764D">
      <w:pPr>
        <w:pStyle w:val="afffa"/>
        <w:ind w:left="-284" w:right="-567"/>
        <w:rPr>
          <w:sz w:val="24"/>
          <w:szCs w:val="24"/>
        </w:rPr>
      </w:pPr>
      <w:r w:rsidRPr="002B44EE">
        <w:rPr>
          <w:sz w:val="24"/>
          <w:szCs w:val="24"/>
        </w:rPr>
        <w:t>разъясн</w:t>
      </w:r>
      <w:r w:rsidR="00587979" w:rsidRPr="002B44EE">
        <w:rPr>
          <w:sz w:val="24"/>
          <w:szCs w:val="24"/>
        </w:rPr>
        <w:t>ть</w:t>
      </w:r>
      <w:r w:rsidRPr="002B44EE">
        <w:rPr>
          <w:sz w:val="24"/>
          <w:szCs w:val="24"/>
        </w:rPr>
        <w:t>яет социальное значение групп профессий, востребованных на региональном рынке труда,</w:t>
      </w:r>
    </w:p>
    <w:p w:rsidR="00E53743" w:rsidRPr="002B44EE" w:rsidRDefault="00587979" w:rsidP="0029764D">
      <w:pPr>
        <w:pStyle w:val="afffa"/>
        <w:ind w:left="-284" w:right="-567"/>
        <w:rPr>
          <w:sz w:val="24"/>
          <w:szCs w:val="24"/>
        </w:rPr>
      </w:pPr>
      <w:r w:rsidRPr="002B44EE">
        <w:rPr>
          <w:sz w:val="24"/>
          <w:szCs w:val="24"/>
        </w:rPr>
        <w:t xml:space="preserve">характеризовать </w:t>
      </w:r>
      <w:r w:rsidR="00E53743" w:rsidRPr="002B44EE">
        <w:rPr>
          <w:sz w:val="24"/>
          <w:szCs w:val="24"/>
        </w:rPr>
        <w:t>группы предприятий региона проживания,</w:t>
      </w:r>
    </w:p>
    <w:p w:rsidR="00E53743" w:rsidRPr="002B44EE" w:rsidRDefault="00587979" w:rsidP="0029764D">
      <w:pPr>
        <w:pStyle w:val="afffa"/>
        <w:ind w:left="-284" w:right="-567"/>
        <w:rPr>
          <w:sz w:val="24"/>
          <w:szCs w:val="24"/>
        </w:rPr>
      </w:pPr>
      <w:r w:rsidRPr="002B44EE">
        <w:rPr>
          <w:sz w:val="24"/>
          <w:szCs w:val="24"/>
        </w:rPr>
        <w:t xml:space="preserve">характеризовать </w:t>
      </w:r>
      <w:r w:rsidR="00E53743" w:rsidRPr="002B44EE">
        <w:rPr>
          <w:sz w:val="24"/>
          <w:szCs w:val="24"/>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B44EE" w:rsidRDefault="00587979" w:rsidP="0029764D">
      <w:pPr>
        <w:pStyle w:val="afffa"/>
        <w:ind w:left="-284" w:right="-567"/>
        <w:rPr>
          <w:sz w:val="24"/>
          <w:szCs w:val="24"/>
        </w:rPr>
      </w:pPr>
      <w:r w:rsidRPr="002B44EE">
        <w:rPr>
          <w:sz w:val="24"/>
          <w:szCs w:val="24"/>
        </w:rPr>
        <w:t xml:space="preserve">анализировать </w:t>
      </w:r>
      <w:r w:rsidR="00E53743" w:rsidRPr="002B44EE">
        <w:rPr>
          <w:sz w:val="24"/>
          <w:szCs w:val="24"/>
        </w:rPr>
        <w:t>свои мотивы и причины принятия тех или иных решений,</w:t>
      </w:r>
    </w:p>
    <w:p w:rsidR="00E53743" w:rsidRPr="002B44EE" w:rsidRDefault="00587979" w:rsidP="0029764D">
      <w:pPr>
        <w:pStyle w:val="afffa"/>
        <w:ind w:left="-284" w:right="-567"/>
        <w:rPr>
          <w:sz w:val="24"/>
          <w:szCs w:val="24"/>
        </w:rPr>
      </w:pPr>
      <w:r w:rsidRPr="002B44EE">
        <w:rPr>
          <w:sz w:val="24"/>
          <w:szCs w:val="24"/>
        </w:rPr>
        <w:t xml:space="preserve">анализировать </w:t>
      </w:r>
      <w:r w:rsidR="00E53743" w:rsidRPr="002B44EE">
        <w:rPr>
          <w:sz w:val="24"/>
          <w:szCs w:val="24"/>
        </w:rPr>
        <w:t>результаты и последствия своих решений, связанных с выбором и реализацией образовательной траектории,</w:t>
      </w:r>
    </w:p>
    <w:p w:rsidR="00E53743" w:rsidRPr="002B44EE" w:rsidRDefault="00587979" w:rsidP="0029764D">
      <w:pPr>
        <w:pStyle w:val="afffa"/>
        <w:ind w:left="-284" w:right="-567"/>
        <w:rPr>
          <w:sz w:val="24"/>
          <w:szCs w:val="24"/>
        </w:rPr>
      </w:pPr>
      <w:r w:rsidRPr="002B44EE">
        <w:rPr>
          <w:sz w:val="24"/>
          <w:szCs w:val="24"/>
        </w:rPr>
        <w:t xml:space="preserve">анализировать </w:t>
      </w:r>
      <w:r w:rsidR="00E53743" w:rsidRPr="002B44EE">
        <w:rPr>
          <w:sz w:val="24"/>
          <w:szCs w:val="24"/>
        </w:rPr>
        <w:t>свои возможности и предпочтения, связанные с освоением определ</w:t>
      </w:r>
      <w:r w:rsidR="00245F1D" w:rsidRPr="002B44EE">
        <w:rPr>
          <w:sz w:val="24"/>
          <w:szCs w:val="24"/>
        </w:rPr>
        <w:t>е</w:t>
      </w:r>
      <w:r w:rsidR="00E53743" w:rsidRPr="002B44EE">
        <w:rPr>
          <w:sz w:val="24"/>
          <w:szCs w:val="24"/>
        </w:rPr>
        <w:t>нного уровня образовательных программ и реализацией тех или иных видов деятельности,</w:t>
      </w:r>
    </w:p>
    <w:p w:rsidR="00E53743" w:rsidRPr="002B44EE" w:rsidRDefault="00587979" w:rsidP="0029764D">
      <w:pPr>
        <w:pStyle w:val="afffa"/>
        <w:ind w:left="-284" w:right="-567"/>
        <w:rPr>
          <w:sz w:val="24"/>
          <w:szCs w:val="24"/>
        </w:rPr>
      </w:pPr>
      <w:r w:rsidRPr="002B44EE">
        <w:rPr>
          <w:sz w:val="24"/>
          <w:szCs w:val="24"/>
        </w:rPr>
        <w:t xml:space="preserve">получит </w:t>
      </w:r>
      <w:r w:rsidR="00E53743" w:rsidRPr="002B44EE">
        <w:rPr>
          <w:sz w:val="24"/>
          <w:szCs w:val="24"/>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B44EE" w:rsidRDefault="00587979" w:rsidP="0029764D">
      <w:pPr>
        <w:pStyle w:val="afffa"/>
        <w:ind w:left="-284" w:right="-567"/>
        <w:rPr>
          <w:sz w:val="24"/>
          <w:szCs w:val="24"/>
        </w:rPr>
      </w:pPr>
      <w:r w:rsidRPr="002B44EE">
        <w:rPr>
          <w:sz w:val="24"/>
          <w:szCs w:val="24"/>
        </w:rPr>
        <w:t xml:space="preserve">получит </w:t>
      </w:r>
      <w:r w:rsidR="00E53743" w:rsidRPr="002B44EE">
        <w:rPr>
          <w:sz w:val="24"/>
          <w:szCs w:val="24"/>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6C7538" w:rsidP="0029764D">
      <w:pPr>
        <w:pStyle w:val="afffa"/>
        <w:ind w:left="-284" w:right="-567"/>
        <w:rPr>
          <w:i/>
          <w:sz w:val="24"/>
          <w:szCs w:val="24"/>
        </w:rPr>
      </w:pPr>
      <w:r w:rsidRPr="002B44EE">
        <w:rPr>
          <w:i/>
          <w:sz w:val="24"/>
          <w:szCs w:val="24"/>
        </w:rPr>
        <w:t xml:space="preserve">предлагать </w:t>
      </w:r>
      <w:r w:rsidR="00E53743" w:rsidRPr="002B44EE">
        <w:rPr>
          <w:i/>
          <w:sz w:val="24"/>
          <w:szCs w:val="24"/>
        </w:rPr>
        <w:t>альтернативные варианты траекторий профессионального образования для занятия заданных должностей</w:t>
      </w:r>
      <w:r w:rsidRPr="002B44EE">
        <w:rPr>
          <w:i/>
          <w:sz w:val="24"/>
          <w:szCs w:val="24"/>
        </w:rPr>
        <w:t>;</w:t>
      </w:r>
    </w:p>
    <w:p w:rsidR="00E53743" w:rsidRPr="002B44EE" w:rsidRDefault="006C7538" w:rsidP="0029764D">
      <w:pPr>
        <w:pStyle w:val="afffa"/>
        <w:ind w:left="-284" w:right="-567"/>
        <w:rPr>
          <w:sz w:val="24"/>
          <w:szCs w:val="24"/>
        </w:rPr>
      </w:pPr>
      <w:r w:rsidRPr="002B44EE">
        <w:rPr>
          <w:i/>
          <w:sz w:val="24"/>
          <w:szCs w:val="24"/>
        </w:rPr>
        <w:t xml:space="preserve">анализировать </w:t>
      </w:r>
      <w:r w:rsidR="00E53743" w:rsidRPr="002B44EE">
        <w:rPr>
          <w:i/>
          <w:sz w:val="24"/>
          <w:szCs w:val="24"/>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2B44EE">
        <w:rPr>
          <w:sz w:val="24"/>
          <w:szCs w:val="24"/>
        </w:rPr>
        <w:t>.</w:t>
      </w:r>
    </w:p>
    <w:p w:rsidR="00E53743" w:rsidRPr="002B44EE" w:rsidRDefault="00E53743" w:rsidP="0029764D">
      <w:pPr>
        <w:pStyle w:val="afffa"/>
        <w:ind w:left="-284" w:right="-567"/>
        <w:rPr>
          <w:b/>
          <w:sz w:val="24"/>
          <w:szCs w:val="24"/>
        </w:rPr>
      </w:pPr>
      <w:bookmarkStart w:id="83" w:name="_Toc409691646"/>
      <w:bookmarkStart w:id="84" w:name="_Toc410653969"/>
      <w:bookmarkStart w:id="85" w:name="_Toc410702973"/>
      <w:bookmarkStart w:id="86" w:name="_Toc414553155"/>
      <w:r w:rsidRPr="002B44EE">
        <w:rPr>
          <w:b/>
          <w:sz w:val="24"/>
          <w:szCs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2B44EE" w:rsidRDefault="00E53743" w:rsidP="0029764D">
      <w:pPr>
        <w:pStyle w:val="afffa"/>
        <w:ind w:left="-284" w:right="-567"/>
        <w:rPr>
          <w:b/>
          <w:sz w:val="24"/>
          <w:szCs w:val="24"/>
        </w:rPr>
      </w:pPr>
      <w:r w:rsidRPr="002B44EE">
        <w:rPr>
          <w:b/>
          <w:sz w:val="24"/>
          <w:szCs w:val="24"/>
        </w:rPr>
        <w:t>5 класс</w:t>
      </w:r>
    </w:p>
    <w:p w:rsidR="00E53743" w:rsidRPr="002B44EE" w:rsidRDefault="00E53743" w:rsidP="0029764D">
      <w:pPr>
        <w:pStyle w:val="afffa"/>
        <w:ind w:left="-284" w:right="-567"/>
        <w:rPr>
          <w:sz w:val="24"/>
          <w:szCs w:val="24"/>
        </w:rPr>
      </w:pPr>
      <w:r w:rsidRPr="002B44EE">
        <w:rPr>
          <w:sz w:val="24"/>
          <w:szCs w:val="24"/>
        </w:rPr>
        <w:t>По завершении учебного года обучающийся:</w:t>
      </w:r>
    </w:p>
    <w:p w:rsidR="00E53743" w:rsidRPr="002B44EE" w:rsidRDefault="00E53743" w:rsidP="0029764D">
      <w:pPr>
        <w:pStyle w:val="afffa"/>
        <w:ind w:left="-284" w:right="-567"/>
        <w:rPr>
          <w:sz w:val="24"/>
          <w:szCs w:val="24"/>
        </w:rPr>
      </w:pPr>
      <w:r w:rsidRPr="002B44EE">
        <w:rPr>
          <w:sz w:val="24"/>
          <w:szCs w:val="24"/>
        </w:rPr>
        <w:t>характеризует рекламу как средство формирования потребностей</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характеризует виды ресурсов, объясняет место ресурсов в проектировании и реализации технологического процесса</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приводит произвольные примеры производственных технологий и технологий в сфере быта</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объясняет, приводя примеры, принципиальную технологическую схему, в том числе характеризуя негативные эффекты</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составляет техническое задание, памятку, инструкцию, технологическую карту</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осуществляет сборку моделей с помощью образовательного конструктора по инструкции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осуществляет выбор товара в модельной ситуации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 xml:space="preserve"> осуществляет сохранение информации в формах описания, схемы, эскиза, фотографии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конструирует модель по заданному прототипу</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проведения испытания, анализа, модернизации модели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изготовления информационного продукта по заданному алгоритму</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или оптимизации и введение технологии на примере организации д</w:t>
      </w:r>
      <w:r w:rsidR="00243C14" w:rsidRPr="002B44EE">
        <w:rPr>
          <w:sz w:val="24"/>
          <w:szCs w:val="24"/>
        </w:rPr>
        <w:t>ействий и взаимодействия в быту.</w:t>
      </w:r>
    </w:p>
    <w:p w:rsidR="00E53743" w:rsidRPr="002B44EE" w:rsidRDefault="00E53743" w:rsidP="0029764D">
      <w:pPr>
        <w:pStyle w:val="afffa"/>
        <w:ind w:left="-284" w:right="-567"/>
        <w:rPr>
          <w:b/>
          <w:sz w:val="24"/>
          <w:szCs w:val="24"/>
        </w:rPr>
      </w:pPr>
      <w:r w:rsidRPr="002B44EE">
        <w:rPr>
          <w:b/>
          <w:sz w:val="24"/>
          <w:szCs w:val="24"/>
        </w:rPr>
        <w:t>6 класс</w:t>
      </w:r>
    </w:p>
    <w:p w:rsidR="00E53743" w:rsidRPr="002B44EE" w:rsidRDefault="00E53743" w:rsidP="0029764D">
      <w:pPr>
        <w:pStyle w:val="afffa"/>
        <w:ind w:left="-284" w:right="-567"/>
        <w:rPr>
          <w:sz w:val="24"/>
          <w:szCs w:val="24"/>
        </w:rPr>
      </w:pPr>
      <w:r w:rsidRPr="002B44EE">
        <w:rPr>
          <w:sz w:val="24"/>
          <w:szCs w:val="24"/>
        </w:rPr>
        <w:t>По завершении учебного года обучающийся:</w:t>
      </w:r>
    </w:p>
    <w:p w:rsidR="00E53743" w:rsidRPr="002B44EE" w:rsidRDefault="00E53743" w:rsidP="0029764D">
      <w:pPr>
        <w:pStyle w:val="afffa"/>
        <w:ind w:left="-284" w:right="-567"/>
        <w:rPr>
          <w:sz w:val="24"/>
          <w:szCs w:val="24"/>
        </w:rPr>
      </w:pPr>
      <w:r w:rsidRPr="002B44EE">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описывает жизненный цикл технологии, приводя примеры</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оперирует понятием «технологическая система» при описании средств удовлетворения потребностей человека</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проводит морфологический и функциональный анализ технологической системы</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проводит анализ технологической системы – надсистемы – подсистемы в процессе проектирования продукта</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lastRenderedPageBreak/>
        <w:t>читает элементарные чертежи и эскизы</w:t>
      </w:r>
      <w:r w:rsidR="00523BF1" w:rsidRPr="002B44EE">
        <w:rPr>
          <w:sz w:val="24"/>
          <w:szCs w:val="24"/>
        </w:rPr>
        <w:t>;</w:t>
      </w:r>
    </w:p>
    <w:p w:rsidR="00523BF1" w:rsidRPr="002B44EE" w:rsidRDefault="00E53743" w:rsidP="0029764D">
      <w:pPr>
        <w:pStyle w:val="afffa"/>
        <w:ind w:left="-284" w:right="-567"/>
        <w:rPr>
          <w:sz w:val="24"/>
          <w:szCs w:val="24"/>
        </w:rPr>
      </w:pPr>
      <w:r w:rsidRPr="002B44EE">
        <w:rPr>
          <w:sz w:val="24"/>
          <w:szCs w:val="24"/>
        </w:rPr>
        <w:t>выполняет эскизы механизмов, интерьера</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освоил техники обработки материалов (по выбору обучающегося в соответствии с содержанием проектной деятельности)</w:t>
      </w:r>
      <w:r w:rsidR="00523BF1" w:rsidRPr="002B44EE">
        <w:rPr>
          <w:sz w:val="24"/>
          <w:szCs w:val="24"/>
        </w:rPr>
        <w:t xml:space="preserve"> ;</w:t>
      </w:r>
    </w:p>
    <w:p w:rsidR="00E53743" w:rsidRPr="002B44EE" w:rsidRDefault="00E53743" w:rsidP="0029764D">
      <w:pPr>
        <w:pStyle w:val="afffa"/>
        <w:ind w:left="-284" w:right="-567"/>
        <w:rPr>
          <w:sz w:val="24"/>
          <w:szCs w:val="24"/>
        </w:rPr>
      </w:pPr>
      <w:r w:rsidRPr="002B44EE">
        <w:rPr>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строит модель механизма, состоящего из нескольких простых механизмов по кинематической схеме</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решения задач на взаимодействие со службами ЖКХ</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2B44EE">
        <w:rPr>
          <w:sz w:val="24"/>
          <w:szCs w:val="24"/>
        </w:rPr>
        <w:t>е</w:t>
      </w:r>
      <w:r w:rsidRPr="002B44EE">
        <w:rPr>
          <w:sz w:val="24"/>
          <w:szCs w:val="24"/>
        </w:rPr>
        <w:t>нных исследований потребительских интересов.</w:t>
      </w:r>
    </w:p>
    <w:p w:rsidR="00E53743" w:rsidRPr="002B44EE" w:rsidRDefault="00E53743" w:rsidP="0029764D">
      <w:pPr>
        <w:pStyle w:val="afffa"/>
        <w:ind w:left="-284" w:right="-567"/>
        <w:rPr>
          <w:b/>
          <w:sz w:val="24"/>
          <w:szCs w:val="24"/>
        </w:rPr>
      </w:pPr>
      <w:r w:rsidRPr="002B44EE">
        <w:rPr>
          <w:b/>
          <w:sz w:val="24"/>
          <w:szCs w:val="24"/>
        </w:rPr>
        <w:t>7 класс</w:t>
      </w:r>
    </w:p>
    <w:p w:rsidR="00E53743" w:rsidRPr="002B44EE" w:rsidRDefault="00E53743" w:rsidP="0029764D">
      <w:pPr>
        <w:pStyle w:val="afffa"/>
        <w:ind w:left="-284" w:right="-567"/>
        <w:rPr>
          <w:sz w:val="24"/>
          <w:szCs w:val="24"/>
        </w:rPr>
      </w:pPr>
      <w:r w:rsidRPr="002B44EE">
        <w:rPr>
          <w:sz w:val="24"/>
          <w:szCs w:val="24"/>
        </w:rPr>
        <w:t>По завершении учебного года обучающийся:</w:t>
      </w:r>
    </w:p>
    <w:p w:rsidR="00E53743" w:rsidRPr="002B44EE" w:rsidRDefault="00E53743" w:rsidP="0029764D">
      <w:pPr>
        <w:pStyle w:val="afffa"/>
        <w:ind w:left="-284" w:right="-567"/>
        <w:rPr>
          <w:sz w:val="24"/>
          <w:szCs w:val="24"/>
        </w:rPr>
      </w:pPr>
      <w:r w:rsidRPr="002B44EE">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перечисляет, характеризует и распознает устройства для накопления энергии, для передачи энергии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осуществляет сборку электрических цепей по электрической схеме, проводит анализ неполадок электрической цепи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lastRenderedPageBreak/>
        <w:t>выполняет базовые операции редактора компьютерного тр</w:t>
      </w:r>
      <w:r w:rsidR="00245F1D" w:rsidRPr="002B44EE">
        <w:rPr>
          <w:sz w:val="24"/>
          <w:szCs w:val="24"/>
        </w:rPr>
        <w:t>е</w:t>
      </w:r>
      <w:r w:rsidRPr="002B44EE">
        <w:rPr>
          <w:sz w:val="24"/>
          <w:szCs w:val="24"/>
        </w:rPr>
        <w:t>хмерного проектирования (на выбор образовательной организации)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конструирует простые системы с обратной связью на основе технических конструкторов</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следует технологии, в том числе, в процессе изготовления субъективно нового продукта</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2B44EE">
        <w:rPr>
          <w:sz w:val="24"/>
          <w:szCs w:val="24"/>
        </w:rPr>
        <w:t>е</w:t>
      </w:r>
      <w:r w:rsidRPr="002B44EE">
        <w:rPr>
          <w:sz w:val="24"/>
          <w:szCs w:val="24"/>
        </w:rPr>
        <w:t>хмерного проектирования</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2B44EE" w:rsidRDefault="00E53743" w:rsidP="0029764D">
      <w:pPr>
        <w:pStyle w:val="afffa"/>
        <w:ind w:left="-284" w:right="-567"/>
        <w:rPr>
          <w:b/>
          <w:sz w:val="24"/>
          <w:szCs w:val="24"/>
        </w:rPr>
      </w:pPr>
      <w:r w:rsidRPr="002B44EE">
        <w:rPr>
          <w:b/>
          <w:sz w:val="24"/>
          <w:szCs w:val="24"/>
        </w:rPr>
        <w:t>8 класс</w:t>
      </w:r>
    </w:p>
    <w:p w:rsidR="00E53743" w:rsidRPr="002B44EE" w:rsidRDefault="00E53743" w:rsidP="0029764D">
      <w:pPr>
        <w:pStyle w:val="afffa"/>
        <w:ind w:left="-284" w:right="-567"/>
        <w:rPr>
          <w:sz w:val="24"/>
          <w:szCs w:val="24"/>
        </w:rPr>
      </w:pPr>
      <w:r w:rsidRPr="002B44EE">
        <w:rPr>
          <w:sz w:val="24"/>
          <w:szCs w:val="24"/>
        </w:rPr>
        <w:t>По завершении учебного года обучающийся:</w:t>
      </w:r>
    </w:p>
    <w:p w:rsidR="00E53743" w:rsidRPr="002B44EE" w:rsidRDefault="00E53743" w:rsidP="0029764D">
      <w:pPr>
        <w:pStyle w:val="afffa"/>
        <w:ind w:left="-284" w:right="-567"/>
        <w:rPr>
          <w:sz w:val="24"/>
          <w:szCs w:val="24"/>
        </w:rPr>
      </w:pPr>
      <w:r w:rsidRPr="002B44EE">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характеризует современную индустрию питания, в том числе в регионе проживания, и перспективы е</w:t>
      </w:r>
      <w:r w:rsidR="00245F1D" w:rsidRPr="002B44EE">
        <w:rPr>
          <w:sz w:val="24"/>
          <w:szCs w:val="24"/>
        </w:rPr>
        <w:t>е</w:t>
      </w:r>
      <w:r w:rsidRPr="002B44EE">
        <w:rPr>
          <w:sz w:val="24"/>
          <w:szCs w:val="24"/>
        </w:rPr>
        <w:t xml:space="preserve"> развития</w:t>
      </w:r>
      <w:r w:rsidR="00523BF1" w:rsidRPr="002B44EE">
        <w:rPr>
          <w:sz w:val="24"/>
          <w:szCs w:val="24"/>
        </w:rPr>
        <w:t>;</w:t>
      </w:r>
    </w:p>
    <w:p w:rsidR="00E53743" w:rsidRPr="002B44EE" w:rsidRDefault="00E53743" w:rsidP="0029764D">
      <w:pPr>
        <w:pStyle w:val="afffa"/>
        <w:ind w:left="-284" w:right="-567"/>
        <w:rPr>
          <w:sz w:val="24"/>
          <w:szCs w:val="24"/>
        </w:rPr>
      </w:pPr>
      <w:r w:rsidRPr="002B44EE">
        <w:rPr>
          <w:sz w:val="24"/>
          <w:szCs w:val="24"/>
        </w:rPr>
        <w:t>называет и характеризует актуальные и перспективные технологии транспорта</w:t>
      </w:r>
      <w:r w:rsidR="00523BF1" w:rsidRPr="002B44EE">
        <w:rPr>
          <w:sz w:val="24"/>
          <w:szCs w:val="24"/>
        </w:rPr>
        <w:t>;</w:t>
      </w:r>
      <w:r w:rsidRPr="002B44EE">
        <w:rPr>
          <w:sz w:val="24"/>
          <w:szCs w:val="24"/>
        </w:rPr>
        <w:t>,</w:t>
      </w:r>
    </w:p>
    <w:p w:rsidR="00E53743" w:rsidRPr="002B44EE" w:rsidRDefault="00E53743" w:rsidP="0029764D">
      <w:pPr>
        <w:pStyle w:val="afffa"/>
        <w:ind w:left="-284" w:right="-567"/>
        <w:rPr>
          <w:sz w:val="24"/>
          <w:szCs w:val="24"/>
        </w:rPr>
      </w:pPr>
      <w:r w:rsidRPr="002B44EE">
        <w:rPr>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2B44EE" w:rsidRDefault="00E53743" w:rsidP="0029764D">
      <w:pPr>
        <w:pStyle w:val="afffa"/>
        <w:ind w:left="-284" w:right="-567"/>
        <w:rPr>
          <w:sz w:val="24"/>
          <w:szCs w:val="24"/>
        </w:rPr>
      </w:pPr>
      <w:r w:rsidRPr="002B44EE">
        <w:rPr>
          <w:sz w:val="24"/>
          <w:szCs w:val="24"/>
        </w:rPr>
        <w:t>характеризует ситуацию на региональном рынке труда, называет тенденции её развития;</w:t>
      </w:r>
    </w:p>
    <w:p w:rsidR="00E53743" w:rsidRPr="002B44EE" w:rsidRDefault="00E53743" w:rsidP="0029764D">
      <w:pPr>
        <w:pStyle w:val="afffa"/>
        <w:ind w:left="-284" w:right="-567"/>
        <w:rPr>
          <w:sz w:val="24"/>
          <w:szCs w:val="24"/>
        </w:rPr>
      </w:pPr>
      <w:r w:rsidRPr="002B44EE">
        <w:rPr>
          <w:sz w:val="24"/>
          <w:szCs w:val="24"/>
        </w:rPr>
        <w:t>перечисляет и характеризует виды технической и технологической документации</w:t>
      </w:r>
    </w:p>
    <w:p w:rsidR="00E53743" w:rsidRPr="002B44EE" w:rsidRDefault="00E53743" w:rsidP="0029764D">
      <w:pPr>
        <w:pStyle w:val="afffa"/>
        <w:ind w:left="-284" w:right="-567"/>
        <w:rPr>
          <w:sz w:val="24"/>
          <w:szCs w:val="24"/>
        </w:rPr>
      </w:pPr>
      <w:r w:rsidRPr="002B44EE">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2B44EE" w:rsidRDefault="00E53743" w:rsidP="0029764D">
      <w:pPr>
        <w:pStyle w:val="afffa"/>
        <w:ind w:left="-284" w:right="-567"/>
        <w:rPr>
          <w:sz w:val="24"/>
          <w:szCs w:val="24"/>
        </w:rPr>
      </w:pPr>
      <w:r w:rsidRPr="002B44EE">
        <w:rPr>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2B44EE" w:rsidRDefault="00E53743" w:rsidP="0029764D">
      <w:pPr>
        <w:pStyle w:val="afffa"/>
        <w:ind w:left="-284" w:right="-567"/>
        <w:rPr>
          <w:sz w:val="24"/>
          <w:szCs w:val="24"/>
        </w:rPr>
      </w:pPr>
      <w:r w:rsidRPr="002B44EE">
        <w:rPr>
          <w:sz w:val="24"/>
          <w:szCs w:val="24"/>
        </w:rPr>
        <w:t>разъясняет функции модели и принципы моделирования,</w:t>
      </w:r>
    </w:p>
    <w:p w:rsidR="00E53743" w:rsidRPr="002B44EE" w:rsidRDefault="00E53743" w:rsidP="0029764D">
      <w:pPr>
        <w:pStyle w:val="afffa"/>
        <w:ind w:left="-284" w:right="-567"/>
        <w:rPr>
          <w:sz w:val="24"/>
          <w:szCs w:val="24"/>
        </w:rPr>
      </w:pPr>
      <w:r w:rsidRPr="002B44EE">
        <w:rPr>
          <w:sz w:val="24"/>
          <w:szCs w:val="24"/>
        </w:rPr>
        <w:t>создаёт модель, адекватную практической задаче,</w:t>
      </w:r>
    </w:p>
    <w:p w:rsidR="00E53743" w:rsidRPr="002B44EE" w:rsidRDefault="00E53743" w:rsidP="0029764D">
      <w:pPr>
        <w:pStyle w:val="afffa"/>
        <w:ind w:left="-284" w:right="-567"/>
        <w:rPr>
          <w:sz w:val="24"/>
          <w:szCs w:val="24"/>
        </w:rPr>
      </w:pPr>
      <w:r w:rsidRPr="002B44EE">
        <w:rPr>
          <w:sz w:val="24"/>
          <w:szCs w:val="24"/>
        </w:rPr>
        <w:t>отбирает материал в соответствии с техническим решением или по заданным критериям,</w:t>
      </w:r>
    </w:p>
    <w:p w:rsidR="00E53743" w:rsidRPr="002B44EE" w:rsidRDefault="00E53743" w:rsidP="0029764D">
      <w:pPr>
        <w:pStyle w:val="afffa"/>
        <w:ind w:left="-284" w:right="-567"/>
        <w:rPr>
          <w:sz w:val="24"/>
          <w:szCs w:val="24"/>
        </w:rPr>
      </w:pPr>
      <w:r w:rsidRPr="002B44EE">
        <w:rPr>
          <w:sz w:val="24"/>
          <w:szCs w:val="24"/>
        </w:rPr>
        <w:t>составляет рацион питания, адекватный ситуации,</w:t>
      </w:r>
    </w:p>
    <w:p w:rsidR="00E53743" w:rsidRPr="002B44EE" w:rsidRDefault="00E53743" w:rsidP="0029764D">
      <w:pPr>
        <w:pStyle w:val="afffa"/>
        <w:ind w:left="-284" w:right="-567"/>
        <w:rPr>
          <w:sz w:val="24"/>
          <w:szCs w:val="24"/>
        </w:rPr>
      </w:pPr>
      <w:r w:rsidRPr="002B44EE">
        <w:rPr>
          <w:sz w:val="24"/>
          <w:szCs w:val="24"/>
        </w:rPr>
        <w:t>планирует продвижение продукта,</w:t>
      </w:r>
    </w:p>
    <w:p w:rsidR="00E53743" w:rsidRPr="002B44EE" w:rsidRDefault="00E53743" w:rsidP="0029764D">
      <w:pPr>
        <w:pStyle w:val="afffa"/>
        <w:ind w:left="-284" w:right="-567"/>
        <w:rPr>
          <w:sz w:val="24"/>
          <w:szCs w:val="24"/>
        </w:rPr>
      </w:pPr>
      <w:r w:rsidRPr="002B44EE">
        <w:rPr>
          <w:sz w:val="24"/>
          <w:szCs w:val="24"/>
        </w:rPr>
        <w:t>регламентирует заданный процесс в заданной форме,</w:t>
      </w:r>
    </w:p>
    <w:p w:rsidR="00E53743" w:rsidRPr="002B44EE" w:rsidRDefault="00E53743" w:rsidP="0029764D">
      <w:pPr>
        <w:pStyle w:val="afffa"/>
        <w:ind w:left="-284" w:right="-567"/>
        <w:rPr>
          <w:sz w:val="24"/>
          <w:szCs w:val="24"/>
        </w:rPr>
      </w:pPr>
      <w:r w:rsidRPr="002B44EE">
        <w:rPr>
          <w:sz w:val="24"/>
          <w:szCs w:val="24"/>
        </w:rPr>
        <w:t>проводит оценку и испытание полученного продукта,</w:t>
      </w:r>
    </w:p>
    <w:p w:rsidR="00E53743" w:rsidRPr="002B44EE" w:rsidRDefault="00E53743" w:rsidP="0029764D">
      <w:pPr>
        <w:pStyle w:val="afffa"/>
        <w:ind w:left="-284" w:right="-567"/>
        <w:rPr>
          <w:sz w:val="24"/>
          <w:szCs w:val="24"/>
        </w:rPr>
      </w:pPr>
      <w:r w:rsidRPr="002B44EE">
        <w:rPr>
          <w:sz w:val="24"/>
          <w:szCs w:val="24"/>
        </w:rPr>
        <w:t>описывает технологическое решение с помощью текста, рисунков, графического изображения,</w:t>
      </w:r>
    </w:p>
    <w:p w:rsidR="00E53743" w:rsidRPr="002B44EE" w:rsidRDefault="00E53743" w:rsidP="0029764D">
      <w:pPr>
        <w:pStyle w:val="afffa"/>
        <w:ind w:left="-284" w:right="-567"/>
        <w:rPr>
          <w:sz w:val="24"/>
          <w:szCs w:val="24"/>
        </w:rPr>
      </w:pPr>
      <w:r w:rsidRPr="002B44EE">
        <w:rPr>
          <w:sz w:val="24"/>
          <w:szCs w:val="24"/>
        </w:rPr>
        <w:lastRenderedPageBreak/>
        <w:t>получил и проанализировал опыт лабораторного исследования продуктов питания,</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организационного проекта и решения логистических задач,</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2B44EE" w:rsidRDefault="00E53743" w:rsidP="0029764D">
      <w:pPr>
        <w:pStyle w:val="afffa"/>
        <w:ind w:left="-284" w:right="-567"/>
        <w:rPr>
          <w:sz w:val="24"/>
          <w:szCs w:val="24"/>
        </w:rPr>
      </w:pPr>
      <w:r w:rsidRPr="002B44EE">
        <w:rPr>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моделирования транспортных потоков,</w:t>
      </w:r>
    </w:p>
    <w:p w:rsidR="00E53743" w:rsidRPr="002B44EE" w:rsidRDefault="00E53743" w:rsidP="0029764D">
      <w:pPr>
        <w:pStyle w:val="afffa"/>
        <w:ind w:left="-284" w:right="-567"/>
        <w:rPr>
          <w:sz w:val="24"/>
          <w:szCs w:val="24"/>
        </w:rPr>
      </w:pPr>
      <w:r w:rsidRPr="002B44EE">
        <w:rPr>
          <w:sz w:val="24"/>
          <w:szCs w:val="24"/>
        </w:rPr>
        <w:t>получил опыт анализа объявлений, предлагающих работу</w:t>
      </w:r>
    </w:p>
    <w:p w:rsidR="00E53743" w:rsidRPr="002B44EE" w:rsidRDefault="00E53743" w:rsidP="0029764D">
      <w:pPr>
        <w:pStyle w:val="afffa"/>
        <w:ind w:left="-284" w:right="-567"/>
        <w:rPr>
          <w:sz w:val="24"/>
          <w:szCs w:val="24"/>
        </w:rPr>
      </w:pPr>
      <w:r w:rsidRPr="002B44EE">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создания информационного продукта и его встраивания в заданную оболочку,</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2B44EE" w:rsidRDefault="00E53743" w:rsidP="0029764D">
      <w:pPr>
        <w:pStyle w:val="afffa"/>
        <w:ind w:left="-284" w:right="-567"/>
        <w:rPr>
          <w:b/>
          <w:sz w:val="24"/>
          <w:szCs w:val="24"/>
        </w:rPr>
      </w:pPr>
      <w:r w:rsidRPr="002B44EE">
        <w:rPr>
          <w:b/>
          <w:sz w:val="24"/>
          <w:szCs w:val="24"/>
        </w:rPr>
        <w:t xml:space="preserve">9 класс </w:t>
      </w:r>
    </w:p>
    <w:p w:rsidR="00E53743" w:rsidRPr="002B44EE" w:rsidRDefault="00E53743" w:rsidP="0029764D">
      <w:pPr>
        <w:pStyle w:val="afffa"/>
        <w:ind w:left="-284" w:right="-567"/>
        <w:rPr>
          <w:sz w:val="24"/>
          <w:szCs w:val="24"/>
        </w:rPr>
      </w:pPr>
      <w:r w:rsidRPr="002B44EE">
        <w:rPr>
          <w:sz w:val="24"/>
          <w:szCs w:val="24"/>
        </w:rPr>
        <w:t>По завершении учебного года обучающийся:</w:t>
      </w:r>
    </w:p>
    <w:p w:rsidR="00E53743" w:rsidRPr="002B44EE" w:rsidRDefault="00E53743" w:rsidP="0029764D">
      <w:pPr>
        <w:pStyle w:val="afffa"/>
        <w:ind w:left="-284" w:right="-567"/>
        <w:rPr>
          <w:sz w:val="24"/>
          <w:szCs w:val="24"/>
        </w:rPr>
      </w:pPr>
      <w:r w:rsidRPr="002B44EE">
        <w:rPr>
          <w:sz w:val="24"/>
          <w:szCs w:val="24"/>
        </w:rPr>
        <w:t xml:space="preserve">называет и характеризует актуальные и перспективные медицинские технологии,  </w:t>
      </w:r>
    </w:p>
    <w:p w:rsidR="00E53743" w:rsidRPr="002B44EE" w:rsidRDefault="00E53743" w:rsidP="0029764D">
      <w:pPr>
        <w:pStyle w:val="afffa"/>
        <w:ind w:left="-284" w:right="-567"/>
        <w:rPr>
          <w:sz w:val="24"/>
          <w:szCs w:val="24"/>
        </w:rPr>
      </w:pPr>
      <w:r w:rsidRPr="002B44EE">
        <w:rPr>
          <w:sz w:val="24"/>
          <w:szCs w:val="24"/>
        </w:rPr>
        <w:t>называет и характеризует технологии в области электроники, тенденции их развития и новые продукты на их основе,</w:t>
      </w:r>
    </w:p>
    <w:p w:rsidR="00E53743" w:rsidRPr="002B44EE" w:rsidRDefault="00E53743" w:rsidP="0029764D">
      <w:pPr>
        <w:pStyle w:val="afffa"/>
        <w:ind w:left="-284" w:right="-567"/>
        <w:rPr>
          <w:sz w:val="24"/>
          <w:szCs w:val="24"/>
        </w:rPr>
      </w:pPr>
      <w:r w:rsidRPr="002B44EE">
        <w:rPr>
          <w:sz w:val="24"/>
          <w:szCs w:val="24"/>
        </w:rPr>
        <w:t>объясняет закономерности технологического развития цивилизации,</w:t>
      </w:r>
    </w:p>
    <w:p w:rsidR="00E53743" w:rsidRPr="002B44EE" w:rsidRDefault="00E53743" w:rsidP="0029764D">
      <w:pPr>
        <w:pStyle w:val="afffa"/>
        <w:ind w:left="-284" w:right="-567"/>
        <w:rPr>
          <w:sz w:val="24"/>
          <w:szCs w:val="24"/>
        </w:rPr>
      </w:pPr>
      <w:r w:rsidRPr="002B44EE">
        <w:rPr>
          <w:sz w:val="24"/>
          <w:szCs w:val="24"/>
        </w:rPr>
        <w:t>разъясняет социальное значение групп профессий, востребованных на региональном рынке труда,</w:t>
      </w:r>
    </w:p>
    <w:p w:rsidR="00E53743" w:rsidRPr="002B44EE" w:rsidRDefault="00E53743" w:rsidP="0029764D">
      <w:pPr>
        <w:pStyle w:val="afffa"/>
        <w:ind w:left="-284" w:right="-567"/>
        <w:rPr>
          <w:sz w:val="24"/>
          <w:szCs w:val="24"/>
        </w:rPr>
      </w:pPr>
      <w:r w:rsidRPr="002B44EE">
        <w:rPr>
          <w:sz w:val="24"/>
          <w:szCs w:val="24"/>
        </w:rPr>
        <w:t>оценивает условия использования технологии в том числе с позиций экологической защищённости,</w:t>
      </w:r>
    </w:p>
    <w:p w:rsidR="00E53743" w:rsidRPr="002B44EE" w:rsidRDefault="00E53743" w:rsidP="0029764D">
      <w:pPr>
        <w:pStyle w:val="afffa"/>
        <w:ind w:left="-284" w:right="-567"/>
        <w:rPr>
          <w:sz w:val="24"/>
          <w:szCs w:val="24"/>
        </w:rPr>
      </w:pPr>
      <w:r w:rsidRPr="002B44EE">
        <w:rPr>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2B44EE" w:rsidRDefault="00E53743" w:rsidP="0029764D">
      <w:pPr>
        <w:pStyle w:val="afffa"/>
        <w:ind w:left="-284" w:right="-567"/>
        <w:rPr>
          <w:sz w:val="24"/>
          <w:szCs w:val="24"/>
        </w:rPr>
      </w:pPr>
      <w:r w:rsidRPr="002B44EE">
        <w:rPr>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2B44EE" w:rsidRDefault="00E53743" w:rsidP="0029764D">
      <w:pPr>
        <w:pStyle w:val="afffa"/>
        <w:ind w:left="-284" w:right="-567"/>
        <w:rPr>
          <w:sz w:val="24"/>
          <w:szCs w:val="24"/>
        </w:rPr>
      </w:pPr>
      <w:r w:rsidRPr="002B44EE">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2B44EE" w:rsidRDefault="00E53743" w:rsidP="0029764D">
      <w:pPr>
        <w:pStyle w:val="afffa"/>
        <w:ind w:left="-284" w:right="-567"/>
        <w:rPr>
          <w:sz w:val="24"/>
          <w:szCs w:val="24"/>
        </w:rPr>
      </w:pPr>
      <w:r w:rsidRPr="002B44EE">
        <w:rPr>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2B44EE" w:rsidRDefault="00E53743" w:rsidP="0029764D">
      <w:pPr>
        <w:pStyle w:val="afffa"/>
        <w:ind w:left="-284" w:right="-567"/>
        <w:rPr>
          <w:sz w:val="24"/>
          <w:szCs w:val="24"/>
        </w:rPr>
      </w:pPr>
      <w:r w:rsidRPr="002B44EE">
        <w:rPr>
          <w:sz w:val="24"/>
          <w:szCs w:val="24"/>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B44EE" w:rsidRDefault="00E53743" w:rsidP="0029764D">
      <w:pPr>
        <w:pStyle w:val="afffa"/>
        <w:ind w:left="-284" w:right="-567"/>
        <w:rPr>
          <w:sz w:val="24"/>
          <w:szCs w:val="24"/>
        </w:rPr>
      </w:pPr>
      <w:r w:rsidRPr="002B44EE">
        <w:rPr>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предпрофессиональных проб,</w:t>
      </w:r>
    </w:p>
    <w:p w:rsidR="00E53743" w:rsidRPr="002B44EE" w:rsidRDefault="00E53743" w:rsidP="0029764D">
      <w:pPr>
        <w:pStyle w:val="afffa"/>
        <w:ind w:left="-284" w:right="-567"/>
        <w:rPr>
          <w:sz w:val="24"/>
          <w:szCs w:val="24"/>
        </w:rPr>
      </w:pPr>
      <w:r w:rsidRPr="002B44EE">
        <w:rPr>
          <w:sz w:val="24"/>
          <w:szCs w:val="24"/>
        </w:rPr>
        <w:t>получил и проанализировал опыт разработки и / или реализации специализированного проекта.</w:t>
      </w:r>
    </w:p>
    <w:p w:rsidR="00B540EE" w:rsidRPr="002B44EE" w:rsidRDefault="00B540EE" w:rsidP="0029764D">
      <w:pPr>
        <w:pStyle w:val="afffa"/>
        <w:ind w:left="-284" w:right="-567"/>
        <w:rPr>
          <w:sz w:val="24"/>
          <w:szCs w:val="24"/>
        </w:rPr>
      </w:pPr>
    </w:p>
    <w:p w:rsidR="00B540EE" w:rsidRPr="00881255" w:rsidRDefault="00243C14" w:rsidP="00881255">
      <w:pPr>
        <w:pStyle w:val="afffa"/>
        <w:ind w:left="-284" w:right="-567"/>
        <w:jc w:val="center"/>
        <w:rPr>
          <w:b/>
          <w:i/>
          <w:sz w:val="24"/>
          <w:szCs w:val="24"/>
        </w:rPr>
      </w:pPr>
      <w:bookmarkStart w:id="87" w:name="_Toc409691647"/>
      <w:bookmarkStart w:id="88" w:name="_Toc410653970"/>
      <w:bookmarkStart w:id="89" w:name="_Toc414553156"/>
      <w:r w:rsidRPr="00881255">
        <w:rPr>
          <w:b/>
          <w:i/>
          <w:sz w:val="24"/>
          <w:szCs w:val="24"/>
        </w:rPr>
        <w:t>1.2.</w:t>
      </w:r>
      <w:r w:rsidR="006A6AE0" w:rsidRPr="00881255">
        <w:rPr>
          <w:b/>
          <w:i/>
          <w:sz w:val="24"/>
          <w:szCs w:val="24"/>
        </w:rPr>
        <w:t>5.15</w:t>
      </w:r>
      <w:r w:rsidRPr="00881255">
        <w:rPr>
          <w:b/>
          <w:i/>
          <w:sz w:val="24"/>
          <w:szCs w:val="24"/>
        </w:rPr>
        <w:t xml:space="preserve">. </w:t>
      </w:r>
      <w:r w:rsidR="00B540EE" w:rsidRPr="00881255">
        <w:rPr>
          <w:b/>
          <w:i/>
          <w:sz w:val="24"/>
          <w:szCs w:val="24"/>
        </w:rPr>
        <w:t>Физическая культура</w:t>
      </w:r>
      <w:bookmarkEnd w:id="87"/>
      <w:bookmarkEnd w:id="88"/>
      <w:bookmarkEnd w:id="89"/>
    </w:p>
    <w:p w:rsidR="00E53743" w:rsidRPr="002B44EE" w:rsidRDefault="00E53743" w:rsidP="0029764D">
      <w:pPr>
        <w:pStyle w:val="afffa"/>
        <w:ind w:left="-284" w:right="-567"/>
        <w:rPr>
          <w:sz w:val="24"/>
          <w:szCs w:val="24"/>
        </w:rPr>
      </w:pPr>
      <w:r w:rsidRPr="002B44EE">
        <w:rPr>
          <w:b/>
          <w:sz w:val="24"/>
          <w:szCs w:val="24"/>
        </w:rPr>
        <w:t xml:space="preserve">Выпускник научится: </w:t>
      </w:r>
    </w:p>
    <w:p w:rsidR="00E53743" w:rsidRPr="002B44EE" w:rsidRDefault="00E53743" w:rsidP="0029764D">
      <w:pPr>
        <w:pStyle w:val="afffa"/>
        <w:ind w:left="-284" w:right="-567"/>
        <w:rPr>
          <w:sz w:val="24"/>
          <w:szCs w:val="24"/>
        </w:rPr>
      </w:pPr>
      <w:r w:rsidRPr="002B44EE">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2B44EE" w:rsidRDefault="00E53743" w:rsidP="0029764D">
      <w:pPr>
        <w:pStyle w:val="afffa"/>
        <w:ind w:left="-284" w:right="-567"/>
        <w:rPr>
          <w:sz w:val="24"/>
          <w:szCs w:val="24"/>
        </w:rPr>
      </w:pPr>
      <w:r w:rsidRPr="002B44EE">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2B44EE" w:rsidRDefault="00E53743" w:rsidP="0029764D">
      <w:pPr>
        <w:pStyle w:val="afffa"/>
        <w:ind w:left="-284" w:right="-567"/>
        <w:rPr>
          <w:sz w:val="24"/>
          <w:szCs w:val="24"/>
        </w:rPr>
      </w:pPr>
      <w:r w:rsidRPr="002B44EE">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2B44EE" w:rsidRDefault="00E53743" w:rsidP="0029764D">
      <w:pPr>
        <w:pStyle w:val="afffa"/>
        <w:ind w:left="-284" w:right="-567"/>
        <w:rPr>
          <w:sz w:val="24"/>
          <w:szCs w:val="24"/>
        </w:rPr>
      </w:pPr>
      <w:r w:rsidRPr="002B44EE">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2B44EE" w:rsidRDefault="00E53743" w:rsidP="0029764D">
      <w:pPr>
        <w:pStyle w:val="afffa"/>
        <w:ind w:left="-284" w:right="-567"/>
        <w:rPr>
          <w:sz w:val="24"/>
          <w:szCs w:val="24"/>
        </w:rPr>
      </w:pPr>
      <w:r w:rsidRPr="002B44EE">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2B44EE" w:rsidRDefault="00E53743" w:rsidP="0029764D">
      <w:pPr>
        <w:pStyle w:val="afffa"/>
        <w:ind w:left="-284" w:right="-567"/>
        <w:rPr>
          <w:sz w:val="24"/>
          <w:szCs w:val="24"/>
        </w:rPr>
      </w:pPr>
      <w:r w:rsidRPr="002B44EE">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2B44EE" w:rsidRDefault="00E53743" w:rsidP="0029764D">
      <w:pPr>
        <w:pStyle w:val="afffa"/>
        <w:ind w:left="-284" w:right="-567"/>
        <w:rPr>
          <w:sz w:val="24"/>
          <w:szCs w:val="24"/>
        </w:rPr>
      </w:pPr>
      <w:r w:rsidRPr="002B44EE">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2B44EE" w:rsidRDefault="00E53743" w:rsidP="0029764D">
      <w:pPr>
        <w:pStyle w:val="afffa"/>
        <w:ind w:left="-284" w:right="-567"/>
        <w:rPr>
          <w:sz w:val="24"/>
          <w:szCs w:val="24"/>
        </w:rPr>
      </w:pPr>
      <w:r w:rsidRPr="002B44EE">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2B44EE" w:rsidRDefault="00E53743" w:rsidP="0029764D">
      <w:pPr>
        <w:pStyle w:val="afffa"/>
        <w:ind w:left="-284" w:right="-567"/>
        <w:rPr>
          <w:sz w:val="24"/>
          <w:szCs w:val="24"/>
        </w:rPr>
      </w:pPr>
      <w:r w:rsidRPr="002B44EE">
        <w:rPr>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2B44EE" w:rsidRDefault="00E53743" w:rsidP="0029764D">
      <w:pPr>
        <w:pStyle w:val="afffa"/>
        <w:ind w:left="-284" w:right="-567"/>
        <w:rPr>
          <w:sz w:val="24"/>
          <w:szCs w:val="24"/>
        </w:rPr>
      </w:pPr>
      <w:r w:rsidRPr="002B44EE">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2B44EE" w:rsidRDefault="00E53743" w:rsidP="0029764D">
      <w:pPr>
        <w:pStyle w:val="afffa"/>
        <w:ind w:left="-284" w:right="-567"/>
        <w:rPr>
          <w:sz w:val="24"/>
          <w:szCs w:val="24"/>
        </w:rPr>
      </w:pPr>
      <w:r w:rsidRPr="002B44EE">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2B44EE" w:rsidRDefault="00E53743" w:rsidP="0029764D">
      <w:pPr>
        <w:pStyle w:val="afffa"/>
        <w:ind w:left="-284" w:right="-567"/>
        <w:rPr>
          <w:sz w:val="24"/>
          <w:szCs w:val="24"/>
        </w:rPr>
      </w:pPr>
      <w:r w:rsidRPr="002B44EE">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2B44EE" w:rsidRDefault="00E53743" w:rsidP="0029764D">
      <w:pPr>
        <w:pStyle w:val="afffa"/>
        <w:ind w:left="-284" w:right="-567"/>
        <w:rPr>
          <w:sz w:val="24"/>
          <w:szCs w:val="24"/>
        </w:rPr>
      </w:pPr>
      <w:r w:rsidRPr="002B44EE">
        <w:rPr>
          <w:sz w:val="24"/>
          <w:szCs w:val="24"/>
        </w:rPr>
        <w:t>выполнять акробатические комбинации из числа хорошо освоенных упражнений;</w:t>
      </w:r>
    </w:p>
    <w:p w:rsidR="00E53743" w:rsidRPr="002B44EE" w:rsidRDefault="00E53743" w:rsidP="0029764D">
      <w:pPr>
        <w:pStyle w:val="afffa"/>
        <w:ind w:left="-284" w:right="-567"/>
        <w:rPr>
          <w:sz w:val="24"/>
          <w:szCs w:val="24"/>
        </w:rPr>
      </w:pPr>
      <w:r w:rsidRPr="002B44EE">
        <w:rPr>
          <w:sz w:val="24"/>
          <w:szCs w:val="24"/>
        </w:rPr>
        <w:t>выполнять гимнастические комбинации на спортивных снарядах из числа хорошо освоенных упражнений;</w:t>
      </w:r>
    </w:p>
    <w:p w:rsidR="00E53743" w:rsidRPr="002B44EE" w:rsidRDefault="00E53743" w:rsidP="0029764D">
      <w:pPr>
        <w:pStyle w:val="afffa"/>
        <w:ind w:left="-284" w:right="-567"/>
        <w:rPr>
          <w:sz w:val="24"/>
          <w:szCs w:val="24"/>
        </w:rPr>
      </w:pPr>
      <w:r w:rsidRPr="002B44EE">
        <w:rPr>
          <w:sz w:val="24"/>
          <w:szCs w:val="24"/>
        </w:rPr>
        <w:t>выполнять легкоатлетические упражнения в беге и в прыжках (в длину и высоту);</w:t>
      </w:r>
    </w:p>
    <w:p w:rsidR="00E53743" w:rsidRPr="002B44EE" w:rsidRDefault="00E53743" w:rsidP="0029764D">
      <w:pPr>
        <w:pStyle w:val="afffa"/>
        <w:ind w:left="-284" w:right="-567"/>
        <w:rPr>
          <w:sz w:val="24"/>
          <w:szCs w:val="24"/>
        </w:rPr>
      </w:pPr>
      <w:r w:rsidRPr="002B44EE">
        <w:rPr>
          <w:sz w:val="24"/>
          <w:szCs w:val="24"/>
        </w:rPr>
        <w:t>выполнять спуски и торможения на лыжах с пологого склона;</w:t>
      </w:r>
    </w:p>
    <w:p w:rsidR="00E53743" w:rsidRPr="002B44EE" w:rsidRDefault="00E53743" w:rsidP="0029764D">
      <w:pPr>
        <w:pStyle w:val="afffa"/>
        <w:ind w:left="-284" w:right="-567"/>
        <w:rPr>
          <w:sz w:val="24"/>
          <w:szCs w:val="24"/>
        </w:rPr>
      </w:pPr>
      <w:r w:rsidRPr="002B44EE">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2B44EE" w:rsidRDefault="00E53743" w:rsidP="0029764D">
      <w:pPr>
        <w:pStyle w:val="afffa"/>
        <w:ind w:left="-284" w:right="-567"/>
        <w:rPr>
          <w:sz w:val="24"/>
          <w:szCs w:val="24"/>
        </w:rPr>
      </w:pPr>
      <w:r w:rsidRPr="002B44EE">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2B44EE" w:rsidRDefault="00E53743" w:rsidP="0029764D">
      <w:pPr>
        <w:pStyle w:val="afffa"/>
        <w:ind w:left="-284" w:right="-567"/>
        <w:rPr>
          <w:sz w:val="24"/>
          <w:szCs w:val="24"/>
        </w:rPr>
      </w:pPr>
      <w:r w:rsidRPr="002B44EE">
        <w:rPr>
          <w:sz w:val="24"/>
          <w:szCs w:val="24"/>
        </w:rPr>
        <w:t>выполнять тестовые упражнения для оценки уровня индивидуального развития основных физических качеств.</w:t>
      </w:r>
    </w:p>
    <w:p w:rsidR="00E53743" w:rsidRPr="002B44EE" w:rsidRDefault="00E53743" w:rsidP="0029764D">
      <w:pPr>
        <w:pStyle w:val="afffa"/>
        <w:ind w:left="-284" w:right="-567"/>
        <w:rPr>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i/>
          <w:sz w:val="24"/>
          <w:szCs w:val="24"/>
        </w:rPr>
      </w:pPr>
      <w:r w:rsidRPr="002B44EE">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2B44EE" w:rsidRDefault="00E53743" w:rsidP="0029764D">
      <w:pPr>
        <w:pStyle w:val="afffa"/>
        <w:ind w:left="-284" w:right="-567"/>
        <w:rPr>
          <w:i/>
          <w:sz w:val="24"/>
          <w:szCs w:val="24"/>
        </w:rPr>
      </w:pPr>
      <w:r w:rsidRPr="002B44EE">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2B44EE" w:rsidRDefault="00E53743" w:rsidP="0029764D">
      <w:pPr>
        <w:pStyle w:val="afffa"/>
        <w:ind w:left="-284" w:right="-567"/>
        <w:rPr>
          <w:i/>
          <w:sz w:val="24"/>
          <w:szCs w:val="24"/>
        </w:rPr>
      </w:pPr>
      <w:r w:rsidRPr="002B44EE">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2B44EE" w:rsidRDefault="00E53743" w:rsidP="0029764D">
      <w:pPr>
        <w:pStyle w:val="afffa"/>
        <w:ind w:left="-284" w:right="-567"/>
        <w:rPr>
          <w:i/>
          <w:sz w:val="24"/>
          <w:szCs w:val="24"/>
        </w:rPr>
      </w:pPr>
      <w:r w:rsidRPr="002B44EE">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2B44EE" w:rsidRDefault="00E53743" w:rsidP="0029764D">
      <w:pPr>
        <w:pStyle w:val="afffa"/>
        <w:ind w:left="-284" w:right="-567"/>
        <w:rPr>
          <w:i/>
          <w:sz w:val="24"/>
          <w:szCs w:val="24"/>
        </w:rPr>
      </w:pPr>
      <w:r w:rsidRPr="002B44EE">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2B44EE" w:rsidRDefault="00E53743" w:rsidP="0029764D">
      <w:pPr>
        <w:pStyle w:val="afffa"/>
        <w:ind w:left="-284" w:right="-567"/>
        <w:rPr>
          <w:i/>
          <w:sz w:val="24"/>
          <w:szCs w:val="24"/>
        </w:rPr>
      </w:pPr>
      <w:r w:rsidRPr="002B44EE">
        <w:rPr>
          <w:i/>
          <w:sz w:val="24"/>
          <w:szCs w:val="24"/>
        </w:rPr>
        <w:t>проводить восстановительные мероприятия с использованием банных процедур и сеансов оздоровительного массажа;</w:t>
      </w:r>
    </w:p>
    <w:p w:rsidR="00E53743" w:rsidRPr="002B44EE" w:rsidRDefault="00E53743" w:rsidP="0029764D">
      <w:pPr>
        <w:pStyle w:val="afffa"/>
        <w:ind w:left="-284" w:right="-567"/>
        <w:rPr>
          <w:i/>
          <w:sz w:val="24"/>
          <w:szCs w:val="24"/>
        </w:rPr>
      </w:pPr>
      <w:r w:rsidRPr="002B44EE">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2B44EE" w:rsidRDefault="00E53743" w:rsidP="0029764D">
      <w:pPr>
        <w:pStyle w:val="afffa"/>
        <w:ind w:left="-284" w:right="-567"/>
        <w:rPr>
          <w:i/>
          <w:sz w:val="24"/>
          <w:szCs w:val="24"/>
        </w:rPr>
      </w:pPr>
      <w:r w:rsidRPr="002B44EE">
        <w:rPr>
          <w:i/>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2B44EE" w:rsidRDefault="00E53743" w:rsidP="0029764D">
      <w:pPr>
        <w:pStyle w:val="afffa"/>
        <w:ind w:left="-284" w:right="-567"/>
        <w:rPr>
          <w:i/>
          <w:sz w:val="24"/>
          <w:szCs w:val="24"/>
        </w:rPr>
      </w:pPr>
      <w:r w:rsidRPr="002B44EE">
        <w:rPr>
          <w:i/>
          <w:sz w:val="24"/>
          <w:szCs w:val="24"/>
        </w:rPr>
        <w:t xml:space="preserve">осуществлять судейство по одному из осваиваемых видов спорта; </w:t>
      </w:r>
    </w:p>
    <w:p w:rsidR="00E53743" w:rsidRPr="002B44EE" w:rsidRDefault="00E53743" w:rsidP="0029764D">
      <w:pPr>
        <w:pStyle w:val="afffa"/>
        <w:ind w:left="-284" w:right="-567"/>
        <w:rPr>
          <w:i/>
          <w:sz w:val="24"/>
          <w:szCs w:val="24"/>
        </w:rPr>
      </w:pPr>
      <w:r w:rsidRPr="002B44EE">
        <w:rPr>
          <w:i/>
          <w:sz w:val="24"/>
          <w:szCs w:val="24"/>
        </w:rPr>
        <w:t>выполнять тестовые нормативы Всероссийского физкультурно-спортивного комплекса «Готов к труду и обороне»;</w:t>
      </w:r>
    </w:p>
    <w:p w:rsidR="00F962DD" w:rsidRPr="002B44EE" w:rsidRDefault="00F962DD" w:rsidP="0029764D">
      <w:pPr>
        <w:pStyle w:val="afffa"/>
        <w:ind w:left="-284" w:right="-567"/>
        <w:rPr>
          <w:i/>
          <w:sz w:val="24"/>
          <w:szCs w:val="24"/>
        </w:rPr>
      </w:pPr>
      <w:r w:rsidRPr="002B44EE">
        <w:rPr>
          <w:i/>
          <w:sz w:val="24"/>
          <w:szCs w:val="24"/>
        </w:rPr>
        <w:t>выполнять технико-тактические действия национальных видов спорта;</w:t>
      </w:r>
    </w:p>
    <w:p w:rsidR="00E53743" w:rsidRPr="002B44EE" w:rsidRDefault="00E53743" w:rsidP="0029764D">
      <w:pPr>
        <w:pStyle w:val="afffa"/>
        <w:ind w:left="-284" w:right="-567"/>
        <w:rPr>
          <w:i/>
          <w:sz w:val="24"/>
          <w:szCs w:val="24"/>
        </w:rPr>
      </w:pPr>
      <w:r w:rsidRPr="002B44EE">
        <w:rPr>
          <w:i/>
          <w:sz w:val="24"/>
          <w:szCs w:val="24"/>
        </w:rPr>
        <w:t>проплывать учебную дистанцию вольным стилем.</w:t>
      </w:r>
    </w:p>
    <w:p w:rsidR="00B540EE" w:rsidRPr="002B44EE" w:rsidRDefault="00B540EE" w:rsidP="0029764D">
      <w:pPr>
        <w:pStyle w:val="afffa"/>
        <w:ind w:left="-284" w:right="-567"/>
        <w:rPr>
          <w:b/>
          <w:sz w:val="24"/>
          <w:szCs w:val="24"/>
        </w:rPr>
      </w:pPr>
    </w:p>
    <w:p w:rsidR="00B540EE" w:rsidRPr="00881255" w:rsidRDefault="00523BF1" w:rsidP="00881255">
      <w:pPr>
        <w:pStyle w:val="afffa"/>
        <w:ind w:left="-284" w:right="-567"/>
        <w:jc w:val="center"/>
        <w:rPr>
          <w:b/>
          <w:i/>
          <w:sz w:val="24"/>
          <w:szCs w:val="24"/>
        </w:rPr>
      </w:pPr>
      <w:bookmarkStart w:id="90" w:name="_Toc409691648"/>
      <w:bookmarkStart w:id="91" w:name="_Toc410653971"/>
      <w:bookmarkStart w:id="92" w:name="_Toc414553157"/>
      <w:r w:rsidRPr="00881255">
        <w:rPr>
          <w:b/>
          <w:i/>
          <w:sz w:val="24"/>
          <w:szCs w:val="24"/>
        </w:rPr>
        <w:t>1.2.</w:t>
      </w:r>
      <w:r w:rsidR="006A6AE0" w:rsidRPr="00881255">
        <w:rPr>
          <w:b/>
          <w:i/>
          <w:sz w:val="24"/>
          <w:szCs w:val="24"/>
        </w:rPr>
        <w:t>5.16</w:t>
      </w:r>
      <w:r w:rsidRPr="00881255">
        <w:rPr>
          <w:b/>
          <w:i/>
          <w:sz w:val="24"/>
          <w:szCs w:val="24"/>
        </w:rPr>
        <w:t xml:space="preserve">. </w:t>
      </w:r>
      <w:r w:rsidR="00B540EE" w:rsidRPr="00881255">
        <w:rPr>
          <w:b/>
          <w:i/>
          <w:sz w:val="24"/>
          <w:szCs w:val="24"/>
        </w:rPr>
        <w:t>Основы безопасности жизнедеятельности</w:t>
      </w:r>
      <w:bookmarkEnd w:id="90"/>
      <w:bookmarkEnd w:id="91"/>
      <w:bookmarkEnd w:id="92"/>
    </w:p>
    <w:p w:rsidR="00E53743" w:rsidRPr="002B44EE" w:rsidRDefault="00E53743" w:rsidP="0029764D">
      <w:pPr>
        <w:pStyle w:val="afffa"/>
        <w:ind w:left="-284" w:right="-567"/>
        <w:rPr>
          <w:b/>
          <w:bCs/>
          <w:sz w:val="24"/>
          <w:szCs w:val="24"/>
          <w:shd w:val="clear" w:color="auto" w:fill="FFFFFF"/>
        </w:rPr>
      </w:pPr>
      <w:r w:rsidRPr="002B44EE">
        <w:rPr>
          <w:b/>
          <w:bCs/>
          <w:sz w:val="24"/>
          <w:szCs w:val="24"/>
          <w:shd w:val="clear" w:color="auto" w:fill="FFFFFF"/>
        </w:rPr>
        <w:t>Выпускник научится:</w:t>
      </w:r>
    </w:p>
    <w:p w:rsidR="00E53743" w:rsidRPr="002B44EE" w:rsidRDefault="00E53743" w:rsidP="0029764D">
      <w:pPr>
        <w:pStyle w:val="afffa"/>
        <w:ind w:left="-284" w:right="-567"/>
        <w:rPr>
          <w:iCs/>
          <w:sz w:val="24"/>
          <w:szCs w:val="24"/>
        </w:rPr>
      </w:pPr>
      <w:r w:rsidRPr="002B44EE">
        <w:rPr>
          <w:sz w:val="24"/>
          <w:szCs w:val="24"/>
        </w:rPr>
        <w:t>классифицировать и характеризовать</w:t>
      </w:r>
      <w:r w:rsidRPr="002B44EE">
        <w:rPr>
          <w:iCs/>
          <w:sz w:val="24"/>
          <w:szCs w:val="24"/>
        </w:rPr>
        <w:t xml:space="preserve"> условия экологической безопасности;</w:t>
      </w:r>
    </w:p>
    <w:p w:rsidR="00E53743" w:rsidRPr="002B44EE" w:rsidRDefault="00E53743" w:rsidP="0029764D">
      <w:pPr>
        <w:pStyle w:val="afffa"/>
        <w:ind w:left="-284" w:right="-567"/>
        <w:rPr>
          <w:iCs/>
          <w:sz w:val="24"/>
          <w:szCs w:val="24"/>
        </w:rPr>
      </w:pPr>
      <w:r w:rsidRPr="002B44EE">
        <w:rPr>
          <w:iCs/>
          <w:sz w:val="24"/>
          <w:szCs w:val="24"/>
        </w:rPr>
        <w:t>использовать знания о предельно допустимых концентрациях вредных веществ в атмосфере, воде и почве;</w:t>
      </w:r>
    </w:p>
    <w:p w:rsidR="00E53743" w:rsidRPr="002B44EE" w:rsidRDefault="00E53743" w:rsidP="0029764D">
      <w:pPr>
        <w:pStyle w:val="afffa"/>
        <w:ind w:left="-284" w:right="-567"/>
        <w:rPr>
          <w:bCs/>
          <w:iCs/>
          <w:sz w:val="24"/>
          <w:szCs w:val="24"/>
        </w:rPr>
      </w:pPr>
      <w:r w:rsidRPr="002B44EE">
        <w:rPr>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B44EE" w:rsidRDefault="00E53743" w:rsidP="0029764D">
      <w:pPr>
        <w:pStyle w:val="afffa"/>
        <w:ind w:left="-284" w:right="-567"/>
        <w:rPr>
          <w:sz w:val="24"/>
          <w:szCs w:val="24"/>
        </w:rPr>
      </w:pPr>
      <w:r w:rsidRPr="002B44EE">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B44EE" w:rsidRDefault="00E53743" w:rsidP="0029764D">
      <w:pPr>
        <w:pStyle w:val="afffa"/>
        <w:ind w:left="-284" w:right="-567"/>
        <w:rPr>
          <w:sz w:val="24"/>
          <w:szCs w:val="24"/>
        </w:rPr>
      </w:pPr>
      <w:r w:rsidRPr="002B44EE">
        <w:rPr>
          <w:sz w:val="24"/>
          <w:szCs w:val="24"/>
        </w:rPr>
        <w:t>безопасно, использовать бытовые приборы контроля качества окружающей среды и продуктов питания;</w:t>
      </w:r>
    </w:p>
    <w:p w:rsidR="00E53743" w:rsidRPr="002B44EE" w:rsidRDefault="00E53743" w:rsidP="0029764D">
      <w:pPr>
        <w:pStyle w:val="afffa"/>
        <w:ind w:left="-284" w:right="-567"/>
        <w:rPr>
          <w:sz w:val="24"/>
          <w:szCs w:val="24"/>
        </w:rPr>
      </w:pPr>
      <w:r w:rsidRPr="002B44EE">
        <w:rPr>
          <w:sz w:val="24"/>
          <w:szCs w:val="24"/>
        </w:rPr>
        <w:t>безопасно использовать бытовые приборы;</w:t>
      </w:r>
    </w:p>
    <w:p w:rsidR="00E53743" w:rsidRPr="002B44EE" w:rsidRDefault="00E53743" w:rsidP="0029764D">
      <w:pPr>
        <w:pStyle w:val="afffa"/>
        <w:ind w:left="-284" w:right="-567"/>
        <w:rPr>
          <w:sz w:val="24"/>
          <w:szCs w:val="24"/>
        </w:rPr>
      </w:pPr>
      <w:r w:rsidRPr="002B44EE">
        <w:rPr>
          <w:sz w:val="24"/>
          <w:szCs w:val="24"/>
        </w:rPr>
        <w:t>безопасно использовать средства бытовой химии;</w:t>
      </w:r>
    </w:p>
    <w:p w:rsidR="00E53743" w:rsidRPr="002B44EE" w:rsidRDefault="00E53743" w:rsidP="0029764D">
      <w:pPr>
        <w:pStyle w:val="afffa"/>
        <w:ind w:left="-284" w:right="-567"/>
        <w:rPr>
          <w:sz w:val="24"/>
          <w:szCs w:val="24"/>
        </w:rPr>
      </w:pPr>
      <w:r w:rsidRPr="002B44EE">
        <w:rPr>
          <w:sz w:val="24"/>
          <w:szCs w:val="24"/>
        </w:rPr>
        <w:t>безопасно использовать средства коммуникации;</w:t>
      </w:r>
    </w:p>
    <w:p w:rsidR="00E53743" w:rsidRPr="002B44EE" w:rsidRDefault="00E53743" w:rsidP="0029764D">
      <w:pPr>
        <w:pStyle w:val="afffa"/>
        <w:ind w:left="-284" w:right="-567"/>
        <w:rPr>
          <w:sz w:val="24"/>
          <w:szCs w:val="24"/>
        </w:rPr>
      </w:pPr>
      <w:r w:rsidRPr="002B44EE">
        <w:rPr>
          <w:sz w:val="24"/>
          <w:szCs w:val="24"/>
        </w:rPr>
        <w:t>классифицировать и характеризовать опасные ситуации криминогенного характера;</w:t>
      </w:r>
    </w:p>
    <w:p w:rsidR="00E53743" w:rsidRPr="002B44EE" w:rsidRDefault="00E53743" w:rsidP="0029764D">
      <w:pPr>
        <w:pStyle w:val="afffa"/>
        <w:ind w:left="-284" w:right="-567"/>
        <w:rPr>
          <w:b/>
          <w:sz w:val="24"/>
          <w:szCs w:val="24"/>
        </w:rPr>
      </w:pPr>
      <w:r w:rsidRPr="002B44EE">
        <w:rPr>
          <w:sz w:val="24"/>
          <w:szCs w:val="24"/>
        </w:rPr>
        <w:t>предвидеть причины возникновения возможных опасных ситуаций криминогенного характера;</w:t>
      </w:r>
    </w:p>
    <w:p w:rsidR="00E53743" w:rsidRPr="002B44EE" w:rsidRDefault="00E53743" w:rsidP="0029764D">
      <w:pPr>
        <w:pStyle w:val="afffa"/>
        <w:ind w:left="-284" w:right="-567"/>
        <w:rPr>
          <w:sz w:val="24"/>
          <w:szCs w:val="24"/>
        </w:rPr>
      </w:pPr>
      <w:r w:rsidRPr="002B44EE">
        <w:rPr>
          <w:sz w:val="24"/>
          <w:szCs w:val="24"/>
        </w:rPr>
        <w:t>безопасно вести и применять способы самозащиты в криминогенной ситуации на улице;</w:t>
      </w:r>
    </w:p>
    <w:p w:rsidR="00E53743" w:rsidRPr="002B44EE" w:rsidRDefault="00E53743" w:rsidP="0029764D">
      <w:pPr>
        <w:pStyle w:val="afffa"/>
        <w:ind w:left="-284" w:right="-567"/>
        <w:rPr>
          <w:sz w:val="24"/>
          <w:szCs w:val="24"/>
        </w:rPr>
      </w:pPr>
      <w:r w:rsidRPr="002B44EE">
        <w:rPr>
          <w:sz w:val="24"/>
          <w:szCs w:val="24"/>
        </w:rPr>
        <w:t>безопасно вести и применять способы самозащиты в криминогенной ситуации в подъезде;</w:t>
      </w:r>
    </w:p>
    <w:p w:rsidR="00E53743" w:rsidRPr="002B44EE" w:rsidRDefault="00E53743" w:rsidP="0029764D">
      <w:pPr>
        <w:pStyle w:val="afffa"/>
        <w:ind w:left="-284" w:right="-567"/>
        <w:rPr>
          <w:sz w:val="24"/>
          <w:szCs w:val="24"/>
        </w:rPr>
      </w:pPr>
      <w:r w:rsidRPr="002B44EE">
        <w:rPr>
          <w:sz w:val="24"/>
          <w:szCs w:val="24"/>
        </w:rPr>
        <w:t>безопасно вести и применять способы самозащиты в криминогенной ситуации в лифте;</w:t>
      </w:r>
    </w:p>
    <w:p w:rsidR="00E53743" w:rsidRPr="002B44EE" w:rsidRDefault="00E53743" w:rsidP="0029764D">
      <w:pPr>
        <w:pStyle w:val="afffa"/>
        <w:ind w:left="-284" w:right="-567"/>
        <w:rPr>
          <w:sz w:val="24"/>
          <w:szCs w:val="24"/>
        </w:rPr>
      </w:pPr>
      <w:r w:rsidRPr="002B44EE">
        <w:rPr>
          <w:sz w:val="24"/>
          <w:szCs w:val="24"/>
        </w:rPr>
        <w:t>безопасно вести и применять способы самозащиты в криминогенной ситуации в квартире;</w:t>
      </w:r>
    </w:p>
    <w:p w:rsidR="00E53743" w:rsidRPr="002B44EE" w:rsidRDefault="00E53743" w:rsidP="0029764D">
      <w:pPr>
        <w:pStyle w:val="afffa"/>
        <w:ind w:left="-284" w:right="-567"/>
        <w:rPr>
          <w:sz w:val="24"/>
          <w:szCs w:val="24"/>
        </w:rPr>
      </w:pPr>
      <w:r w:rsidRPr="002B44EE">
        <w:rPr>
          <w:sz w:val="24"/>
          <w:szCs w:val="24"/>
        </w:rPr>
        <w:t>безопасно вести и применять способы самозащиты при карманной краже;</w:t>
      </w:r>
    </w:p>
    <w:p w:rsidR="00E53743" w:rsidRPr="002B44EE" w:rsidRDefault="00E53743" w:rsidP="0029764D">
      <w:pPr>
        <w:pStyle w:val="afffa"/>
        <w:ind w:left="-284" w:right="-567"/>
        <w:rPr>
          <w:sz w:val="24"/>
          <w:szCs w:val="24"/>
        </w:rPr>
      </w:pPr>
      <w:r w:rsidRPr="002B44EE">
        <w:rPr>
          <w:sz w:val="24"/>
          <w:szCs w:val="24"/>
        </w:rPr>
        <w:t>безопасно вести и применять способы самозащиты при попытке мошенничества;</w:t>
      </w:r>
    </w:p>
    <w:p w:rsidR="00E53743" w:rsidRPr="002B44EE" w:rsidRDefault="00E53743" w:rsidP="0029764D">
      <w:pPr>
        <w:pStyle w:val="afffa"/>
        <w:ind w:left="-284" w:right="-567"/>
        <w:rPr>
          <w:sz w:val="24"/>
          <w:szCs w:val="24"/>
        </w:rPr>
      </w:pPr>
      <w:r w:rsidRPr="002B44EE">
        <w:rPr>
          <w:sz w:val="24"/>
          <w:szCs w:val="24"/>
        </w:rPr>
        <w:t>адекватно оценивать ситуацию дорожного движения;</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безопасно действовать при пожаре;</w:t>
      </w:r>
    </w:p>
    <w:p w:rsidR="00E53743" w:rsidRPr="002B44EE" w:rsidRDefault="00E53743" w:rsidP="0029764D">
      <w:pPr>
        <w:pStyle w:val="afffa"/>
        <w:ind w:left="-284" w:right="-567"/>
        <w:rPr>
          <w:sz w:val="24"/>
          <w:szCs w:val="24"/>
        </w:rPr>
      </w:pPr>
      <w:r w:rsidRPr="002B44EE">
        <w:rPr>
          <w:sz w:val="24"/>
          <w:szCs w:val="24"/>
        </w:rPr>
        <w:t>безопасно использовать средства индивидуальной защиты при пожаре;</w:t>
      </w:r>
    </w:p>
    <w:p w:rsidR="00E53743" w:rsidRPr="002B44EE" w:rsidRDefault="00E53743" w:rsidP="0029764D">
      <w:pPr>
        <w:pStyle w:val="afffa"/>
        <w:ind w:left="-284" w:right="-567"/>
        <w:rPr>
          <w:sz w:val="24"/>
          <w:szCs w:val="24"/>
        </w:rPr>
      </w:pPr>
      <w:r w:rsidRPr="002B44EE">
        <w:rPr>
          <w:sz w:val="24"/>
          <w:szCs w:val="24"/>
        </w:rPr>
        <w:t>безопасно применять первичные средства пожаротушения;</w:t>
      </w:r>
    </w:p>
    <w:p w:rsidR="00E53743" w:rsidRPr="002B44EE" w:rsidRDefault="00E53743" w:rsidP="0029764D">
      <w:pPr>
        <w:pStyle w:val="afffa"/>
        <w:ind w:left="-284" w:right="-567"/>
        <w:rPr>
          <w:sz w:val="24"/>
          <w:szCs w:val="24"/>
        </w:rPr>
      </w:pPr>
      <w:r w:rsidRPr="002B44EE">
        <w:rPr>
          <w:sz w:val="24"/>
          <w:szCs w:val="24"/>
        </w:rPr>
        <w:t>соблюдать правила безопасности дорожного движения пешехода;</w:t>
      </w:r>
    </w:p>
    <w:p w:rsidR="00E53743" w:rsidRPr="002B44EE" w:rsidRDefault="00E53743" w:rsidP="0029764D">
      <w:pPr>
        <w:pStyle w:val="afffa"/>
        <w:ind w:left="-284" w:right="-567"/>
        <w:rPr>
          <w:sz w:val="24"/>
          <w:szCs w:val="24"/>
        </w:rPr>
      </w:pPr>
      <w:r w:rsidRPr="002B44EE">
        <w:rPr>
          <w:sz w:val="24"/>
          <w:szCs w:val="24"/>
        </w:rPr>
        <w:t>соблюдать правила безопасности дорожного движения велосипедиста;</w:t>
      </w:r>
    </w:p>
    <w:p w:rsidR="00E53743" w:rsidRPr="002B44EE" w:rsidRDefault="00E53743" w:rsidP="0029764D">
      <w:pPr>
        <w:pStyle w:val="afffa"/>
        <w:ind w:left="-284" w:right="-567"/>
        <w:rPr>
          <w:sz w:val="24"/>
          <w:szCs w:val="24"/>
        </w:rPr>
      </w:pPr>
      <w:r w:rsidRPr="002B44EE">
        <w:rPr>
          <w:sz w:val="24"/>
          <w:szCs w:val="24"/>
        </w:rPr>
        <w:lastRenderedPageBreak/>
        <w:t>соблюдать правила безопасности дорожного движения пассажира транспортного средства;</w:t>
      </w:r>
    </w:p>
    <w:p w:rsidR="00E53743" w:rsidRPr="002B44EE" w:rsidRDefault="00E53743" w:rsidP="0029764D">
      <w:pPr>
        <w:pStyle w:val="afffa"/>
        <w:ind w:left="-284" w:right="-567"/>
        <w:rPr>
          <w:sz w:val="24"/>
          <w:szCs w:val="24"/>
        </w:rPr>
      </w:pPr>
      <w:r w:rsidRPr="002B44EE">
        <w:rPr>
          <w:sz w:val="24"/>
          <w:szCs w:val="24"/>
        </w:rPr>
        <w:t>классифицировать и характеризовать причины и последствия опасных ситуаций на воде;</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безопасно вести у воды и на воде;</w:t>
      </w:r>
    </w:p>
    <w:p w:rsidR="00E53743" w:rsidRPr="002B44EE" w:rsidRDefault="00E53743" w:rsidP="0029764D">
      <w:pPr>
        <w:pStyle w:val="afffa"/>
        <w:ind w:left="-284" w:right="-567"/>
        <w:rPr>
          <w:sz w:val="24"/>
          <w:szCs w:val="24"/>
        </w:rPr>
      </w:pPr>
      <w:r w:rsidRPr="002B44EE">
        <w:rPr>
          <w:sz w:val="24"/>
          <w:szCs w:val="24"/>
        </w:rPr>
        <w:t>использовать средства и способы само- и взаимопомощи на воде;</w:t>
      </w:r>
    </w:p>
    <w:p w:rsidR="00E53743" w:rsidRPr="002B44EE" w:rsidRDefault="00E53743" w:rsidP="0029764D">
      <w:pPr>
        <w:pStyle w:val="afffa"/>
        <w:ind w:left="-284" w:right="-567"/>
        <w:rPr>
          <w:sz w:val="24"/>
          <w:szCs w:val="24"/>
        </w:rPr>
      </w:pPr>
      <w:r w:rsidRPr="002B44EE">
        <w:rPr>
          <w:sz w:val="24"/>
          <w:szCs w:val="24"/>
        </w:rPr>
        <w:t>классифицировать и характеризовать причины и последствия опасных ситуаций в туристических походах;</w:t>
      </w:r>
    </w:p>
    <w:p w:rsidR="00E53743" w:rsidRPr="002B44EE" w:rsidRDefault="00E53743" w:rsidP="0029764D">
      <w:pPr>
        <w:pStyle w:val="afffa"/>
        <w:ind w:left="-284" w:right="-567"/>
        <w:rPr>
          <w:sz w:val="24"/>
          <w:szCs w:val="24"/>
        </w:rPr>
      </w:pPr>
      <w:r w:rsidRPr="002B44EE">
        <w:rPr>
          <w:sz w:val="24"/>
          <w:szCs w:val="24"/>
        </w:rPr>
        <w:t>готовиться к туристическим походам;</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безопасно вести в туристических походах;</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ориентироваться на местности;</w:t>
      </w:r>
    </w:p>
    <w:p w:rsidR="00E53743" w:rsidRPr="002B44EE" w:rsidRDefault="00E53743" w:rsidP="0029764D">
      <w:pPr>
        <w:pStyle w:val="afffa"/>
        <w:ind w:left="-284" w:right="-567"/>
        <w:rPr>
          <w:sz w:val="24"/>
          <w:szCs w:val="24"/>
        </w:rPr>
      </w:pPr>
      <w:r w:rsidRPr="002B44EE">
        <w:rPr>
          <w:sz w:val="24"/>
          <w:szCs w:val="24"/>
        </w:rPr>
        <w:t>добывать и поддерживать огонь в автономных условиях;</w:t>
      </w:r>
    </w:p>
    <w:p w:rsidR="00E53743" w:rsidRPr="002B44EE" w:rsidRDefault="00E53743" w:rsidP="0029764D">
      <w:pPr>
        <w:pStyle w:val="afffa"/>
        <w:ind w:left="-284" w:right="-567"/>
        <w:rPr>
          <w:sz w:val="24"/>
          <w:szCs w:val="24"/>
        </w:rPr>
      </w:pPr>
      <w:r w:rsidRPr="002B44EE">
        <w:rPr>
          <w:sz w:val="24"/>
          <w:szCs w:val="24"/>
        </w:rPr>
        <w:t>добывать и очищать воду в автономных условиях;</w:t>
      </w:r>
    </w:p>
    <w:p w:rsidR="00E53743" w:rsidRPr="002B44EE" w:rsidRDefault="00E53743" w:rsidP="0029764D">
      <w:pPr>
        <w:pStyle w:val="afffa"/>
        <w:ind w:left="-284" w:right="-567"/>
        <w:rPr>
          <w:sz w:val="24"/>
          <w:szCs w:val="24"/>
        </w:rPr>
      </w:pPr>
      <w:r w:rsidRPr="002B44EE">
        <w:rPr>
          <w:sz w:val="24"/>
          <w:szCs w:val="24"/>
        </w:rPr>
        <w:t>добывать и готовить пищу в автономных условиях; сооружать (обустраивать) временное жилище в автономных условиях;</w:t>
      </w:r>
    </w:p>
    <w:p w:rsidR="00E53743" w:rsidRPr="002B44EE" w:rsidRDefault="00E53743" w:rsidP="0029764D">
      <w:pPr>
        <w:pStyle w:val="afffa"/>
        <w:ind w:left="-284" w:right="-567"/>
        <w:rPr>
          <w:sz w:val="24"/>
          <w:szCs w:val="24"/>
        </w:rPr>
      </w:pPr>
      <w:r w:rsidRPr="002B44EE">
        <w:rPr>
          <w:sz w:val="24"/>
          <w:szCs w:val="24"/>
        </w:rPr>
        <w:t>подавать сигналы бедствия и отвечать на них;</w:t>
      </w:r>
    </w:p>
    <w:p w:rsidR="00E53743" w:rsidRPr="002B44EE" w:rsidRDefault="00E53743" w:rsidP="0029764D">
      <w:pPr>
        <w:pStyle w:val="afffa"/>
        <w:ind w:left="-284" w:right="-567"/>
        <w:rPr>
          <w:sz w:val="24"/>
          <w:szCs w:val="24"/>
        </w:rPr>
      </w:pPr>
      <w:r w:rsidRPr="002B44EE">
        <w:rPr>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2B44EE" w:rsidRDefault="00F962DD" w:rsidP="0029764D">
      <w:pPr>
        <w:pStyle w:val="afffa"/>
        <w:ind w:left="-284" w:right="-567"/>
        <w:rPr>
          <w:sz w:val="24"/>
          <w:szCs w:val="24"/>
        </w:rPr>
      </w:pPr>
      <w:r w:rsidRPr="002B44EE">
        <w:rPr>
          <w:sz w:val="24"/>
          <w:szCs w:val="24"/>
        </w:rPr>
        <w:t>предвидеть опасности и правильно действовать в случае чрезвычайных ситуаций природного характера;</w:t>
      </w:r>
    </w:p>
    <w:p w:rsidR="00E53743" w:rsidRPr="002B44EE" w:rsidRDefault="00E53743" w:rsidP="0029764D">
      <w:pPr>
        <w:pStyle w:val="afffa"/>
        <w:ind w:left="-284" w:right="-567"/>
        <w:rPr>
          <w:sz w:val="24"/>
          <w:szCs w:val="24"/>
        </w:rPr>
      </w:pPr>
      <w:r w:rsidRPr="002B44EE">
        <w:rPr>
          <w:sz w:val="24"/>
          <w:szCs w:val="24"/>
        </w:rPr>
        <w:t>классифицировать мероприятия по защите населения от чрезвычайных ситуаций природного характера;</w:t>
      </w:r>
    </w:p>
    <w:p w:rsidR="00E53743" w:rsidRPr="002B44EE" w:rsidRDefault="00E53743" w:rsidP="0029764D">
      <w:pPr>
        <w:pStyle w:val="afffa"/>
        <w:ind w:left="-284" w:right="-567"/>
        <w:rPr>
          <w:sz w:val="24"/>
          <w:szCs w:val="24"/>
        </w:rPr>
      </w:pPr>
      <w:r w:rsidRPr="002B44EE">
        <w:rPr>
          <w:sz w:val="24"/>
          <w:szCs w:val="24"/>
        </w:rPr>
        <w:t xml:space="preserve">безопасно использовать средства индивидуальной защиты; </w:t>
      </w:r>
    </w:p>
    <w:p w:rsidR="00E53743" w:rsidRPr="002B44EE" w:rsidRDefault="00E53743" w:rsidP="0029764D">
      <w:pPr>
        <w:pStyle w:val="afffa"/>
        <w:ind w:left="-284" w:right="-567"/>
        <w:rPr>
          <w:sz w:val="24"/>
          <w:szCs w:val="24"/>
        </w:rPr>
      </w:pPr>
      <w:r w:rsidRPr="002B44EE">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B44EE" w:rsidRDefault="00F962DD" w:rsidP="0029764D">
      <w:pPr>
        <w:pStyle w:val="afffa"/>
        <w:ind w:left="-284" w:right="-567"/>
        <w:rPr>
          <w:sz w:val="24"/>
          <w:szCs w:val="24"/>
        </w:rPr>
      </w:pPr>
      <w:r w:rsidRPr="002B44EE">
        <w:rPr>
          <w:sz w:val="24"/>
          <w:szCs w:val="24"/>
        </w:rPr>
        <w:t>предвидеть опасности и правильно действовать в чрезвычайных ситуациях техногенного характера;</w:t>
      </w:r>
    </w:p>
    <w:p w:rsidR="00E53743" w:rsidRPr="002B44EE" w:rsidRDefault="00E53743" w:rsidP="0029764D">
      <w:pPr>
        <w:pStyle w:val="afffa"/>
        <w:ind w:left="-284" w:right="-567"/>
        <w:rPr>
          <w:sz w:val="24"/>
          <w:szCs w:val="24"/>
        </w:rPr>
      </w:pPr>
      <w:r w:rsidRPr="002B44EE">
        <w:rPr>
          <w:sz w:val="24"/>
          <w:szCs w:val="24"/>
        </w:rPr>
        <w:t>классифицировать мероприятия по защите населения от чрезвычайных ситуаций техногенного характера;</w:t>
      </w:r>
    </w:p>
    <w:p w:rsidR="00E53743" w:rsidRPr="002B44EE" w:rsidRDefault="00E53743" w:rsidP="0029764D">
      <w:pPr>
        <w:pStyle w:val="afffa"/>
        <w:ind w:left="-284" w:right="-567"/>
        <w:rPr>
          <w:sz w:val="24"/>
          <w:szCs w:val="24"/>
        </w:rPr>
      </w:pPr>
      <w:r w:rsidRPr="002B44EE">
        <w:rPr>
          <w:sz w:val="24"/>
          <w:szCs w:val="24"/>
        </w:rPr>
        <w:t>безопасно действовать по сигналу «Внимание всем!»;</w:t>
      </w:r>
    </w:p>
    <w:p w:rsidR="00E53743" w:rsidRPr="002B44EE" w:rsidRDefault="00E53743" w:rsidP="0029764D">
      <w:pPr>
        <w:pStyle w:val="afffa"/>
        <w:ind w:left="-284" w:right="-567"/>
        <w:rPr>
          <w:sz w:val="24"/>
          <w:szCs w:val="24"/>
        </w:rPr>
      </w:pPr>
      <w:r w:rsidRPr="002B44EE">
        <w:rPr>
          <w:sz w:val="24"/>
          <w:szCs w:val="24"/>
        </w:rPr>
        <w:t xml:space="preserve">безопасно использовать средства индивидуальной </w:t>
      </w:r>
      <w:r w:rsidR="00F962DD" w:rsidRPr="002B44EE">
        <w:rPr>
          <w:sz w:val="24"/>
          <w:szCs w:val="24"/>
        </w:rPr>
        <w:t xml:space="preserve">и коллективной </w:t>
      </w:r>
      <w:r w:rsidRPr="002B44EE">
        <w:rPr>
          <w:sz w:val="24"/>
          <w:szCs w:val="24"/>
        </w:rPr>
        <w:t>защиты;</w:t>
      </w:r>
    </w:p>
    <w:p w:rsidR="00E53743" w:rsidRPr="002B44EE" w:rsidRDefault="00E53743" w:rsidP="0029764D">
      <w:pPr>
        <w:pStyle w:val="afffa"/>
        <w:ind w:left="-284" w:right="-567"/>
        <w:rPr>
          <w:sz w:val="24"/>
          <w:szCs w:val="24"/>
        </w:rPr>
      </w:pPr>
      <w:r w:rsidRPr="002B44EE">
        <w:rPr>
          <w:sz w:val="24"/>
          <w:szCs w:val="24"/>
        </w:rPr>
        <w:t>комплектовать минимально необходимый набор вещей (документов, продуктов) в случае эвакуации;</w:t>
      </w:r>
    </w:p>
    <w:p w:rsidR="00E53743" w:rsidRPr="002B44EE" w:rsidRDefault="00E53743" w:rsidP="0029764D">
      <w:pPr>
        <w:pStyle w:val="afffa"/>
        <w:ind w:left="-284" w:right="-567"/>
        <w:rPr>
          <w:sz w:val="24"/>
          <w:szCs w:val="24"/>
        </w:rPr>
      </w:pPr>
      <w:r w:rsidRPr="002B44EE">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B44EE" w:rsidRDefault="00E53743" w:rsidP="0029764D">
      <w:pPr>
        <w:pStyle w:val="afffa"/>
        <w:ind w:left="-284" w:right="-567"/>
        <w:rPr>
          <w:sz w:val="24"/>
          <w:szCs w:val="24"/>
        </w:rPr>
      </w:pPr>
      <w:r w:rsidRPr="002B44EE">
        <w:rPr>
          <w:sz w:val="24"/>
          <w:szCs w:val="24"/>
        </w:rPr>
        <w:t>классифицировать мероприятия по защите населения от терроризма, экстремизма, наркотизма;</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B44EE" w:rsidRDefault="00E53743" w:rsidP="0029764D">
      <w:pPr>
        <w:pStyle w:val="afffa"/>
        <w:ind w:left="-284" w:right="-567"/>
        <w:rPr>
          <w:sz w:val="24"/>
          <w:szCs w:val="24"/>
        </w:rPr>
      </w:pPr>
      <w:r w:rsidRPr="002B44EE">
        <w:rPr>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B44EE" w:rsidRDefault="00E53743" w:rsidP="0029764D">
      <w:pPr>
        <w:pStyle w:val="afffa"/>
        <w:ind w:left="-284" w:right="-567"/>
        <w:rPr>
          <w:sz w:val="24"/>
          <w:szCs w:val="24"/>
        </w:rPr>
      </w:pPr>
      <w:r w:rsidRPr="002B44EE">
        <w:rPr>
          <w:sz w:val="24"/>
          <w:szCs w:val="24"/>
        </w:rPr>
        <w:t>классифицировать и характеризовать опасные ситуации в местах большого скопления людей;</w:t>
      </w:r>
    </w:p>
    <w:p w:rsidR="00E53743" w:rsidRPr="002B44EE" w:rsidRDefault="00E53743" w:rsidP="0029764D">
      <w:pPr>
        <w:pStyle w:val="afffa"/>
        <w:ind w:left="-284" w:right="-567"/>
        <w:rPr>
          <w:sz w:val="24"/>
          <w:szCs w:val="24"/>
        </w:rPr>
      </w:pPr>
      <w:r w:rsidRPr="002B44EE">
        <w:rPr>
          <w:sz w:val="24"/>
          <w:szCs w:val="24"/>
        </w:rPr>
        <w:t>предвидеть причины возникновения возможных опасных ситуаций в местах большого скопления людей;</w:t>
      </w:r>
    </w:p>
    <w:p w:rsidR="00E53743" w:rsidRPr="002B44EE" w:rsidRDefault="00E53743" w:rsidP="0029764D">
      <w:pPr>
        <w:pStyle w:val="afffa"/>
        <w:ind w:left="-284" w:right="-567"/>
        <w:rPr>
          <w:sz w:val="24"/>
          <w:szCs w:val="24"/>
        </w:rPr>
      </w:pPr>
      <w:r w:rsidRPr="002B44EE">
        <w:rPr>
          <w:sz w:val="24"/>
          <w:szCs w:val="24"/>
        </w:rPr>
        <w:t>адекватно оценивать ситуацию и безопасно действовать в местах массового скопления людей;</w:t>
      </w:r>
    </w:p>
    <w:p w:rsidR="00E53743" w:rsidRPr="002B44EE" w:rsidRDefault="00E53743" w:rsidP="0029764D">
      <w:pPr>
        <w:pStyle w:val="afffa"/>
        <w:ind w:left="-284" w:right="-567"/>
        <w:rPr>
          <w:sz w:val="24"/>
          <w:szCs w:val="24"/>
        </w:rPr>
      </w:pPr>
      <w:r w:rsidRPr="002B44EE">
        <w:rPr>
          <w:sz w:val="24"/>
          <w:szCs w:val="24"/>
        </w:rPr>
        <w:t>оповещать (вызывать) экстренные службы при чрезвычайной ситуации;</w:t>
      </w:r>
    </w:p>
    <w:p w:rsidR="00E53743" w:rsidRPr="002B44EE" w:rsidRDefault="00E53743" w:rsidP="0029764D">
      <w:pPr>
        <w:pStyle w:val="afffa"/>
        <w:ind w:left="-284" w:right="-567"/>
        <w:rPr>
          <w:sz w:val="24"/>
          <w:szCs w:val="24"/>
        </w:rPr>
      </w:pPr>
      <w:r w:rsidRPr="002B44EE">
        <w:rPr>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2B44EE" w:rsidRDefault="00E53743" w:rsidP="0029764D">
      <w:pPr>
        <w:pStyle w:val="afffa"/>
        <w:ind w:left="-284" w:right="-567"/>
        <w:rPr>
          <w:bCs/>
          <w:sz w:val="24"/>
          <w:szCs w:val="24"/>
        </w:rPr>
      </w:pPr>
      <w:r w:rsidRPr="002B44EE">
        <w:rPr>
          <w:sz w:val="24"/>
          <w:szCs w:val="24"/>
        </w:rPr>
        <w:t>классифицировать мероприятия и факторы, укрепляющие и разрушающие здоровье;</w:t>
      </w:r>
    </w:p>
    <w:p w:rsidR="00E53743" w:rsidRPr="002B44EE" w:rsidRDefault="00E53743" w:rsidP="0029764D">
      <w:pPr>
        <w:pStyle w:val="afffa"/>
        <w:ind w:left="-284" w:right="-567"/>
        <w:rPr>
          <w:bCs/>
          <w:sz w:val="24"/>
          <w:szCs w:val="24"/>
        </w:rPr>
      </w:pPr>
      <w:r w:rsidRPr="002B44EE">
        <w:rPr>
          <w:bCs/>
          <w:sz w:val="24"/>
          <w:szCs w:val="24"/>
        </w:rPr>
        <w:t>планировать профилактические мероприятия по сохранению и укреплению своего здоровья;</w:t>
      </w:r>
    </w:p>
    <w:p w:rsidR="002818BE" w:rsidRPr="002B44EE" w:rsidRDefault="00E53743" w:rsidP="0029764D">
      <w:pPr>
        <w:pStyle w:val="afffa"/>
        <w:ind w:left="-284" w:right="-567"/>
        <w:rPr>
          <w:sz w:val="24"/>
          <w:szCs w:val="24"/>
        </w:rPr>
      </w:pPr>
      <w:r w:rsidRPr="002B44EE">
        <w:rPr>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B44EE" w:rsidRDefault="002818BE" w:rsidP="0029764D">
      <w:pPr>
        <w:pStyle w:val="afffa"/>
        <w:ind w:left="-284" w:right="-567"/>
        <w:rPr>
          <w:bCs/>
          <w:sz w:val="24"/>
          <w:szCs w:val="24"/>
        </w:rPr>
      </w:pPr>
      <w:r w:rsidRPr="002B44EE">
        <w:rPr>
          <w:bCs/>
          <w:sz w:val="24"/>
          <w:szCs w:val="24"/>
        </w:rPr>
        <w:t>выявлять мероприятия и факторы, потенциально опасные для здоровья;</w:t>
      </w:r>
    </w:p>
    <w:p w:rsidR="00EA45E1" w:rsidRPr="002B44EE" w:rsidRDefault="002818BE" w:rsidP="0029764D">
      <w:pPr>
        <w:pStyle w:val="afffa"/>
        <w:ind w:left="-284" w:right="-567"/>
        <w:rPr>
          <w:sz w:val="24"/>
          <w:szCs w:val="24"/>
        </w:rPr>
      </w:pPr>
      <w:r w:rsidRPr="002B44EE">
        <w:rPr>
          <w:sz w:val="24"/>
          <w:szCs w:val="24"/>
        </w:rPr>
        <w:t>безопасно использовать ресурсы интернета;</w:t>
      </w:r>
    </w:p>
    <w:p w:rsidR="002818BE" w:rsidRPr="002B44EE" w:rsidRDefault="002818BE" w:rsidP="0029764D">
      <w:pPr>
        <w:pStyle w:val="afffa"/>
        <w:ind w:left="-284" w:right="-567"/>
        <w:rPr>
          <w:sz w:val="24"/>
          <w:szCs w:val="24"/>
        </w:rPr>
      </w:pPr>
      <w:r w:rsidRPr="002B44EE">
        <w:rPr>
          <w:bCs/>
          <w:sz w:val="24"/>
          <w:szCs w:val="24"/>
        </w:rPr>
        <w:t>анализировать состояние своего здоровья;</w:t>
      </w:r>
    </w:p>
    <w:p w:rsidR="00E53743" w:rsidRPr="002B44EE" w:rsidRDefault="00E53743" w:rsidP="0029764D">
      <w:pPr>
        <w:pStyle w:val="afffa"/>
        <w:ind w:left="-284" w:right="-567"/>
        <w:rPr>
          <w:sz w:val="24"/>
          <w:szCs w:val="24"/>
        </w:rPr>
      </w:pPr>
      <w:r w:rsidRPr="002B44EE">
        <w:rPr>
          <w:sz w:val="24"/>
          <w:szCs w:val="24"/>
        </w:rPr>
        <w:t>определять состояния оказания неотложной помощи;</w:t>
      </w:r>
    </w:p>
    <w:p w:rsidR="00E53743" w:rsidRPr="002B44EE" w:rsidRDefault="00E53743" w:rsidP="0029764D">
      <w:pPr>
        <w:pStyle w:val="afffa"/>
        <w:ind w:left="-284" w:right="-567"/>
        <w:rPr>
          <w:bCs/>
          <w:sz w:val="24"/>
          <w:szCs w:val="24"/>
        </w:rPr>
      </w:pPr>
      <w:r w:rsidRPr="002B44EE">
        <w:rPr>
          <w:bCs/>
          <w:sz w:val="24"/>
          <w:szCs w:val="24"/>
        </w:rPr>
        <w:t>использовать алгоритм действий по оказанию первой помощи;</w:t>
      </w:r>
    </w:p>
    <w:p w:rsidR="00E53743" w:rsidRPr="002B44EE" w:rsidRDefault="00E53743" w:rsidP="0029764D">
      <w:pPr>
        <w:pStyle w:val="afffa"/>
        <w:ind w:left="-284" w:right="-567"/>
        <w:rPr>
          <w:sz w:val="24"/>
          <w:szCs w:val="24"/>
        </w:rPr>
      </w:pPr>
      <w:r w:rsidRPr="002B44EE">
        <w:rPr>
          <w:bCs/>
          <w:sz w:val="24"/>
          <w:szCs w:val="24"/>
        </w:rPr>
        <w:t xml:space="preserve">классифицировать </w:t>
      </w:r>
      <w:r w:rsidRPr="002B44EE">
        <w:rPr>
          <w:sz w:val="24"/>
          <w:szCs w:val="24"/>
        </w:rPr>
        <w:t>средства оказания первой помощи;</w:t>
      </w:r>
    </w:p>
    <w:p w:rsidR="00E53743" w:rsidRPr="002B44EE" w:rsidRDefault="00E53743" w:rsidP="0029764D">
      <w:pPr>
        <w:pStyle w:val="afffa"/>
        <w:ind w:left="-284" w:right="-567"/>
        <w:rPr>
          <w:sz w:val="24"/>
          <w:szCs w:val="24"/>
        </w:rPr>
      </w:pPr>
      <w:r w:rsidRPr="002B44EE">
        <w:rPr>
          <w:sz w:val="24"/>
          <w:szCs w:val="24"/>
        </w:rPr>
        <w:t>оказывать первую помощь при наружном и внутреннем кровотечении;</w:t>
      </w:r>
    </w:p>
    <w:p w:rsidR="007A1E4C" w:rsidRPr="002B44EE" w:rsidRDefault="007A1E4C" w:rsidP="0029764D">
      <w:pPr>
        <w:pStyle w:val="afffa"/>
        <w:ind w:left="-284" w:right="-567"/>
        <w:rPr>
          <w:sz w:val="24"/>
          <w:szCs w:val="24"/>
        </w:rPr>
      </w:pPr>
      <w:r w:rsidRPr="002B44EE">
        <w:rPr>
          <w:sz w:val="24"/>
          <w:szCs w:val="24"/>
        </w:rPr>
        <w:t>извлекать инородное тело из верхних дыхательных путей;</w:t>
      </w:r>
    </w:p>
    <w:p w:rsidR="00E53743" w:rsidRPr="002B44EE" w:rsidRDefault="00E53743" w:rsidP="0029764D">
      <w:pPr>
        <w:pStyle w:val="afffa"/>
        <w:ind w:left="-284" w:right="-567"/>
        <w:rPr>
          <w:sz w:val="24"/>
          <w:szCs w:val="24"/>
        </w:rPr>
      </w:pPr>
      <w:r w:rsidRPr="002B44EE">
        <w:rPr>
          <w:sz w:val="24"/>
          <w:szCs w:val="24"/>
        </w:rPr>
        <w:t>оказывать первую помощь при ушибах;</w:t>
      </w:r>
    </w:p>
    <w:p w:rsidR="00E53743" w:rsidRPr="002B44EE" w:rsidRDefault="00E53743" w:rsidP="0029764D">
      <w:pPr>
        <w:pStyle w:val="afffa"/>
        <w:ind w:left="-284" w:right="-567"/>
        <w:rPr>
          <w:sz w:val="24"/>
          <w:szCs w:val="24"/>
        </w:rPr>
      </w:pPr>
      <w:r w:rsidRPr="002B44EE">
        <w:rPr>
          <w:sz w:val="24"/>
          <w:szCs w:val="24"/>
        </w:rPr>
        <w:t>оказывать первую помощь при растяжениях;</w:t>
      </w:r>
    </w:p>
    <w:p w:rsidR="00E53743" w:rsidRPr="002B44EE" w:rsidRDefault="00E53743" w:rsidP="0029764D">
      <w:pPr>
        <w:pStyle w:val="afffa"/>
        <w:ind w:left="-284" w:right="-567"/>
        <w:rPr>
          <w:sz w:val="24"/>
          <w:szCs w:val="24"/>
        </w:rPr>
      </w:pPr>
      <w:r w:rsidRPr="002B44EE">
        <w:rPr>
          <w:sz w:val="24"/>
          <w:szCs w:val="24"/>
        </w:rPr>
        <w:t>оказывать первую помощь при вывихах;</w:t>
      </w:r>
    </w:p>
    <w:p w:rsidR="00E53743" w:rsidRPr="002B44EE" w:rsidRDefault="00E53743" w:rsidP="0029764D">
      <w:pPr>
        <w:pStyle w:val="afffa"/>
        <w:ind w:left="-284" w:right="-567"/>
        <w:rPr>
          <w:sz w:val="24"/>
          <w:szCs w:val="24"/>
        </w:rPr>
      </w:pPr>
      <w:r w:rsidRPr="002B44EE">
        <w:rPr>
          <w:sz w:val="24"/>
          <w:szCs w:val="24"/>
        </w:rPr>
        <w:t>оказывать первую помощь при переломах;</w:t>
      </w:r>
    </w:p>
    <w:p w:rsidR="00E53743" w:rsidRPr="002B44EE" w:rsidRDefault="00E53743" w:rsidP="0029764D">
      <w:pPr>
        <w:pStyle w:val="afffa"/>
        <w:ind w:left="-284" w:right="-567"/>
        <w:rPr>
          <w:sz w:val="24"/>
          <w:szCs w:val="24"/>
        </w:rPr>
      </w:pPr>
      <w:r w:rsidRPr="002B44EE">
        <w:rPr>
          <w:sz w:val="24"/>
          <w:szCs w:val="24"/>
        </w:rPr>
        <w:t>оказывать первую помощь при ожогах;</w:t>
      </w:r>
    </w:p>
    <w:p w:rsidR="00E53743" w:rsidRPr="002B44EE" w:rsidRDefault="00E53743" w:rsidP="0029764D">
      <w:pPr>
        <w:pStyle w:val="afffa"/>
        <w:ind w:left="-284" w:right="-567"/>
        <w:rPr>
          <w:sz w:val="24"/>
          <w:szCs w:val="24"/>
        </w:rPr>
      </w:pPr>
      <w:r w:rsidRPr="002B44EE">
        <w:rPr>
          <w:sz w:val="24"/>
          <w:szCs w:val="24"/>
        </w:rPr>
        <w:t xml:space="preserve">оказывать первую помощь при </w:t>
      </w:r>
      <w:r w:rsidR="007A1E4C" w:rsidRPr="002B44EE">
        <w:rPr>
          <w:sz w:val="24"/>
          <w:szCs w:val="24"/>
        </w:rPr>
        <w:t>отморожениях и общем переохлаждении</w:t>
      </w:r>
      <w:r w:rsidRPr="002B44EE">
        <w:rPr>
          <w:sz w:val="24"/>
          <w:szCs w:val="24"/>
        </w:rPr>
        <w:t>;</w:t>
      </w:r>
    </w:p>
    <w:p w:rsidR="00E53743" w:rsidRPr="002B44EE" w:rsidRDefault="00E53743" w:rsidP="0029764D">
      <w:pPr>
        <w:pStyle w:val="afffa"/>
        <w:ind w:left="-284" w:right="-567"/>
        <w:rPr>
          <w:sz w:val="24"/>
          <w:szCs w:val="24"/>
        </w:rPr>
      </w:pPr>
      <w:r w:rsidRPr="002B44EE">
        <w:rPr>
          <w:sz w:val="24"/>
          <w:szCs w:val="24"/>
        </w:rPr>
        <w:t>оказывать первую помощь при отравлениях;</w:t>
      </w:r>
    </w:p>
    <w:p w:rsidR="00E53743" w:rsidRPr="002B44EE" w:rsidRDefault="00E53743" w:rsidP="0029764D">
      <w:pPr>
        <w:pStyle w:val="afffa"/>
        <w:ind w:left="-284" w:right="-567"/>
        <w:rPr>
          <w:sz w:val="24"/>
          <w:szCs w:val="24"/>
        </w:rPr>
      </w:pPr>
      <w:r w:rsidRPr="002B44EE">
        <w:rPr>
          <w:sz w:val="24"/>
          <w:szCs w:val="24"/>
        </w:rPr>
        <w:t>оказывать первую помощь при тепловом (солнечном) ударе;</w:t>
      </w:r>
    </w:p>
    <w:p w:rsidR="00E53743" w:rsidRPr="002B44EE" w:rsidRDefault="00E53743" w:rsidP="0029764D">
      <w:pPr>
        <w:pStyle w:val="afffa"/>
        <w:ind w:left="-284" w:right="-567"/>
        <w:rPr>
          <w:sz w:val="24"/>
          <w:szCs w:val="24"/>
        </w:rPr>
      </w:pPr>
      <w:r w:rsidRPr="002B44EE">
        <w:rPr>
          <w:sz w:val="24"/>
          <w:szCs w:val="24"/>
        </w:rPr>
        <w:t>оказывать первую помощь при укусе насекомых</w:t>
      </w:r>
      <w:r w:rsidR="007A1E4C" w:rsidRPr="002B44EE">
        <w:rPr>
          <w:sz w:val="24"/>
          <w:szCs w:val="24"/>
        </w:rPr>
        <w:t xml:space="preserve"> и змей.</w:t>
      </w:r>
    </w:p>
    <w:p w:rsidR="00E53743" w:rsidRPr="002B44EE" w:rsidRDefault="00E53743" w:rsidP="0029764D">
      <w:pPr>
        <w:pStyle w:val="afffa"/>
        <w:ind w:left="-284" w:right="-567"/>
        <w:rPr>
          <w:b/>
          <w:sz w:val="24"/>
          <w:szCs w:val="24"/>
        </w:rPr>
      </w:pPr>
      <w:r w:rsidRPr="002B44EE">
        <w:rPr>
          <w:b/>
          <w:sz w:val="24"/>
          <w:szCs w:val="24"/>
        </w:rPr>
        <w:t>Выпускник получит возможность научиться:</w:t>
      </w:r>
    </w:p>
    <w:p w:rsidR="00E53743" w:rsidRPr="002B44EE" w:rsidRDefault="00E53743" w:rsidP="0029764D">
      <w:pPr>
        <w:pStyle w:val="afffa"/>
        <w:ind w:left="-284" w:right="-567"/>
        <w:rPr>
          <w:i/>
          <w:sz w:val="24"/>
          <w:szCs w:val="24"/>
        </w:rPr>
      </w:pPr>
      <w:r w:rsidRPr="002B44EE">
        <w:rPr>
          <w:i/>
          <w:sz w:val="24"/>
          <w:szCs w:val="24"/>
        </w:rPr>
        <w:t xml:space="preserve">безопасно использовать средства индивидуальной защиты велосипедиста; </w:t>
      </w:r>
    </w:p>
    <w:p w:rsidR="00E53743" w:rsidRPr="002B44EE" w:rsidRDefault="00E53743" w:rsidP="0029764D">
      <w:pPr>
        <w:pStyle w:val="afffa"/>
        <w:ind w:left="-284" w:right="-567"/>
        <w:rPr>
          <w:i/>
          <w:sz w:val="24"/>
          <w:szCs w:val="24"/>
        </w:rPr>
      </w:pPr>
      <w:r w:rsidRPr="002B44EE">
        <w:rPr>
          <w:i/>
          <w:sz w:val="24"/>
          <w:szCs w:val="24"/>
        </w:rPr>
        <w:t xml:space="preserve">классифицировать и характеризовать причины и последствия опасных ситуаций в туристических поездках; </w:t>
      </w:r>
    </w:p>
    <w:p w:rsidR="00E53743" w:rsidRPr="002B44EE" w:rsidRDefault="00E53743" w:rsidP="0029764D">
      <w:pPr>
        <w:pStyle w:val="afffa"/>
        <w:ind w:left="-284" w:right="-567"/>
        <w:rPr>
          <w:sz w:val="24"/>
          <w:szCs w:val="24"/>
        </w:rPr>
      </w:pPr>
      <w:r w:rsidRPr="002B44EE">
        <w:rPr>
          <w:i/>
          <w:sz w:val="24"/>
          <w:szCs w:val="24"/>
        </w:rPr>
        <w:t>готовиться к туристическим поездкам;</w:t>
      </w:r>
    </w:p>
    <w:p w:rsidR="00E53743" w:rsidRPr="002B44EE" w:rsidRDefault="00E53743" w:rsidP="0029764D">
      <w:pPr>
        <w:pStyle w:val="afffa"/>
        <w:ind w:left="-284" w:right="-567"/>
        <w:rPr>
          <w:i/>
          <w:sz w:val="24"/>
          <w:szCs w:val="24"/>
        </w:rPr>
      </w:pPr>
      <w:r w:rsidRPr="002B44EE">
        <w:rPr>
          <w:i/>
          <w:sz w:val="24"/>
          <w:szCs w:val="24"/>
        </w:rPr>
        <w:t xml:space="preserve">адекватно оценивать ситуацию и безопасно вести в туристических поездках; </w:t>
      </w:r>
    </w:p>
    <w:p w:rsidR="00E53743" w:rsidRPr="002B44EE" w:rsidRDefault="00E53743" w:rsidP="0029764D">
      <w:pPr>
        <w:pStyle w:val="afffa"/>
        <w:ind w:left="-284" w:right="-567"/>
        <w:rPr>
          <w:i/>
          <w:sz w:val="24"/>
          <w:szCs w:val="24"/>
        </w:rPr>
      </w:pPr>
      <w:r w:rsidRPr="002B44EE">
        <w:rPr>
          <w:i/>
          <w:sz w:val="24"/>
          <w:szCs w:val="24"/>
        </w:rPr>
        <w:lastRenderedPageBreak/>
        <w:t xml:space="preserve">анализировать последствия возможных опасных ситуаций в местах большого скопления людей; </w:t>
      </w:r>
    </w:p>
    <w:p w:rsidR="00E53743" w:rsidRPr="002B44EE" w:rsidRDefault="00E53743" w:rsidP="0029764D">
      <w:pPr>
        <w:pStyle w:val="afffa"/>
        <w:ind w:left="-284" w:right="-567"/>
        <w:rPr>
          <w:i/>
          <w:sz w:val="24"/>
          <w:szCs w:val="24"/>
        </w:rPr>
      </w:pPr>
      <w:r w:rsidRPr="002B44EE">
        <w:rPr>
          <w:i/>
          <w:sz w:val="24"/>
          <w:szCs w:val="24"/>
        </w:rPr>
        <w:t xml:space="preserve">анализировать последствия возможных опасных ситуаций криминогенного характера; </w:t>
      </w:r>
    </w:p>
    <w:p w:rsidR="00E53743" w:rsidRPr="002B44EE" w:rsidRDefault="00E53743" w:rsidP="0029764D">
      <w:pPr>
        <w:pStyle w:val="afffa"/>
        <w:ind w:left="-284" w:right="-567"/>
        <w:rPr>
          <w:sz w:val="24"/>
          <w:szCs w:val="24"/>
        </w:rPr>
      </w:pPr>
      <w:r w:rsidRPr="002B44EE">
        <w:rPr>
          <w:i/>
          <w:sz w:val="24"/>
          <w:szCs w:val="24"/>
        </w:rPr>
        <w:t>безопасно вести и применять права покупателя;</w:t>
      </w:r>
    </w:p>
    <w:p w:rsidR="00E53743" w:rsidRPr="002B44EE" w:rsidRDefault="00E53743" w:rsidP="0029764D">
      <w:pPr>
        <w:pStyle w:val="afffa"/>
        <w:ind w:left="-284" w:right="-567"/>
        <w:rPr>
          <w:b/>
          <w:i/>
          <w:sz w:val="24"/>
          <w:szCs w:val="24"/>
        </w:rPr>
      </w:pPr>
      <w:r w:rsidRPr="002B44EE">
        <w:rPr>
          <w:i/>
          <w:sz w:val="24"/>
          <w:szCs w:val="24"/>
        </w:rPr>
        <w:t>анализировать последствия проявления терроризма, экстремизма, наркотизма;</w:t>
      </w:r>
    </w:p>
    <w:p w:rsidR="00E53743" w:rsidRPr="002B44EE" w:rsidRDefault="00E53743" w:rsidP="0029764D">
      <w:pPr>
        <w:pStyle w:val="afffa"/>
        <w:ind w:left="-284" w:right="-567"/>
        <w:rPr>
          <w:bCs/>
          <w:i/>
          <w:sz w:val="24"/>
          <w:szCs w:val="24"/>
        </w:rPr>
      </w:pPr>
      <w:r w:rsidRPr="002B44EE">
        <w:rPr>
          <w:i/>
          <w:sz w:val="24"/>
          <w:szCs w:val="24"/>
        </w:rPr>
        <w:t>предвидеть пути и средства возможного вовлечения в террористическую, экстремистскую и наркотическую деятельность;</w:t>
      </w:r>
      <w:r w:rsidRPr="002B44EE">
        <w:rPr>
          <w:bCs/>
          <w:i/>
          <w:sz w:val="24"/>
          <w:szCs w:val="24"/>
        </w:rPr>
        <w:t xml:space="preserve">анализировать влияние вредных привычек и факторов и на состояние своего здоровья; </w:t>
      </w:r>
    </w:p>
    <w:p w:rsidR="00E53743" w:rsidRPr="002B44EE" w:rsidRDefault="00E53743" w:rsidP="0029764D">
      <w:pPr>
        <w:pStyle w:val="afffa"/>
        <w:ind w:left="-284" w:right="-567"/>
        <w:rPr>
          <w:i/>
          <w:sz w:val="24"/>
          <w:szCs w:val="24"/>
        </w:rPr>
      </w:pPr>
      <w:r w:rsidRPr="002B44EE">
        <w:rPr>
          <w:bCs/>
          <w:i/>
          <w:sz w:val="24"/>
          <w:szCs w:val="24"/>
        </w:rPr>
        <w:t xml:space="preserve">характеризовать </w:t>
      </w:r>
      <w:r w:rsidRPr="002B44EE">
        <w:rPr>
          <w:i/>
          <w:sz w:val="24"/>
          <w:szCs w:val="24"/>
        </w:rPr>
        <w:t xml:space="preserve">роль семьи в жизни личности и общества и ее влияние на здоровье человека; </w:t>
      </w:r>
    </w:p>
    <w:p w:rsidR="00E53743" w:rsidRPr="002B44EE" w:rsidRDefault="00E53743" w:rsidP="0029764D">
      <w:pPr>
        <w:pStyle w:val="afffa"/>
        <w:ind w:left="-284" w:right="-567"/>
        <w:rPr>
          <w:i/>
          <w:sz w:val="24"/>
          <w:szCs w:val="24"/>
        </w:rPr>
      </w:pPr>
      <w:r w:rsidRPr="002B44EE">
        <w:rPr>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2B44EE" w:rsidRDefault="00E53743" w:rsidP="0029764D">
      <w:pPr>
        <w:pStyle w:val="afffa"/>
        <w:ind w:left="-284" w:right="-567"/>
        <w:rPr>
          <w:i/>
          <w:sz w:val="24"/>
          <w:szCs w:val="24"/>
        </w:rPr>
      </w:pPr>
      <w:r w:rsidRPr="002B44EE">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B44EE" w:rsidRDefault="00E53743" w:rsidP="0029764D">
      <w:pPr>
        <w:pStyle w:val="afffa"/>
        <w:ind w:left="-284" w:right="-567"/>
        <w:rPr>
          <w:sz w:val="24"/>
          <w:szCs w:val="24"/>
        </w:rPr>
      </w:pPr>
      <w:r w:rsidRPr="002B44EE">
        <w:rPr>
          <w:i/>
          <w:sz w:val="24"/>
          <w:szCs w:val="24"/>
        </w:rPr>
        <w:t>классифицировать основные правовые аспекты оказания первой помощи;</w:t>
      </w:r>
    </w:p>
    <w:p w:rsidR="00E53743" w:rsidRPr="002B44EE" w:rsidRDefault="00E53743" w:rsidP="0029764D">
      <w:pPr>
        <w:pStyle w:val="afffa"/>
        <w:ind w:left="-284" w:right="-567"/>
        <w:rPr>
          <w:i/>
          <w:sz w:val="24"/>
          <w:szCs w:val="24"/>
        </w:rPr>
      </w:pPr>
      <w:r w:rsidRPr="002B44EE">
        <w:rPr>
          <w:i/>
          <w:sz w:val="24"/>
          <w:szCs w:val="24"/>
        </w:rPr>
        <w:t xml:space="preserve">оказывать первую помощь при не инфекционных заболеваниях; </w:t>
      </w:r>
    </w:p>
    <w:p w:rsidR="00E53743" w:rsidRPr="002B44EE" w:rsidRDefault="00E53743" w:rsidP="0029764D">
      <w:pPr>
        <w:pStyle w:val="afffa"/>
        <w:ind w:left="-284" w:right="-567"/>
        <w:rPr>
          <w:i/>
          <w:sz w:val="24"/>
          <w:szCs w:val="24"/>
        </w:rPr>
      </w:pPr>
      <w:r w:rsidRPr="002B44EE">
        <w:rPr>
          <w:i/>
          <w:sz w:val="24"/>
          <w:szCs w:val="24"/>
        </w:rPr>
        <w:t xml:space="preserve">оказывать первую помощь при инфекционных заболеваниях; </w:t>
      </w:r>
    </w:p>
    <w:p w:rsidR="00E53743" w:rsidRPr="002B44EE" w:rsidRDefault="00E53743" w:rsidP="0029764D">
      <w:pPr>
        <w:pStyle w:val="afffa"/>
        <w:ind w:left="-284" w:right="-567"/>
        <w:rPr>
          <w:i/>
          <w:sz w:val="24"/>
          <w:szCs w:val="24"/>
        </w:rPr>
      </w:pPr>
      <w:r w:rsidRPr="002B44EE">
        <w:rPr>
          <w:i/>
          <w:sz w:val="24"/>
          <w:szCs w:val="24"/>
        </w:rPr>
        <w:t>оказывать первую помощь при остановке сердечной деятельности;</w:t>
      </w:r>
    </w:p>
    <w:p w:rsidR="00E53743" w:rsidRPr="002B44EE" w:rsidRDefault="00E53743" w:rsidP="0029764D">
      <w:pPr>
        <w:pStyle w:val="afffa"/>
        <w:ind w:left="-284" w:right="-567"/>
        <w:rPr>
          <w:i/>
          <w:sz w:val="24"/>
          <w:szCs w:val="24"/>
        </w:rPr>
      </w:pPr>
      <w:r w:rsidRPr="002B44EE">
        <w:rPr>
          <w:i/>
          <w:sz w:val="24"/>
          <w:szCs w:val="24"/>
        </w:rPr>
        <w:t xml:space="preserve">оказывать первую помощь при коме; </w:t>
      </w:r>
    </w:p>
    <w:p w:rsidR="00E53743" w:rsidRPr="002B44EE" w:rsidRDefault="00E53743" w:rsidP="0029764D">
      <w:pPr>
        <w:pStyle w:val="afffa"/>
        <w:ind w:left="-284" w:right="-567"/>
        <w:rPr>
          <w:i/>
          <w:sz w:val="24"/>
          <w:szCs w:val="24"/>
        </w:rPr>
      </w:pPr>
      <w:r w:rsidRPr="002B44EE">
        <w:rPr>
          <w:i/>
          <w:sz w:val="24"/>
          <w:szCs w:val="24"/>
        </w:rPr>
        <w:t xml:space="preserve">оказывать первую помощь при поражении электрическим током; </w:t>
      </w:r>
    </w:p>
    <w:p w:rsidR="00E53743" w:rsidRPr="002B44EE" w:rsidRDefault="00E53743" w:rsidP="0029764D">
      <w:pPr>
        <w:pStyle w:val="afffa"/>
        <w:ind w:left="-284" w:right="-567"/>
        <w:rPr>
          <w:i/>
          <w:sz w:val="24"/>
          <w:szCs w:val="24"/>
        </w:rPr>
      </w:pPr>
      <w:r w:rsidRPr="002B44EE">
        <w:rPr>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B44EE" w:rsidRDefault="00E53743" w:rsidP="0029764D">
      <w:pPr>
        <w:pStyle w:val="afffa"/>
        <w:ind w:left="-284" w:right="-567"/>
        <w:rPr>
          <w:i/>
          <w:sz w:val="24"/>
          <w:szCs w:val="24"/>
        </w:rPr>
      </w:pPr>
      <w:r w:rsidRPr="002B44EE">
        <w:rPr>
          <w:i/>
          <w:sz w:val="24"/>
          <w:szCs w:val="24"/>
        </w:rPr>
        <w:t xml:space="preserve">усваивать приемы действий в различных опасных и чрезвычайных ситуациях; </w:t>
      </w:r>
    </w:p>
    <w:p w:rsidR="00E53743" w:rsidRPr="002B44EE" w:rsidRDefault="00E53743" w:rsidP="0029764D">
      <w:pPr>
        <w:pStyle w:val="afffa"/>
        <w:ind w:left="-284" w:right="-567"/>
        <w:rPr>
          <w:i/>
          <w:sz w:val="24"/>
          <w:szCs w:val="24"/>
        </w:rPr>
      </w:pPr>
      <w:r w:rsidRPr="002B44EE">
        <w:rPr>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B44EE" w:rsidRDefault="00E53743" w:rsidP="0029764D">
      <w:pPr>
        <w:pStyle w:val="afffa"/>
        <w:ind w:left="-284" w:right="-567"/>
        <w:rPr>
          <w:i/>
          <w:sz w:val="24"/>
          <w:szCs w:val="24"/>
        </w:rPr>
      </w:pPr>
      <w:r w:rsidRPr="002B44EE">
        <w:rPr>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2B44EE" w:rsidRDefault="00A50ED3" w:rsidP="0029764D">
      <w:pPr>
        <w:pStyle w:val="afffa"/>
        <w:ind w:left="-284" w:right="-567"/>
        <w:rPr>
          <w:i/>
          <w:sz w:val="24"/>
          <w:szCs w:val="24"/>
        </w:rPr>
      </w:pPr>
    </w:p>
    <w:p w:rsidR="00523BF1" w:rsidRPr="002B44EE" w:rsidRDefault="00523BF1" w:rsidP="0029764D">
      <w:pPr>
        <w:pStyle w:val="afffa"/>
        <w:ind w:left="-284" w:right="-567"/>
        <w:rPr>
          <w:rFonts w:eastAsia="Times New Roman"/>
          <w:b/>
          <w:bCs/>
          <w:sz w:val="24"/>
          <w:szCs w:val="24"/>
          <w:lang w:eastAsia="ru-RU"/>
        </w:rPr>
      </w:pPr>
      <w:r w:rsidRPr="002B44EE">
        <w:rPr>
          <w:sz w:val="24"/>
          <w:szCs w:val="24"/>
        </w:rPr>
        <w:br w:type="page"/>
      </w:r>
    </w:p>
    <w:p w:rsidR="00B540EE" w:rsidRPr="00881255" w:rsidRDefault="001E2A07" w:rsidP="0029764D">
      <w:pPr>
        <w:pStyle w:val="afffa"/>
        <w:ind w:left="-284" w:right="-567"/>
        <w:rPr>
          <w:b/>
          <w:sz w:val="24"/>
          <w:szCs w:val="24"/>
        </w:rPr>
      </w:pPr>
      <w:bookmarkStart w:id="95" w:name="_Toc410653972"/>
      <w:bookmarkStart w:id="96" w:name="_Toc414553158"/>
      <w:r w:rsidRPr="00881255">
        <w:rPr>
          <w:b/>
          <w:sz w:val="24"/>
          <w:szCs w:val="24"/>
        </w:rPr>
        <w:lastRenderedPageBreak/>
        <w:t xml:space="preserve">1.3. </w:t>
      </w:r>
      <w:r w:rsidR="00B540EE" w:rsidRPr="00881255">
        <w:rPr>
          <w:b/>
          <w:sz w:val="24"/>
          <w:szCs w:val="24"/>
        </w:rPr>
        <w:t xml:space="preserve">Система оценки </w:t>
      </w:r>
      <w:bookmarkEnd w:id="93"/>
      <w:r w:rsidR="000D4F24" w:rsidRPr="00881255">
        <w:rPr>
          <w:b/>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881255" w:rsidRDefault="002F5340" w:rsidP="0029764D">
      <w:pPr>
        <w:pStyle w:val="afffa"/>
        <w:ind w:left="-284" w:right="-567"/>
        <w:rPr>
          <w:b/>
          <w:sz w:val="24"/>
          <w:szCs w:val="24"/>
        </w:rPr>
      </w:pPr>
    </w:p>
    <w:p w:rsidR="002F5340" w:rsidRPr="002B44EE" w:rsidRDefault="002F5340" w:rsidP="0029764D">
      <w:pPr>
        <w:pStyle w:val="afffa"/>
        <w:ind w:left="-284" w:right="-567"/>
        <w:rPr>
          <w:b/>
          <w:sz w:val="24"/>
          <w:szCs w:val="24"/>
        </w:rPr>
      </w:pPr>
      <w:r w:rsidRPr="002B44EE">
        <w:rPr>
          <w:b/>
          <w:sz w:val="24"/>
          <w:szCs w:val="24"/>
        </w:rPr>
        <w:t>1.3.1. Общие положения</w:t>
      </w:r>
    </w:p>
    <w:p w:rsidR="002F5340" w:rsidRPr="002B44EE" w:rsidRDefault="002F5340" w:rsidP="0029764D">
      <w:pPr>
        <w:pStyle w:val="afffa"/>
        <w:ind w:left="-284" w:right="-567"/>
        <w:rPr>
          <w:sz w:val="24"/>
          <w:szCs w:val="24"/>
        </w:rPr>
      </w:pPr>
      <w:r w:rsidRPr="002B44EE">
        <w:rPr>
          <w:sz w:val="24"/>
          <w:szCs w:val="24"/>
        </w:rPr>
        <w:t xml:space="preserve">Основными </w:t>
      </w:r>
      <w:r w:rsidRPr="002B44EE">
        <w:rPr>
          <w:b/>
          <w:sz w:val="24"/>
          <w:szCs w:val="24"/>
        </w:rPr>
        <w:t>направлениями и целями</w:t>
      </w:r>
      <w:r w:rsidRPr="002B44EE">
        <w:rPr>
          <w:sz w:val="24"/>
          <w:szCs w:val="24"/>
        </w:rPr>
        <w:t xml:space="preserve"> оценочной деятельнос</w:t>
      </w:r>
      <w:r w:rsidR="006A6AE0" w:rsidRPr="002B44EE">
        <w:rPr>
          <w:sz w:val="24"/>
          <w:szCs w:val="24"/>
        </w:rPr>
        <w:t>ти в МБОУ «Низовская СОШ»</w:t>
      </w:r>
      <w:r w:rsidRPr="002B44EE">
        <w:rPr>
          <w:sz w:val="24"/>
          <w:szCs w:val="24"/>
        </w:rPr>
        <w:t xml:space="preserve"> в соответствии с требованиями ФГОС ООО являются:</w:t>
      </w:r>
    </w:p>
    <w:p w:rsidR="002F5340" w:rsidRPr="002B44EE" w:rsidRDefault="002F5340" w:rsidP="00DC27D4">
      <w:pPr>
        <w:pStyle w:val="afffa"/>
        <w:numPr>
          <w:ilvl w:val="0"/>
          <w:numId w:val="11"/>
        </w:numPr>
        <w:ind w:right="-567"/>
        <w:rPr>
          <w:sz w:val="24"/>
          <w:szCs w:val="24"/>
        </w:rPr>
      </w:pPr>
      <w:r w:rsidRPr="002B44EE">
        <w:rPr>
          <w:sz w:val="24"/>
          <w:szCs w:val="24"/>
        </w:rPr>
        <w:t>оценка образовательных достижений обучающихся</w:t>
      </w:r>
      <w:r w:rsidR="006A6AE0" w:rsidRPr="002B44EE">
        <w:rPr>
          <w:sz w:val="24"/>
          <w:szCs w:val="24"/>
        </w:rPr>
        <w:t xml:space="preserve"> </w:t>
      </w:r>
      <w:r w:rsidRPr="002B44EE">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2B44EE" w:rsidRDefault="002F5340" w:rsidP="00DC27D4">
      <w:pPr>
        <w:pStyle w:val="afffa"/>
        <w:numPr>
          <w:ilvl w:val="0"/>
          <w:numId w:val="11"/>
        </w:numPr>
        <w:ind w:right="-567"/>
        <w:rPr>
          <w:sz w:val="24"/>
          <w:szCs w:val="24"/>
        </w:rPr>
      </w:pPr>
      <w:r w:rsidRPr="002B44EE">
        <w:rPr>
          <w:sz w:val="24"/>
          <w:szCs w:val="24"/>
        </w:rPr>
        <w:t>оценка результатов деятельности педагогических кадров</w:t>
      </w:r>
      <w:r w:rsidR="006A6AE0" w:rsidRPr="002B44EE">
        <w:rPr>
          <w:sz w:val="24"/>
          <w:szCs w:val="24"/>
        </w:rPr>
        <w:t xml:space="preserve"> </w:t>
      </w:r>
      <w:r w:rsidRPr="002B44EE">
        <w:rPr>
          <w:sz w:val="24"/>
          <w:szCs w:val="24"/>
        </w:rPr>
        <w:t>как основа аттестационных процедур;</w:t>
      </w:r>
    </w:p>
    <w:p w:rsidR="002F5340" w:rsidRPr="002B44EE" w:rsidRDefault="002F5340" w:rsidP="00DC27D4">
      <w:pPr>
        <w:pStyle w:val="afffa"/>
        <w:numPr>
          <w:ilvl w:val="0"/>
          <w:numId w:val="11"/>
        </w:numPr>
        <w:ind w:right="-567"/>
        <w:rPr>
          <w:sz w:val="24"/>
          <w:szCs w:val="24"/>
        </w:rPr>
      </w:pPr>
      <w:r w:rsidRPr="002B44EE">
        <w:rPr>
          <w:sz w:val="24"/>
          <w:szCs w:val="24"/>
        </w:rPr>
        <w:t>оценка результатов деятельности образовательной организации</w:t>
      </w:r>
      <w:r w:rsidR="006A6AE0" w:rsidRPr="002B44EE">
        <w:rPr>
          <w:sz w:val="24"/>
          <w:szCs w:val="24"/>
        </w:rPr>
        <w:t xml:space="preserve"> </w:t>
      </w:r>
      <w:r w:rsidRPr="002B44EE">
        <w:rPr>
          <w:sz w:val="24"/>
          <w:szCs w:val="24"/>
        </w:rPr>
        <w:t>как основа аккредитационных процедур.</w:t>
      </w:r>
    </w:p>
    <w:p w:rsidR="002F5340" w:rsidRPr="002B44EE" w:rsidRDefault="002F5340" w:rsidP="0029764D">
      <w:pPr>
        <w:pStyle w:val="afffa"/>
        <w:ind w:left="-284" w:right="-567"/>
        <w:rPr>
          <w:sz w:val="24"/>
          <w:szCs w:val="24"/>
        </w:rPr>
      </w:pPr>
      <w:r w:rsidRPr="002B44EE">
        <w:rPr>
          <w:sz w:val="24"/>
          <w:szCs w:val="24"/>
        </w:rPr>
        <w:t xml:space="preserve">Основным </w:t>
      </w:r>
      <w:r w:rsidRPr="002B44EE">
        <w:rPr>
          <w:b/>
          <w:sz w:val="24"/>
          <w:szCs w:val="24"/>
        </w:rPr>
        <w:t>объектом</w:t>
      </w:r>
      <w:r w:rsidRPr="002B44EE">
        <w:rPr>
          <w:sz w:val="24"/>
          <w:szCs w:val="24"/>
        </w:rPr>
        <w:t xml:space="preserve"> системы оценки, ее </w:t>
      </w:r>
      <w:r w:rsidRPr="002B44EE">
        <w:rPr>
          <w:b/>
          <w:sz w:val="24"/>
          <w:szCs w:val="24"/>
        </w:rPr>
        <w:t>содержательной и критериальной базой</w:t>
      </w:r>
      <w:r w:rsidRPr="002B44EE">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2B44EE" w:rsidRDefault="002F5340" w:rsidP="0029764D">
      <w:pPr>
        <w:pStyle w:val="afffa"/>
        <w:ind w:left="-284" w:right="-567"/>
        <w:rPr>
          <w:sz w:val="24"/>
          <w:szCs w:val="24"/>
        </w:rPr>
      </w:pPr>
      <w:r w:rsidRPr="002B44EE">
        <w:rPr>
          <w:sz w:val="24"/>
          <w:szCs w:val="24"/>
        </w:rPr>
        <w:t>Система оценки включает процедуры внутренней и внешней оценки.</w:t>
      </w:r>
    </w:p>
    <w:p w:rsidR="002F5340" w:rsidRPr="002B44EE" w:rsidRDefault="002F5340" w:rsidP="0029764D">
      <w:pPr>
        <w:pStyle w:val="afffa"/>
        <w:ind w:left="-284" w:right="-567"/>
        <w:rPr>
          <w:sz w:val="24"/>
          <w:szCs w:val="24"/>
        </w:rPr>
      </w:pPr>
      <w:r w:rsidRPr="002B44EE">
        <w:rPr>
          <w:b/>
          <w:sz w:val="24"/>
          <w:szCs w:val="24"/>
        </w:rPr>
        <w:t>Внутренняя оценка</w:t>
      </w:r>
      <w:r w:rsidR="006A6AE0" w:rsidRPr="002B44EE">
        <w:rPr>
          <w:b/>
          <w:sz w:val="24"/>
          <w:szCs w:val="24"/>
        </w:rPr>
        <w:t xml:space="preserve"> </w:t>
      </w:r>
      <w:r w:rsidRPr="002B44EE">
        <w:rPr>
          <w:sz w:val="24"/>
          <w:szCs w:val="24"/>
        </w:rPr>
        <w:t>включает:</w:t>
      </w:r>
    </w:p>
    <w:p w:rsidR="002F5340" w:rsidRPr="002B44EE" w:rsidRDefault="002F5340" w:rsidP="00DC27D4">
      <w:pPr>
        <w:pStyle w:val="afffa"/>
        <w:numPr>
          <w:ilvl w:val="0"/>
          <w:numId w:val="12"/>
        </w:numPr>
        <w:ind w:right="-567"/>
        <w:rPr>
          <w:sz w:val="24"/>
          <w:szCs w:val="24"/>
        </w:rPr>
      </w:pPr>
      <w:r w:rsidRPr="002B44EE">
        <w:rPr>
          <w:sz w:val="24"/>
          <w:szCs w:val="24"/>
        </w:rPr>
        <w:t>стартовую диагностику,</w:t>
      </w:r>
    </w:p>
    <w:p w:rsidR="002F5340" w:rsidRPr="002B44EE" w:rsidRDefault="002F5340" w:rsidP="00DC27D4">
      <w:pPr>
        <w:pStyle w:val="afffa"/>
        <w:numPr>
          <w:ilvl w:val="0"/>
          <w:numId w:val="12"/>
        </w:numPr>
        <w:ind w:right="-567"/>
        <w:rPr>
          <w:sz w:val="24"/>
          <w:szCs w:val="24"/>
        </w:rPr>
      </w:pPr>
      <w:r w:rsidRPr="002B44EE">
        <w:rPr>
          <w:sz w:val="24"/>
          <w:szCs w:val="24"/>
        </w:rPr>
        <w:t>текущую и тематическую оценку,</w:t>
      </w:r>
    </w:p>
    <w:p w:rsidR="002F5340" w:rsidRPr="002B44EE" w:rsidRDefault="002F5340" w:rsidP="00DC27D4">
      <w:pPr>
        <w:pStyle w:val="afffa"/>
        <w:numPr>
          <w:ilvl w:val="0"/>
          <w:numId w:val="12"/>
        </w:numPr>
        <w:ind w:right="-567"/>
        <w:rPr>
          <w:sz w:val="24"/>
          <w:szCs w:val="24"/>
        </w:rPr>
      </w:pPr>
      <w:r w:rsidRPr="002B44EE">
        <w:rPr>
          <w:sz w:val="24"/>
          <w:szCs w:val="24"/>
        </w:rPr>
        <w:t>портфолио,</w:t>
      </w:r>
    </w:p>
    <w:p w:rsidR="002F5340" w:rsidRPr="002B44EE" w:rsidRDefault="002F5340" w:rsidP="00DC27D4">
      <w:pPr>
        <w:pStyle w:val="afffa"/>
        <w:numPr>
          <w:ilvl w:val="0"/>
          <w:numId w:val="12"/>
        </w:numPr>
        <w:ind w:right="-567"/>
        <w:rPr>
          <w:sz w:val="24"/>
          <w:szCs w:val="24"/>
        </w:rPr>
      </w:pPr>
      <w:r w:rsidRPr="002B44EE">
        <w:rPr>
          <w:sz w:val="24"/>
          <w:szCs w:val="24"/>
        </w:rPr>
        <w:t>внутришкольный мониторинг образовательных достижений,</w:t>
      </w:r>
    </w:p>
    <w:p w:rsidR="002F5340" w:rsidRPr="002B44EE" w:rsidRDefault="002F5340" w:rsidP="00DC27D4">
      <w:pPr>
        <w:pStyle w:val="afffa"/>
        <w:numPr>
          <w:ilvl w:val="0"/>
          <w:numId w:val="12"/>
        </w:numPr>
        <w:ind w:right="-567"/>
        <w:rPr>
          <w:sz w:val="24"/>
          <w:szCs w:val="24"/>
        </w:rPr>
      </w:pPr>
      <w:r w:rsidRPr="002B44EE">
        <w:rPr>
          <w:sz w:val="24"/>
          <w:szCs w:val="24"/>
        </w:rPr>
        <w:t>промежуточную и итоговую аттестацию обучающихся.</w:t>
      </w:r>
    </w:p>
    <w:p w:rsidR="002F5340" w:rsidRPr="002B44EE" w:rsidRDefault="002F5340" w:rsidP="0029764D">
      <w:pPr>
        <w:pStyle w:val="afffa"/>
        <w:ind w:left="-284" w:right="-567"/>
        <w:rPr>
          <w:sz w:val="24"/>
          <w:szCs w:val="24"/>
        </w:rPr>
      </w:pPr>
      <w:r w:rsidRPr="002B44EE">
        <w:rPr>
          <w:sz w:val="24"/>
          <w:szCs w:val="24"/>
        </w:rPr>
        <w:t xml:space="preserve">К </w:t>
      </w:r>
      <w:r w:rsidRPr="002B44EE">
        <w:rPr>
          <w:b/>
          <w:sz w:val="24"/>
          <w:szCs w:val="24"/>
        </w:rPr>
        <w:t>внешним процедурам</w:t>
      </w:r>
      <w:r w:rsidRPr="002B44EE">
        <w:rPr>
          <w:sz w:val="24"/>
          <w:szCs w:val="24"/>
        </w:rPr>
        <w:t xml:space="preserve"> относятся:</w:t>
      </w:r>
    </w:p>
    <w:p w:rsidR="002F5340" w:rsidRPr="002B44EE" w:rsidRDefault="002F5340" w:rsidP="00DC27D4">
      <w:pPr>
        <w:pStyle w:val="afffa"/>
        <w:numPr>
          <w:ilvl w:val="0"/>
          <w:numId w:val="13"/>
        </w:numPr>
        <w:ind w:right="-567"/>
        <w:rPr>
          <w:sz w:val="24"/>
          <w:szCs w:val="24"/>
        </w:rPr>
      </w:pPr>
      <w:r w:rsidRPr="002B44EE">
        <w:rPr>
          <w:sz w:val="24"/>
          <w:szCs w:val="24"/>
        </w:rPr>
        <w:t>государственная итоговая аттестация,</w:t>
      </w:r>
    </w:p>
    <w:p w:rsidR="002F5340" w:rsidRPr="002B44EE" w:rsidRDefault="002F5340" w:rsidP="00DC27D4">
      <w:pPr>
        <w:pStyle w:val="afffa"/>
        <w:numPr>
          <w:ilvl w:val="0"/>
          <w:numId w:val="13"/>
        </w:numPr>
        <w:ind w:right="-567"/>
        <w:rPr>
          <w:sz w:val="24"/>
          <w:szCs w:val="24"/>
        </w:rPr>
      </w:pPr>
      <w:r w:rsidRPr="002B44EE">
        <w:rPr>
          <w:sz w:val="24"/>
          <w:szCs w:val="24"/>
        </w:rPr>
        <w:t>независимая оценка качества образования и</w:t>
      </w:r>
      <w:r w:rsidR="00CA556B">
        <w:rPr>
          <w:sz w:val="24"/>
          <w:szCs w:val="24"/>
        </w:rPr>
        <w:t xml:space="preserve"> </w:t>
      </w:r>
      <w:r w:rsidRPr="002B44EE">
        <w:rPr>
          <w:sz w:val="24"/>
          <w:szCs w:val="24"/>
        </w:rPr>
        <w:t>мониторинговые исследования муниципального, регионального и федерального уровней.</w:t>
      </w:r>
    </w:p>
    <w:p w:rsidR="002F5340" w:rsidRPr="002B44EE" w:rsidRDefault="002F5340" w:rsidP="0029764D">
      <w:pPr>
        <w:pStyle w:val="afffa"/>
        <w:ind w:left="-284" w:right="-567"/>
        <w:rPr>
          <w:sz w:val="24"/>
          <w:szCs w:val="24"/>
        </w:rPr>
      </w:pPr>
      <w:r w:rsidRPr="002B44EE">
        <w:rPr>
          <w:sz w:val="24"/>
          <w:szCs w:val="24"/>
        </w:rPr>
        <w:t>Особенности каждой из указанных процедур описаны в п.1.3.3 настоящего документа.</w:t>
      </w:r>
    </w:p>
    <w:p w:rsidR="002F5340" w:rsidRPr="002B44EE" w:rsidRDefault="002F5340" w:rsidP="0029764D">
      <w:pPr>
        <w:pStyle w:val="afffa"/>
        <w:ind w:left="-284" w:right="-567"/>
        <w:rPr>
          <w:sz w:val="24"/>
          <w:szCs w:val="24"/>
        </w:rPr>
      </w:pPr>
      <w:r w:rsidRPr="002B44EE">
        <w:rPr>
          <w:sz w:val="24"/>
          <w:szCs w:val="24"/>
        </w:rPr>
        <w:t>В соответствии с ФГОС ООО система оце</w:t>
      </w:r>
      <w:r w:rsidR="006A6AE0" w:rsidRPr="002B44EE">
        <w:rPr>
          <w:sz w:val="24"/>
          <w:szCs w:val="24"/>
        </w:rPr>
        <w:t xml:space="preserve">нки МБОУ «Низовская СОШ» </w:t>
      </w:r>
      <w:r w:rsidRPr="002B44EE">
        <w:rPr>
          <w:sz w:val="24"/>
          <w:szCs w:val="24"/>
        </w:rPr>
        <w:t xml:space="preserve">реализует </w:t>
      </w:r>
      <w:r w:rsidRPr="002B44EE">
        <w:rPr>
          <w:b/>
          <w:sz w:val="24"/>
          <w:szCs w:val="24"/>
        </w:rPr>
        <w:t>системно-деятельностный, уровневый и комплексный подходы</w:t>
      </w:r>
      <w:r w:rsidRPr="002B44EE">
        <w:rPr>
          <w:sz w:val="24"/>
          <w:szCs w:val="24"/>
        </w:rPr>
        <w:t xml:space="preserve"> к оценке образовательных достижений.</w:t>
      </w:r>
    </w:p>
    <w:p w:rsidR="002F5340" w:rsidRPr="002B44EE" w:rsidRDefault="002F5340" w:rsidP="0029764D">
      <w:pPr>
        <w:pStyle w:val="afffa"/>
        <w:ind w:left="-284" w:right="-567"/>
        <w:rPr>
          <w:sz w:val="24"/>
          <w:szCs w:val="24"/>
        </w:rPr>
      </w:pPr>
      <w:r w:rsidRPr="002B44EE">
        <w:rPr>
          <w:b/>
          <w:sz w:val="24"/>
          <w:szCs w:val="24"/>
        </w:rPr>
        <w:t>Системно-деятельностный подход</w:t>
      </w:r>
      <w:r w:rsidRPr="002B44EE">
        <w:rPr>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2B44EE" w:rsidRDefault="002F5340" w:rsidP="0029764D">
      <w:pPr>
        <w:pStyle w:val="afffa"/>
        <w:ind w:left="-284" w:right="-567"/>
        <w:rPr>
          <w:bCs/>
          <w:sz w:val="24"/>
          <w:szCs w:val="24"/>
        </w:rPr>
      </w:pPr>
      <w:r w:rsidRPr="002B44EE">
        <w:rPr>
          <w:b/>
          <w:bCs/>
          <w:sz w:val="24"/>
          <w:szCs w:val="24"/>
        </w:rPr>
        <w:lastRenderedPageBreak/>
        <w:t>Уровневый подход</w:t>
      </w:r>
      <w:r w:rsidR="006A6AE0" w:rsidRPr="002B44EE">
        <w:rPr>
          <w:b/>
          <w:bCs/>
          <w:sz w:val="24"/>
          <w:szCs w:val="24"/>
        </w:rPr>
        <w:t xml:space="preserve"> </w:t>
      </w:r>
      <w:r w:rsidRPr="002B44EE">
        <w:rPr>
          <w:bCs/>
          <w:sz w:val="24"/>
          <w:szCs w:val="24"/>
        </w:rPr>
        <w:t xml:space="preserve">служит важнейшей основой для организации индивидуальной работы с учащимися. </w:t>
      </w:r>
      <w:r w:rsidRPr="002B44EE">
        <w:rPr>
          <w:sz w:val="24"/>
          <w:szCs w:val="24"/>
        </w:rPr>
        <w:t xml:space="preserve">Он реализуется как по отношению </w:t>
      </w:r>
      <w:r w:rsidRPr="002B44EE">
        <w:rPr>
          <w:bCs/>
          <w:sz w:val="24"/>
          <w:szCs w:val="24"/>
        </w:rPr>
        <w:t>к содержанию оценки, так и к представлению и интерпретации результатов измерений.</w:t>
      </w:r>
    </w:p>
    <w:p w:rsidR="002F5340" w:rsidRPr="002B44EE" w:rsidRDefault="002F5340" w:rsidP="0029764D">
      <w:pPr>
        <w:pStyle w:val="afffa"/>
        <w:ind w:left="-284" w:right="-567"/>
        <w:rPr>
          <w:bCs/>
          <w:sz w:val="24"/>
          <w:szCs w:val="24"/>
        </w:rPr>
      </w:pPr>
      <w:r w:rsidRPr="002B44EE">
        <w:rPr>
          <w:b/>
          <w:bCs/>
          <w:sz w:val="24"/>
          <w:szCs w:val="24"/>
        </w:rPr>
        <w:t>Уровневый подход к содержанию оценки</w:t>
      </w:r>
      <w:r w:rsidR="006A6AE0" w:rsidRPr="002B44EE">
        <w:rPr>
          <w:b/>
          <w:bCs/>
          <w:sz w:val="24"/>
          <w:szCs w:val="24"/>
        </w:rPr>
        <w:t xml:space="preserve"> </w:t>
      </w:r>
      <w:r w:rsidRPr="002B44EE">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B44EE">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B44EE">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B44EE">
        <w:rPr>
          <w:sz w:val="24"/>
          <w:szCs w:val="24"/>
        </w:rPr>
        <w:t xml:space="preserve"> планируемых результатах, представленных в блоках «Выпускник научится» и </w:t>
      </w:r>
      <w:r w:rsidRPr="002B44EE">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2B44EE" w:rsidRDefault="002F5340" w:rsidP="0029764D">
      <w:pPr>
        <w:pStyle w:val="afffa"/>
        <w:ind w:left="-284" w:right="-567"/>
        <w:rPr>
          <w:bCs/>
          <w:sz w:val="24"/>
          <w:szCs w:val="24"/>
        </w:rPr>
      </w:pPr>
      <w:r w:rsidRPr="002B44EE">
        <w:rPr>
          <w:b/>
          <w:bCs/>
          <w:sz w:val="24"/>
          <w:szCs w:val="24"/>
        </w:rPr>
        <w:t>Уровневый подход к представлению и интерпретации результатов</w:t>
      </w:r>
      <w:r w:rsidRPr="002B44EE">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B44EE">
        <w:rPr>
          <w:sz w:val="24"/>
          <w:szCs w:val="24"/>
        </w:rPr>
        <w:t>Овладение базовым уровнем является достаточным для продолжения обучения и усвоения последующего материала.</w:t>
      </w:r>
    </w:p>
    <w:p w:rsidR="00CA556B" w:rsidRDefault="002F5340" w:rsidP="00CA556B">
      <w:pPr>
        <w:pStyle w:val="afffa"/>
        <w:ind w:left="-284" w:right="-567"/>
        <w:rPr>
          <w:bCs/>
          <w:sz w:val="24"/>
          <w:szCs w:val="24"/>
          <w:lang w:eastAsia="ru-RU"/>
        </w:rPr>
      </w:pPr>
      <w:r w:rsidRPr="002B44EE">
        <w:rPr>
          <w:b/>
          <w:bCs/>
          <w:sz w:val="24"/>
          <w:szCs w:val="24"/>
          <w:lang w:eastAsia="ru-RU"/>
        </w:rPr>
        <w:t>Комплексный подход</w:t>
      </w:r>
      <w:r w:rsidRPr="002B44EE">
        <w:rPr>
          <w:bCs/>
          <w:sz w:val="24"/>
          <w:szCs w:val="24"/>
          <w:lang w:eastAsia="ru-RU"/>
        </w:rPr>
        <w:t xml:space="preserve"> к оценке образовательных достижений реализуется путём</w:t>
      </w:r>
      <w:r w:rsidR="00CA556B">
        <w:rPr>
          <w:bCs/>
          <w:sz w:val="24"/>
          <w:szCs w:val="24"/>
          <w:lang w:eastAsia="ru-RU"/>
        </w:rPr>
        <w:t xml:space="preserve"> </w:t>
      </w:r>
    </w:p>
    <w:p w:rsidR="002F5340" w:rsidRPr="002B44EE" w:rsidRDefault="002F5340" w:rsidP="00DC27D4">
      <w:pPr>
        <w:pStyle w:val="afffa"/>
        <w:numPr>
          <w:ilvl w:val="0"/>
          <w:numId w:val="14"/>
        </w:numPr>
        <w:ind w:right="-567"/>
        <w:rPr>
          <w:bCs/>
          <w:sz w:val="24"/>
          <w:szCs w:val="24"/>
          <w:lang w:eastAsia="ru-RU"/>
        </w:rPr>
      </w:pPr>
      <w:r w:rsidRPr="002B44EE">
        <w:rPr>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2B44EE" w:rsidRDefault="002F5340" w:rsidP="00DC27D4">
      <w:pPr>
        <w:pStyle w:val="afffa"/>
        <w:numPr>
          <w:ilvl w:val="0"/>
          <w:numId w:val="14"/>
        </w:numPr>
        <w:ind w:right="-567"/>
        <w:rPr>
          <w:bCs/>
          <w:sz w:val="24"/>
          <w:szCs w:val="24"/>
        </w:rPr>
      </w:pPr>
      <w:r w:rsidRPr="002B44EE">
        <w:rPr>
          <w:bCs/>
          <w:sz w:val="24"/>
          <w:szCs w:val="24"/>
        </w:rPr>
        <w:t xml:space="preserve">использования комплекса оценочных процедур </w:t>
      </w:r>
      <w:r w:rsidR="006E1EE0" w:rsidRPr="002B44EE">
        <w:rPr>
          <w:bCs/>
          <w:sz w:val="24"/>
          <w:szCs w:val="24"/>
        </w:rPr>
        <w:t>(</w:t>
      </w:r>
      <w:r w:rsidRPr="002B44EE">
        <w:rPr>
          <w:bCs/>
          <w:sz w:val="24"/>
          <w:szCs w:val="24"/>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2B44EE" w:rsidRDefault="002F5340" w:rsidP="00DC27D4">
      <w:pPr>
        <w:pStyle w:val="afffa"/>
        <w:numPr>
          <w:ilvl w:val="0"/>
          <w:numId w:val="14"/>
        </w:numPr>
        <w:ind w:right="-567"/>
        <w:rPr>
          <w:bCs/>
          <w:sz w:val="24"/>
          <w:szCs w:val="24"/>
        </w:rPr>
      </w:pPr>
      <w:r w:rsidRPr="002B44EE">
        <w:rPr>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2B44EE" w:rsidRDefault="002F5340" w:rsidP="00DC27D4">
      <w:pPr>
        <w:pStyle w:val="afffa"/>
        <w:numPr>
          <w:ilvl w:val="0"/>
          <w:numId w:val="14"/>
        </w:numPr>
        <w:ind w:right="-567"/>
        <w:rPr>
          <w:bCs/>
          <w:sz w:val="24"/>
          <w:szCs w:val="24"/>
        </w:rPr>
      </w:pPr>
      <w:r w:rsidRPr="002B44EE">
        <w:rPr>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2B44EE">
        <w:rPr>
          <w:bCs/>
          <w:sz w:val="24"/>
          <w:szCs w:val="24"/>
        </w:rPr>
        <w:t>.</w:t>
      </w:r>
    </w:p>
    <w:p w:rsidR="002F5340" w:rsidRPr="002B44EE" w:rsidRDefault="002F5340" w:rsidP="0029764D">
      <w:pPr>
        <w:pStyle w:val="afffa"/>
        <w:ind w:left="-284" w:right="-567"/>
        <w:rPr>
          <w:bCs/>
          <w:sz w:val="24"/>
          <w:szCs w:val="24"/>
        </w:rPr>
      </w:pPr>
    </w:p>
    <w:p w:rsidR="002F5340" w:rsidRPr="00CA556B" w:rsidRDefault="002F5340" w:rsidP="00CA556B">
      <w:pPr>
        <w:pStyle w:val="afffa"/>
        <w:ind w:left="-284" w:right="-567"/>
        <w:jc w:val="center"/>
        <w:rPr>
          <w:b/>
          <w:sz w:val="24"/>
          <w:szCs w:val="24"/>
        </w:rPr>
      </w:pPr>
      <w:r w:rsidRPr="00CA556B">
        <w:rPr>
          <w:b/>
          <w:sz w:val="24"/>
          <w:szCs w:val="24"/>
        </w:rPr>
        <w:t>1.3.2 Особенности оценки личностных, метапредметных и предметных результатов</w:t>
      </w:r>
    </w:p>
    <w:p w:rsidR="006E1EE0" w:rsidRPr="002B44EE" w:rsidRDefault="002F5340" w:rsidP="0029764D">
      <w:pPr>
        <w:pStyle w:val="afffa"/>
        <w:ind w:left="-284" w:right="-567"/>
        <w:rPr>
          <w:sz w:val="24"/>
          <w:szCs w:val="24"/>
        </w:rPr>
      </w:pPr>
      <w:r w:rsidRPr="002B44EE">
        <w:rPr>
          <w:i/>
          <w:sz w:val="24"/>
          <w:szCs w:val="24"/>
        </w:rPr>
        <w:t>Особенности оценки личностных результатов</w:t>
      </w:r>
    </w:p>
    <w:p w:rsidR="002F5340" w:rsidRPr="002B44EE" w:rsidRDefault="002F5340" w:rsidP="0029764D">
      <w:pPr>
        <w:pStyle w:val="afffa"/>
        <w:ind w:left="-284" w:right="-567"/>
        <w:rPr>
          <w:sz w:val="24"/>
          <w:szCs w:val="24"/>
        </w:rPr>
      </w:pPr>
      <w:r w:rsidRPr="002B44E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2B44EE" w:rsidRDefault="002F5340" w:rsidP="0029764D">
      <w:pPr>
        <w:pStyle w:val="afffa"/>
        <w:ind w:left="-284" w:right="-567"/>
        <w:rPr>
          <w:bCs/>
          <w:iCs/>
          <w:sz w:val="24"/>
          <w:szCs w:val="24"/>
        </w:rPr>
      </w:pPr>
      <w:r w:rsidRPr="002B44EE">
        <w:rPr>
          <w:bCs/>
          <w:iCs/>
          <w:sz w:val="24"/>
          <w:szCs w:val="24"/>
        </w:rPr>
        <w:lastRenderedPageBreak/>
        <w:t xml:space="preserve">Основным объектом оценки личностных результатовв основной школе служит сформированность </w:t>
      </w:r>
      <w:r w:rsidRPr="002B44EE">
        <w:rPr>
          <w:sz w:val="24"/>
          <w:szCs w:val="24"/>
        </w:rPr>
        <w:t>универсальных учебных действий, включаемых в следующие три основные</w:t>
      </w:r>
      <w:r w:rsidRPr="002B44EE">
        <w:rPr>
          <w:bCs/>
          <w:iCs/>
          <w:sz w:val="24"/>
          <w:szCs w:val="24"/>
        </w:rPr>
        <w:t xml:space="preserve"> блока:</w:t>
      </w:r>
    </w:p>
    <w:p w:rsidR="002F5340" w:rsidRPr="002B44EE" w:rsidRDefault="002F5340" w:rsidP="0029764D">
      <w:pPr>
        <w:pStyle w:val="afffa"/>
        <w:ind w:left="-284" w:right="-567"/>
        <w:rPr>
          <w:iCs/>
          <w:sz w:val="24"/>
          <w:szCs w:val="24"/>
        </w:rPr>
      </w:pPr>
      <w:r w:rsidRPr="002B44EE">
        <w:rPr>
          <w:sz w:val="24"/>
          <w:szCs w:val="24"/>
        </w:rPr>
        <w:t>1) сформированность основ гражданской идентичности личности;</w:t>
      </w:r>
    </w:p>
    <w:p w:rsidR="002F5340" w:rsidRPr="002B44EE" w:rsidRDefault="002F5340" w:rsidP="0029764D">
      <w:pPr>
        <w:pStyle w:val="afffa"/>
        <w:ind w:left="-284" w:right="-567"/>
        <w:rPr>
          <w:iCs/>
          <w:sz w:val="24"/>
          <w:szCs w:val="24"/>
        </w:rPr>
      </w:pPr>
      <w:r w:rsidRPr="002B44E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2B44EE" w:rsidRDefault="002F5340" w:rsidP="0029764D">
      <w:pPr>
        <w:pStyle w:val="afffa"/>
        <w:ind w:left="-284" w:right="-567"/>
        <w:rPr>
          <w:sz w:val="24"/>
          <w:szCs w:val="24"/>
        </w:rPr>
      </w:pPr>
      <w:r w:rsidRPr="002B44EE">
        <w:rPr>
          <w:rStyle w:val="dash041e005f0431005f044b005f0447005f043d005f044b005f0439005f005fchar1char1"/>
        </w:rPr>
        <w:t>3) </w:t>
      </w:r>
      <w:r w:rsidRPr="002B44EE">
        <w:rPr>
          <w:sz w:val="24"/>
          <w:szCs w:val="24"/>
        </w:rPr>
        <w:t xml:space="preserve">сформированность </w:t>
      </w:r>
      <w:r w:rsidRPr="002B44E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B44EE">
        <w:rPr>
          <w:sz w:val="24"/>
          <w:szCs w:val="24"/>
        </w:rPr>
        <w:t>.</w:t>
      </w:r>
    </w:p>
    <w:p w:rsidR="002F5340" w:rsidRPr="002B44EE" w:rsidRDefault="002F5340" w:rsidP="0029764D">
      <w:pPr>
        <w:pStyle w:val="afffa"/>
        <w:ind w:left="-284" w:right="-567"/>
        <w:rPr>
          <w:sz w:val="24"/>
          <w:szCs w:val="24"/>
        </w:rPr>
      </w:pPr>
      <w:r w:rsidRPr="002B44EE">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B44EE">
        <w:rPr>
          <w:bCs/>
          <w:iCs/>
          <w:sz w:val="24"/>
          <w:szCs w:val="24"/>
        </w:rPr>
        <w:t xml:space="preserve">Поэтому оценка </w:t>
      </w:r>
      <w:r w:rsidRPr="002B44EE">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2B44EE" w:rsidRDefault="002F5340" w:rsidP="0029764D">
      <w:pPr>
        <w:pStyle w:val="afffa"/>
        <w:ind w:left="-284" w:right="-567"/>
        <w:rPr>
          <w:sz w:val="24"/>
          <w:szCs w:val="24"/>
        </w:rPr>
      </w:pPr>
      <w:r w:rsidRPr="002B44EE">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2B44EE" w:rsidRDefault="002F5340" w:rsidP="00DC27D4">
      <w:pPr>
        <w:pStyle w:val="afffa"/>
        <w:numPr>
          <w:ilvl w:val="0"/>
          <w:numId w:val="15"/>
        </w:numPr>
        <w:ind w:right="-567"/>
        <w:rPr>
          <w:sz w:val="24"/>
          <w:szCs w:val="24"/>
        </w:rPr>
      </w:pPr>
      <w:r w:rsidRPr="002B44EE">
        <w:rPr>
          <w:sz w:val="24"/>
          <w:szCs w:val="24"/>
        </w:rPr>
        <w:t>соблюдении норм и правил поведения, принятых в образовательной организации;</w:t>
      </w:r>
    </w:p>
    <w:p w:rsidR="002F5340" w:rsidRPr="002B44EE" w:rsidRDefault="002F5340" w:rsidP="00DC27D4">
      <w:pPr>
        <w:pStyle w:val="afffa"/>
        <w:numPr>
          <w:ilvl w:val="0"/>
          <w:numId w:val="15"/>
        </w:numPr>
        <w:ind w:right="-567"/>
        <w:rPr>
          <w:sz w:val="24"/>
          <w:szCs w:val="24"/>
        </w:rPr>
      </w:pPr>
      <w:r w:rsidRPr="002B44EE">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2B44EE" w:rsidRDefault="002F5340" w:rsidP="00DC27D4">
      <w:pPr>
        <w:pStyle w:val="afffa"/>
        <w:numPr>
          <w:ilvl w:val="0"/>
          <w:numId w:val="15"/>
        </w:numPr>
        <w:ind w:right="-567"/>
        <w:rPr>
          <w:sz w:val="24"/>
          <w:szCs w:val="24"/>
        </w:rPr>
      </w:pPr>
      <w:r w:rsidRPr="002B44EE">
        <w:rPr>
          <w:sz w:val="24"/>
          <w:szCs w:val="24"/>
        </w:rPr>
        <w:t>ответственности за результаты обучения;</w:t>
      </w:r>
    </w:p>
    <w:p w:rsidR="002F5340" w:rsidRPr="002B44EE" w:rsidRDefault="002F5340" w:rsidP="00DC27D4">
      <w:pPr>
        <w:pStyle w:val="afffa"/>
        <w:numPr>
          <w:ilvl w:val="0"/>
          <w:numId w:val="15"/>
        </w:numPr>
        <w:ind w:right="-567"/>
        <w:rPr>
          <w:sz w:val="24"/>
          <w:szCs w:val="24"/>
        </w:rPr>
      </w:pPr>
      <w:r w:rsidRPr="002B44EE">
        <w:rPr>
          <w:sz w:val="24"/>
          <w:szCs w:val="24"/>
        </w:rPr>
        <w:t>готовности и способности делать осознанный выбор своей образовательной траектории, в том числе выбор профессии;</w:t>
      </w:r>
    </w:p>
    <w:p w:rsidR="002F5340" w:rsidRPr="002B44EE" w:rsidRDefault="002F5340" w:rsidP="00DC27D4">
      <w:pPr>
        <w:pStyle w:val="afffa"/>
        <w:numPr>
          <w:ilvl w:val="0"/>
          <w:numId w:val="15"/>
        </w:numPr>
        <w:ind w:right="-567"/>
        <w:rPr>
          <w:sz w:val="24"/>
          <w:szCs w:val="24"/>
        </w:rPr>
      </w:pPr>
      <w:r w:rsidRPr="002B44EE">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2B44EE" w:rsidRDefault="002F5340" w:rsidP="0029764D">
      <w:pPr>
        <w:pStyle w:val="afffa"/>
        <w:ind w:left="-284" w:right="-567"/>
        <w:rPr>
          <w:sz w:val="24"/>
          <w:szCs w:val="24"/>
        </w:rPr>
      </w:pPr>
      <w:r w:rsidRPr="002B44EE">
        <w:rPr>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B44EE">
        <w:rPr>
          <w:bCs/>
          <w:sz w:val="24"/>
          <w:szCs w:val="24"/>
        </w:rPr>
        <w:t xml:space="preserve">Федеральным </w:t>
      </w:r>
      <w:r w:rsidRPr="002B44EE">
        <w:rPr>
          <w:sz w:val="24"/>
          <w:szCs w:val="24"/>
        </w:rPr>
        <w:t>законом от 17.07.2006 №152-ФЗ «О персональных данных».</w:t>
      </w:r>
    </w:p>
    <w:p w:rsidR="002F5340" w:rsidRPr="002B44EE" w:rsidRDefault="002F5340" w:rsidP="0029764D">
      <w:pPr>
        <w:pStyle w:val="afffa"/>
        <w:ind w:left="-284" w:right="-567"/>
        <w:rPr>
          <w:i/>
          <w:sz w:val="24"/>
          <w:szCs w:val="24"/>
        </w:rPr>
      </w:pPr>
      <w:r w:rsidRPr="002B44EE">
        <w:rPr>
          <w:i/>
          <w:sz w:val="24"/>
          <w:szCs w:val="24"/>
        </w:rPr>
        <w:t>Особенности оценки метапредметных результатов</w:t>
      </w:r>
    </w:p>
    <w:p w:rsidR="002F5340" w:rsidRPr="002B44EE" w:rsidRDefault="002F5340" w:rsidP="0029764D">
      <w:pPr>
        <w:pStyle w:val="afffa"/>
        <w:ind w:left="-284" w:right="-567"/>
        <w:rPr>
          <w:sz w:val="24"/>
          <w:szCs w:val="24"/>
        </w:rPr>
      </w:pPr>
      <w:r w:rsidRPr="002B44EE">
        <w:rPr>
          <w:sz w:val="24"/>
          <w:szCs w:val="24"/>
        </w:rPr>
        <w:t xml:space="preserve">Оценка метапредметных результатов </w:t>
      </w:r>
      <w:r w:rsidRPr="002B44EE">
        <w:rPr>
          <w:bCs/>
          <w:sz w:val="24"/>
          <w:szCs w:val="24"/>
        </w:rPr>
        <w:t xml:space="preserve">представляет собой оценку достижения </w:t>
      </w:r>
      <w:r w:rsidRPr="002B44EE">
        <w:rPr>
          <w:sz w:val="24"/>
          <w:szCs w:val="24"/>
        </w:rPr>
        <w:t>планируемых результатов освоения основной образовательной программы, которые представлены в междисциплинарн</w:t>
      </w:r>
      <w:r w:rsidR="006E1EE0" w:rsidRPr="002B44EE">
        <w:rPr>
          <w:sz w:val="24"/>
          <w:szCs w:val="24"/>
        </w:rPr>
        <w:t xml:space="preserve">ой программе </w:t>
      </w:r>
      <w:r w:rsidRPr="002B44EE">
        <w:rPr>
          <w:sz w:val="24"/>
          <w:szCs w:val="24"/>
        </w:rPr>
        <w:t xml:space="preserve">формирования универсальных учебных действий (разделы «Регулятивные универсальные учебные действия», «Коммуникативные универсальные учебные </w:t>
      </w:r>
      <w:r w:rsidRPr="002B44EE">
        <w:rPr>
          <w:sz w:val="24"/>
          <w:szCs w:val="24"/>
        </w:rPr>
        <w:lastRenderedPageBreak/>
        <w:t>действия», «Познавательные ун</w:t>
      </w:r>
      <w:r w:rsidR="006E1EE0" w:rsidRPr="002B44EE">
        <w:rPr>
          <w:sz w:val="24"/>
          <w:szCs w:val="24"/>
        </w:rPr>
        <w:t xml:space="preserve">иверсальные учебные действия»). </w:t>
      </w:r>
      <w:r w:rsidRPr="002B44EE">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2B44EE" w:rsidRDefault="002F5340" w:rsidP="0029764D">
      <w:pPr>
        <w:pStyle w:val="afffa"/>
        <w:ind w:left="-284" w:right="-567"/>
        <w:rPr>
          <w:sz w:val="24"/>
          <w:szCs w:val="24"/>
        </w:rPr>
      </w:pPr>
      <w:r w:rsidRPr="002B44EE">
        <w:rPr>
          <w:bCs/>
          <w:iCs/>
          <w:sz w:val="24"/>
          <w:szCs w:val="24"/>
        </w:rPr>
        <w:t xml:space="preserve">Основным </w:t>
      </w:r>
      <w:r w:rsidRPr="002B44EE">
        <w:rPr>
          <w:b/>
          <w:bCs/>
          <w:iCs/>
          <w:sz w:val="24"/>
          <w:szCs w:val="24"/>
        </w:rPr>
        <w:t>объектом и предметом</w:t>
      </w:r>
      <w:r w:rsidRPr="002B44EE">
        <w:rPr>
          <w:bCs/>
          <w:iCs/>
          <w:sz w:val="24"/>
          <w:szCs w:val="24"/>
        </w:rPr>
        <w:t xml:space="preserve"> оценки метапредметных результатов являются</w:t>
      </w:r>
      <w:r w:rsidRPr="002B44EE">
        <w:rPr>
          <w:sz w:val="24"/>
          <w:szCs w:val="24"/>
        </w:rPr>
        <w:t>:</w:t>
      </w:r>
    </w:p>
    <w:p w:rsidR="002F5340" w:rsidRPr="002B44EE" w:rsidRDefault="002F5340" w:rsidP="00DC27D4">
      <w:pPr>
        <w:pStyle w:val="afffa"/>
        <w:numPr>
          <w:ilvl w:val="0"/>
          <w:numId w:val="16"/>
        </w:numPr>
        <w:ind w:right="-567"/>
        <w:rPr>
          <w:sz w:val="24"/>
          <w:szCs w:val="24"/>
        </w:rPr>
      </w:pPr>
      <w:r w:rsidRPr="002B44EE">
        <w:rPr>
          <w:sz w:val="24"/>
          <w:szCs w:val="24"/>
        </w:rPr>
        <w:t>способность и готовность к освоению систематических знаний, их самостоятельному пополнению, переносу и интеграции;</w:t>
      </w:r>
    </w:p>
    <w:p w:rsidR="002F5340" w:rsidRPr="002B44EE" w:rsidRDefault="002F5340" w:rsidP="00DC27D4">
      <w:pPr>
        <w:pStyle w:val="afffa"/>
        <w:numPr>
          <w:ilvl w:val="0"/>
          <w:numId w:val="16"/>
        </w:numPr>
        <w:ind w:right="-567"/>
        <w:rPr>
          <w:sz w:val="24"/>
          <w:szCs w:val="24"/>
        </w:rPr>
      </w:pPr>
      <w:r w:rsidRPr="002B44EE">
        <w:rPr>
          <w:sz w:val="24"/>
          <w:szCs w:val="24"/>
        </w:rPr>
        <w:t>способность работать с информацией;</w:t>
      </w:r>
    </w:p>
    <w:p w:rsidR="002F5340" w:rsidRPr="002B44EE" w:rsidRDefault="002F5340" w:rsidP="00DC27D4">
      <w:pPr>
        <w:pStyle w:val="afffa"/>
        <w:numPr>
          <w:ilvl w:val="0"/>
          <w:numId w:val="16"/>
        </w:numPr>
        <w:ind w:right="-567"/>
        <w:rPr>
          <w:sz w:val="24"/>
          <w:szCs w:val="24"/>
        </w:rPr>
      </w:pPr>
      <w:r w:rsidRPr="002B44EE">
        <w:rPr>
          <w:sz w:val="24"/>
          <w:szCs w:val="24"/>
        </w:rPr>
        <w:t>способность к сотрудничеству и коммуникации;</w:t>
      </w:r>
    </w:p>
    <w:p w:rsidR="002F5340" w:rsidRPr="002B44EE" w:rsidRDefault="002F5340" w:rsidP="00DC27D4">
      <w:pPr>
        <w:pStyle w:val="afffa"/>
        <w:numPr>
          <w:ilvl w:val="0"/>
          <w:numId w:val="16"/>
        </w:numPr>
        <w:ind w:right="-567"/>
        <w:rPr>
          <w:sz w:val="24"/>
          <w:szCs w:val="24"/>
        </w:rPr>
      </w:pPr>
      <w:r w:rsidRPr="002B44EE">
        <w:rPr>
          <w:sz w:val="24"/>
          <w:szCs w:val="24"/>
        </w:rPr>
        <w:t>способность к решению личностно и социально значимых проблем и воплощению найденных решений в практику;</w:t>
      </w:r>
    </w:p>
    <w:p w:rsidR="002F5340" w:rsidRPr="002B44EE" w:rsidRDefault="002F5340" w:rsidP="00DC27D4">
      <w:pPr>
        <w:pStyle w:val="afffa"/>
        <w:numPr>
          <w:ilvl w:val="0"/>
          <w:numId w:val="16"/>
        </w:numPr>
        <w:ind w:right="-567"/>
        <w:rPr>
          <w:sz w:val="24"/>
          <w:szCs w:val="24"/>
        </w:rPr>
      </w:pPr>
      <w:r w:rsidRPr="002B44EE">
        <w:rPr>
          <w:sz w:val="24"/>
          <w:szCs w:val="24"/>
        </w:rPr>
        <w:t>способность и готовность к использованию ИКТ в целях обучения и развития;</w:t>
      </w:r>
    </w:p>
    <w:p w:rsidR="002F5340" w:rsidRPr="002B44EE" w:rsidRDefault="002F5340" w:rsidP="00DC27D4">
      <w:pPr>
        <w:pStyle w:val="afffa"/>
        <w:numPr>
          <w:ilvl w:val="0"/>
          <w:numId w:val="16"/>
        </w:numPr>
        <w:ind w:right="-567"/>
        <w:rPr>
          <w:sz w:val="24"/>
          <w:szCs w:val="24"/>
        </w:rPr>
      </w:pPr>
      <w:r w:rsidRPr="002B44EE">
        <w:rPr>
          <w:sz w:val="24"/>
          <w:szCs w:val="24"/>
        </w:rPr>
        <w:t>способность к самоорганизации, саморегуляции и рефлексии.</w:t>
      </w:r>
    </w:p>
    <w:p w:rsidR="002F5340" w:rsidRPr="002B44EE" w:rsidRDefault="002F5340" w:rsidP="0029764D">
      <w:pPr>
        <w:pStyle w:val="afffa"/>
        <w:ind w:left="-284" w:right="-567"/>
        <w:rPr>
          <w:i/>
          <w:sz w:val="24"/>
          <w:szCs w:val="24"/>
        </w:rPr>
      </w:pPr>
      <w:r w:rsidRPr="002B44EE">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2B44EE">
        <w:rPr>
          <w:b/>
          <w:sz w:val="24"/>
          <w:szCs w:val="24"/>
        </w:rPr>
        <w:t>внутришкольного мониторинга</w:t>
      </w:r>
      <w:r w:rsidRPr="002B44EE">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B44EE">
        <w:rPr>
          <w:i/>
          <w:sz w:val="24"/>
          <w:szCs w:val="24"/>
        </w:rPr>
        <w:t>.</w:t>
      </w:r>
    </w:p>
    <w:p w:rsidR="002F5340" w:rsidRPr="002B44EE" w:rsidRDefault="002F5340" w:rsidP="00DC27D4">
      <w:pPr>
        <w:pStyle w:val="afffa"/>
        <w:numPr>
          <w:ilvl w:val="0"/>
          <w:numId w:val="17"/>
        </w:numPr>
        <w:ind w:left="-284" w:right="-567" w:firstLine="814"/>
        <w:rPr>
          <w:sz w:val="24"/>
          <w:szCs w:val="24"/>
        </w:rPr>
      </w:pPr>
      <w:r w:rsidRPr="002B44EE">
        <w:rPr>
          <w:sz w:val="24"/>
          <w:szCs w:val="24"/>
        </w:rPr>
        <w:t xml:space="preserve">Наиболее адекватными формами оценки </w:t>
      </w:r>
      <w:r w:rsidR="00CA556B">
        <w:rPr>
          <w:sz w:val="24"/>
          <w:szCs w:val="24"/>
        </w:rPr>
        <w:t xml:space="preserve"> </w:t>
      </w:r>
      <w:r w:rsidRPr="002B44EE">
        <w:rPr>
          <w:sz w:val="24"/>
          <w:szCs w:val="24"/>
        </w:rPr>
        <w:t>читательской грамотности служит письменная работа на межпредметной основе;</w:t>
      </w:r>
    </w:p>
    <w:p w:rsidR="002F5340" w:rsidRPr="002B44EE" w:rsidRDefault="002F5340" w:rsidP="00DC27D4">
      <w:pPr>
        <w:pStyle w:val="afffa"/>
        <w:numPr>
          <w:ilvl w:val="0"/>
          <w:numId w:val="17"/>
        </w:numPr>
        <w:ind w:left="-284" w:right="-567" w:firstLine="814"/>
        <w:rPr>
          <w:sz w:val="24"/>
          <w:szCs w:val="24"/>
        </w:rPr>
      </w:pPr>
      <w:r w:rsidRPr="002B44EE">
        <w:rPr>
          <w:sz w:val="24"/>
          <w:szCs w:val="24"/>
        </w:rPr>
        <w:t>ИКТ-компетентности – практическая работа в сочетании с письменной (компьютеризованной) частью;</w:t>
      </w:r>
    </w:p>
    <w:p w:rsidR="002F5340" w:rsidRPr="002B44EE" w:rsidRDefault="002F5340" w:rsidP="00DC27D4">
      <w:pPr>
        <w:pStyle w:val="afffa"/>
        <w:numPr>
          <w:ilvl w:val="0"/>
          <w:numId w:val="17"/>
        </w:numPr>
        <w:ind w:left="-284" w:right="-567" w:firstLine="814"/>
        <w:rPr>
          <w:sz w:val="24"/>
          <w:szCs w:val="24"/>
        </w:rPr>
      </w:pPr>
      <w:r w:rsidRPr="002B44EE">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2B44EE" w:rsidRDefault="002F5340" w:rsidP="00DC27D4">
      <w:pPr>
        <w:pStyle w:val="afffa"/>
        <w:numPr>
          <w:ilvl w:val="0"/>
          <w:numId w:val="17"/>
        </w:numPr>
        <w:ind w:left="-284" w:right="-567" w:firstLine="814"/>
        <w:rPr>
          <w:sz w:val="24"/>
          <w:szCs w:val="24"/>
        </w:rPr>
      </w:pPr>
      <w:r w:rsidRPr="002B44EE">
        <w:rPr>
          <w:sz w:val="24"/>
          <w:szCs w:val="24"/>
        </w:rPr>
        <w:t>Каждый из перечисленных видов диагностик проводится с периодичностью не менее, чем один раз в два года.</w:t>
      </w:r>
    </w:p>
    <w:p w:rsidR="002F5340" w:rsidRPr="002B44EE" w:rsidRDefault="002F5340" w:rsidP="0029764D">
      <w:pPr>
        <w:pStyle w:val="afffa"/>
        <w:ind w:left="-284" w:right="-567"/>
        <w:rPr>
          <w:sz w:val="24"/>
          <w:szCs w:val="24"/>
        </w:rPr>
      </w:pPr>
      <w:r w:rsidRPr="002B44EE">
        <w:rPr>
          <w:sz w:val="24"/>
          <w:szCs w:val="24"/>
        </w:rPr>
        <w:t xml:space="preserve">Основной процедурой </w:t>
      </w:r>
      <w:r w:rsidRPr="002B44EE">
        <w:rPr>
          <w:b/>
          <w:sz w:val="24"/>
          <w:szCs w:val="24"/>
        </w:rPr>
        <w:t>итоговой оценки</w:t>
      </w:r>
      <w:r w:rsidRPr="002B44EE">
        <w:rPr>
          <w:sz w:val="24"/>
          <w:szCs w:val="24"/>
        </w:rPr>
        <w:t xml:space="preserve"> достижения метапредметных результатов является </w:t>
      </w:r>
      <w:r w:rsidRPr="002B44EE">
        <w:rPr>
          <w:b/>
          <w:sz w:val="24"/>
          <w:szCs w:val="24"/>
        </w:rPr>
        <w:t>защита итогового индивидуального проекта</w:t>
      </w:r>
      <w:r w:rsidRPr="002B44EE">
        <w:rPr>
          <w:sz w:val="24"/>
          <w:szCs w:val="24"/>
        </w:rPr>
        <w:t>.</w:t>
      </w:r>
    </w:p>
    <w:p w:rsidR="002F5340" w:rsidRPr="002B44EE" w:rsidRDefault="002F5340" w:rsidP="0029764D">
      <w:pPr>
        <w:pStyle w:val="afffa"/>
        <w:ind w:left="-284" w:right="-567"/>
        <w:rPr>
          <w:sz w:val="24"/>
          <w:szCs w:val="24"/>
        </w:rPr>
      </w:pPr>
      <w:r w:rsidRPr="002B44EE">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2B44EE" w:rsidRDefault="002F5340" w:rsidP="0029764D">
      <w:pPr>
        <w:pStyle w:val="afffa"/>
        <w:ind w:left="-284" w:right="-567"/>
        <w:rPr>
          <w:sz w:val="24"/>
          <w:szCs w:val="24"/>
        </w:rPr>
      </w:pPr>
      <w:r w:rsidRPr="002B44EE">
        <w:rPr>
          <w:sz w:val="24"/>
          <w:szCs w:val="24"/>
        </w:rPr>
        <w:t>Результатом (продуктом) проектной деятельности может быть любая из следующих работ:</w:t>
      </w:r>
    </w:p>
    <w:p w:rsidR="002F5340" w:rsidRPr="002B44EE" w:rsidRDefault="002F5340" w:rsidP="0029764D">
      <w:pPr>
        <w:pStyle w:val="afffa"/>
        <w:ind w:left="-284" w:right="-567"/>
        <w:rPr>
          <w:sz w:val="24"/>
          <w:szCs w:val="24"/>
        </w:rPr>
      </w:pPr>
      <w:r w:rsidRPr="002B44EE">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2B44EE" w:rsidRDefault="002F5340" w:rsidP="0029764D">
      <w:pPr>
        <w:pStyle w:val="afffa"/>
        <w:ind w:left="-284" w:right="-567"/>
        <w:rPr>
          <w:sz w:val="24"/>
          <w:szCs w:val="24"/>
        </w:rPr>
      </w:pPr>
      <w:r w:rsidRPr="002B44EE">
        <w:rPr>
          <w:sz w:val="24"/>
          <w:szCs w:val="24"/>
        </w:rPr>
        <w:lastRenderedPageBreak/>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2B44EE" w:rsidRDefault="002F5340" w:rsidP="0029764D">
      <w:pPr>
        <w:pStyle w:val="afffa"/>
        <w:ind w:left="-284" w:right="-567"/>
        <w:rPr>
          <w:sz w:val="24"/>
          <w:szCs w:val="24"/>
        </w:rPr>
      </w:pPr>
      <w:r w:rsidRPr="002B44EE">
        <w:rPr>
          <w:sz w:val="24"/>
          <w:szCs w:val="24"/>
        </w:rPr>
        <w:t>в) материальный объект, макет, иное конструкторское изделие;</w:t>
      </w:r>
    </w:p>
    <w:p w:rsidR="002F5340" w:rsidRPr="002B44EE" w:rsidRDefault="002F5340" w:rsidP="0029764D">
      <w:pPr>
        <w:pStyle w:val="afffa"/>
        <w:ind w:left="-284" w:right="-567"/>
        <w:rPr>
          <w:sz w:val="24"/>
          <w:szCs w:val="24"/>
        </w:rPr>
      </w:pPr>
      <w:r w:rsidRPr="002B44EE">
        <w:rPr>
          <w:sz w:val="24"/>
          <w:szCs w:val="24"/>
        </w:rPr>
        <w:t>г) отчётные материалы по социальному проекту, которые могут включать как тексты, так и мультимедийные продукты.</w:t>
      </w:r>
    </w:p>
    <w:p w:rsidR="002F5340" w:rsidRPr="002B44EE" w:rsidRDefault="002F5340" w:rsidP="0029764D">
      <w:pPr>
        <w:pStyle w:val="afffa"/>
        <w:ind w:left="-284" w:right="-567"/>
        <w:rPr>
          <w:sz w:val="24"/>
          <w:szCs w:val="24"/>
        </w:rPr>
      </w:pPr>
      <w:r w:rsidRPr="002B44EE">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2B44EE" w:rsidRDefault="002F5340" w:rsidP="0029764D">
      <w:pPr>
        <w:pStyle w:val="afffa"/>
        <w:ind w:left="-284" w:right="-567"/>
        <w:rPr>
          <w:sz w:val="24"/>
          <w:szCs w:val="24"/>
        </w:rPr>
      </w:pPr>
      <w:r w:rsidRPr="002B44E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2B44EE" w:rsidRDefault="002F5340" w:rsidP="0029764D">
      <w:pPr>
        <w:pStyle w:val="afffa"/>
        <w:ind w:left="-284" w:right="-567"/>
        <w:rPr>
          <w:sz w:val="24"/>
          <w:szCs w:val="24"/>
        </w:rPr>
      </w:pPr>
      <w:r w:rsidRPr="002B44EE">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2B44EE" w:rsidRDefault="002F5340" w:rsidP="0029764D">
      <w:pPr>
        <w:pStyle w:val="afffa"/>
        <w:ind w:left="-284" w:right="-567"/>
        <w:rPr>
          <w:sz w:val="24"/>
          <w:szCs w:val="24"/>
        </w:rPr>
      </w:pPr>
      <w:r w:rsidRPr="002B44EE">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2B44EE" w:rsidRDefault="002F5340" w:rsidP="0029764D">
      <w:pPr>
        <w:pStyle w:val="afffa"/>
        <w:ind w:left="-284" w:right="-567"/>
        <w:rPr>
          <w:sz w:val="24"/>
          <w:szCs w:val="24"/>
        </w:rPr>
      </w:pPr>
    </w:p>
    <w:p w:rsidR="002F5340" w:rsidRPr="002B44EE" w:rsidRDefault="002F5340" w:rsidP="0029764D">
      <w:pPr>
        <w:pStyle w:val="afffa"/>
        <w:ind w:left="-284" w:right="-567"/>
        <w:rPr>
          <w:i/>
          <w:sz w:val="24"/>
          <w:szCs w:val="24"/>
        </w:rPr>
      </w:pPr>
      <w:r w:rsidRPr="002B44EE">
        <w:rPr>
          <w:i/>
          <w:sz w:val="24"/>
          <w:szCs w:val="24"/>
        </w:rPr>
        <w:t>Особенности оценки предметных результатов</w:t>
      </w:r>
    </w:p>
    <w:p w:rsidR="002F5340" w:rsidRPr="002B44EE" w:rsidRDefault="002F5340" w:rsidP="0029764D">
      <w:pPr>
        <w:pStyle w:val="afffa"/>
        <w:ind w:left="-284" w:right="-567"/>
        <w:rPr>
          <w:sz w:val="24"/>
          <w:szCs w:val="24"/>
        </w:rPr>
      </w:pPr>
      <w:r w:rsidRPr="002B44EE">
        <w:rPr>
          <w:sz w:val="24"/>
          <w:szCs w:val="24"/>
        </w:rPr>
        <w:t>Оценка предметных результатов</w:t>
      </w:r>
      <w:r w:rsidRPr="002B44EE">
        <w:rPr>
          <w:bCs/>
          <w:sz w:val="24"/>
          <w:szCs w:val="24"/>
        </w:rPr>
        <w:t xml:space="preserve">представляет собой оценку достижения обучающимся </w:t>
      </w:r>
      <w:r w:rsidRPr="002B44EE">
        <w:rPr>
          <w:sz w:val="24"/>
          <w:szCs w:val="24"/>
        </w:rPr>
        <w:t>планируемых результатов по отдельным предметам.</w:t>
      </w:r>
    </w:p>
    <w:p w:rsidR="002F5340" w:rsidRPr="002B44EE" w:rsidRDefault="002F5340" w:rsidP="0029764D">
      <w:pPr>
        <w:pStyle w:val="afffa"/>
        <w:ind w:left="-284" w:right="-567"/>
        <w:rPr>
          <w:sz w:val="24"/>
          <w:szCs w:val="24"/>
        </w:rPr>
      </w:pPr>
      <w:r w:rsidRPr="002B44EE">
        <w:rPr>
          <w:sz w:val="24"/>
          <w:szCs w:val="24"/>
        </w:rPr>
        <w:t>Формирование этих результатов обеспечивается каждым учебным предметом.</w:t>
      </w:r>
    </w:p>
    <w:p w:rsidR="002F5340" w:rsidRPr="002B44EE" w:rsidRDefault="002F5340" w:rsidP="0029764D">
      <w:pPr>
        <w:pStyle w:val="afffa"/>
        <w:ind w:left="-284" w:right="-567"/>
        <w:rPr>
          <w:sz w:val="24"/>
          <w:szCs w:val="24"/>
        </w:rPr>
      </w:pPr>
      <w:r w:rsidRPr="002B44EE">
        <w:rPr>
          <w:bCs/>
          <w:iCs/>
          <w:sz w:val="24"/>
          <w:szCs w:val="24"/>
        </w:rPr>
        <w:t xml:space="preserve">Основным предметом оценки в соответствии с требованиями ФГОС </w:t>
      </w:r>
      <w:r w:rsidR="007E6E5F" w:rsidRPr="002B44EE">
        <w:rPr>
          <w:bCs/>
          <w:iCs/>
          <w:sz w:val="24"/>
          <w:szCs w:val="24"/>
        </w:rPr>
        <w:t xml:space="preserve">ООО </w:t>
      </w:r>
      <w:r w:rsidRPr="002B44EE">
        <w:rPr>
          <w:bCs/>
          <w:iCs/>
          <w:sz w:val="24"/>
          <w:szCs w:val="24"/>
        </w:rPr>
        <w:t xml:space="preserve">является </w:t>
      </w:r>
      <w:r w:rsidRPr="002B44EE">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2B44EE" w:rsidRDefault="002F5340" w:rsidP="0029764D">
      <w:pPr>
        <w:pStyle w:val="afffa"/>
        <w:ind w:left="-284" w:right="-567"/>
        <w:rPr>
          <w:sz w:val="24"/>
          <w:szCs w:val="24"/>
        </w:rPr>
      </w:pPr>
      <w:r w:rsidRPr="002B44EE">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2B44EE" w:rsidRDefault="002F5340" w:rsidP="0029764D">
      <w:pPr>
        <w:pStyle w:val="afffa"/>
        <w:ind w:left="-284" w:right="-567"/>
        <w:rPr>
          <w:sz w:val="24"/>
          <w:szCs w:val="24"/>
          <w:lang w:eastAsia="ru-RU"/>
        </w:rPr>
      </w:pPr>
      <w:r w:rsidRPr="002B44EE">
        <w:rPr>
          <w:rFonts w:eastAsia="@Arial Unicode MS"/>
          <w:sz w:val="24"/>
          <w:szCs w:val="24"/>
        </w:rPr>
        <w:t xml:space="preserve">Особенности оценки по отдельному предмету фиксируются </w:t>
      </w:r>
      <w:r w:rsidR="005152BE" w:rsidRPr="002B44EE">
        <w:rPr>
          <w:rFonts w:eastAsia="@Arial Unicode MS"/>
          <w:sz w:val="24"/>
          <w:szCs w:val="24"/>
        </w:rPr>
        <w:t xml:space="preserve"> положении о промежуточной аттестации МБОУ «Низовская СОШ», которое</w:t>
      </w:r>
      <w:r w:rsidRPr="002B44EE">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2B44EE">
        <w:rPr>
          <w:rFonts w:eastAsia="@Arial Unicode MS"/>
          <w:sz w:val="24"/>
          <w:szCs w:val="24"/>
        </w:rPr>
        <w:t>законных представителей</w:t>
      </w:r>
      <w:r w:rsidRPr="002B44EE">
        <w:rPr>
          <w:rFonts w:eastAsia="@Arial Unicode MS"/>
          <w:sz w:val="24"/>
          <w:szCs w:val="24"/>
        </w:rPr>
        <w:t xml:space="preserve">). </w:t>
      </w:r>
    </w:p>
    <w:p w:rsidR="002F5340" w:rsidRPr="002B44EE" w:rsidRDefault="002F5340" w:rsidP="0029764D">
      <w:pPr>
        <w:pStyle w:val="afffa"/>
        <w:ind w:left="-284" w:right="-567"/>
        <w:rPr>
          <w:bCs/>
          <w:sz w:val="24"/>
          <w:szCs w:val="24"/>
        </w:rPr>
      </w:pPr>
    </w:p>
    <w:p w:rsidR="002B44EE" w:rsidRPr="002B44EE" w:rsidRDefault="002B44EE" w:rsidP="0029764D">
      <w:pPr>
        <w:pStyle w:val="afffa"/>
        <w:ind w:left="-284" w:right="-567"/>
        <w:rPr>
          <w:b/>
          <w:sz w:val="24"/>
          <w:szCs w:val="24"/>
        </w:rPr>
      </w:pPr>
    </w:p>
    <w:p w:rsidR="002F5340" w:rsidRPr="002B44EE" w:rsidRDefault="002B44EE" w:rsidP="0029764D">
      <w:pPr>
        <w:pStyle w:val="afffa"/>
        <w:ind w:left="-284" w:right="-567"/>
        <w:rPr>
          <w:b/>
          <w:sz w:val="24"/>
          <w:szCs w:val="24"/>
        </w:rPr>
      </w:pPr>
      <w:r w:rsidRPr="002B44EE">
        <w:rPr>
          <w:b/>
          <w:sz w:val="24"/>
          <w:szCs w:val="24"/>
        </w:rPr>
        <w:t xml:space="preserve">                        </w:t>
      </w:r>
      <w:r w:rsidR="002F5340" w:rsidRPr="002B44EE">
        <w:rPr>
          <w:b/>
          <w:sz w:val="24"/>
          <w:szCs w:val="24"/>
        </w:rPr>
        <w:t>1.3.3. Организация и содержание оценочных процедур</w:t>
      </w:r>
    </w:p>
    <w:p w:rsidR="002F5340" w:rsidRPr="002B44EE" w:rsidRDefault="002F5340" w:rsidP="0029764D">
      <w:pPr>
        <w:pStyle w:val="afffa"/>
        <w:ind w:left="-284" w:right="-567"/>
        <w:rPr>
          <w:rStyle w:val="dash041e0431044b0447043d044b0439char1"/>
        </w:rPr>
      </w:pPr>
      <w:r w:rsidRPr="002B44EE">
        <w:rPr>
          <w:rStyle w:val="dash041e0431044b0447043d044b0439char1"/>
          <w:b/>
        </w:rPr>
        <w:lastRenderedPageBreak/>
        <w:t xml:space="preserve">Стартовая диагностика </w:t>
      </w:r>
      <w:r w:rsidRPr="002B44EE">
        <w:rPr>
          <w:rStyle w:val="dash041e0431044b0447043d044b0439char1"/>
        </w:rPr>
        <w:t xml:space="preserve">представляет собой процедуру </w:t>
      </w:r>
      <w:r w:rsidRPr="002B44EE">
        <w:rPr>
          <w:rStyle w:val="dash041e0431044b0447043d044b0439char1"/>
          <w:b/>
        </w:rPr>
        <w:t>оценки готовности к обучению</w:t>
      </w:r>
      <w:r w:rsidRPr="002B44EE">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B44EE">
        <w:rPr>
          <w:rStyle w:val="dash041e0431044b0447043d044b0439char1"/>
          <w:b/>
          <w:i/>
        </w:rPr>
        <w:t xml:space="preserve">. </w:t>
      </w:r>
      <w:r w:rsidRPr="002B44EE">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2B44EE" w:rsidRDefault="002F5340" w:rsidP="0029764D">
      <w:pPr>
        <w:pStyle w:val="afffa"/>
        <w:ind w:left="-284" w:right="-567"/>
        <w:rPr>
          <w:rStyle w:val="dash041e0431044b0447043d044b0439char1"/>
        </w:rPr>
      </w:pPr>
      <w:r w:rsidRPr="002B44EE">
        <w:rPr>
          <w:rStyle w:val="dash041e0431044b0447043d044b0439char1"/>
          <w:b/>
        </w:rPr>
        <w:t xml:space="preserve">Текущая оценка </w:t>
      </w:r>
      <w:r w:rsidRPr="002B44EE">
        <w:rPr>
          <w:rStyle w:val="dash041e0431044b0447043d044b0439char1"/>
        </w:rPr>
        <w:t xml:space="preserve">представляет собой процедуру </w:t>
      </w:r>
      <w:r w:rsidRPr="002B44EE">
        <w:rPr>
          <w:rStyle w:val="dash041e0431044b0447043d044b0439char1"/>
          <w:b/>
        </w:rPr>
        <w:t xml:space="preserve">оценки индивидуального продвижения </w:t>
      </w:r>
      <w:r w:rsidRPr="002B44EE">
        <w:rPr>
          <w:rStyle w:val="dash041e0431044b0447043d044b0439char1"/>
        </w:rPr>
        <w:t xml:space="preserve">в освоении программы </w:t>
      </w:r>
      <w:r w:rsidR="007E6E5F" w:rsidRPr="002B44EE">
        <w:rPr>
          <w:rStyle w:val="dash041e0431044b0447043d044b0439char1"/>
        </w:rPr>
        <w:t>учебного предмета</w:t>
      </w:r>
      <w:r w:rsidRPr="002B44EE">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B44EE">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2B44EE">
        <w:rPr>
          <w:rFonts w:eastAsia="@Arial Unicode MS"/>
          <w:sz w:val="24"/>
          <w:szCs w:val="24"/>
        </w:rPr>
        <w:t xml:space="preserve">учебного </w:t>
      </w:r>
      <w:r w:rsidRPr="002B44EE">
        <w:rPr>
          <w:rFonts w:eastAsia="@Arial Unicode MS"/>
          <w:sz w:val="24"/>
          <w:szCs w:val="24"/>
        </w:rPr>
        <w:t xml:space="preserve">предмета и особенностей контрольно-оценочной деятельности учителя. </w:t>
      </w:r>
      <w:r w:rsidRPr="002B44EE">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2B44EE" w:rsidRDefault="002F5340" w:rsidP="0029764D">
      <w:pPr>
        <w:pStyle w:val="afffa"/>
        <w:ind w:left="-284" w:right="-567"/>
        <w:rPr>
          <w:rStyle w:val="dash041e0431044b0447043d044b0439char1"/>
          <w:b/>
          <w:i/>
        </w:rPr>
      </w:pPr>
      <w:r w:rsidRPr="002B44EE">
        <w:rPr>
          <w:rStyle w:val="dash041e0431044b0447043d044b0439char1"/>
          <w:b/>
        </w:rPr>
        <w:t xml:space="preserve">Тематическая оценка </w:t>
      </w:r>
      <w:r w:rsidRPr="002B44EE">
        <w:rPr>
          <w:rStyle w:val="dash041e0431044b0447043d044b0439char1"/>
        </w:rPr>
        <w:t xml:space="preserve">представляет собой процедуру </w:t>
      </w:r>
      <w:r w:rsidRPr="002B44EE">
        <w:rPr>
          <w:rStyle w:val="dash041e0431044b0447043d044b0439char1"/>
          <w:b/>
        </w:rPr>
        <w:t>оценки уровня достижения</w:t>
      </w:r>
      <w:r w:rsidRPr="002B44EE">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2B44EE" w:rsidRDefault="002F5340" w:rsidP="0029764D">
      <w:pPr>
        <w:pStyle w:val="afffa"/>
        <w:ind w:left="-284" w:right="-567"/>
        <w:rPr>
          <w:rStyle w:val="dash041e0431044b0447043d044b0439char1"/>
          <w:b/>
          <w:i/>
        </w:rPr>
      </w:pPr>
      <w:r w:rsidRPr="002B44EE">
        <w:rPr>
          <w:rStyle w:val="dash041e0431044b0447043d044b0439char1"/>
          <w:b/>
        </w:rPr>
        <w:t xml:space="preserve">Портфолио </w:t>
      </w:r>
      <w:r w:rsidRPr="002B44EE">
        <w:rPr>
          <w:rStyle w:val="dash041e0431044b0447043d044b0439char1"/>
        </w:rPr>
        <w:t xml:space="preserve">представляет собой процедуру </w:t>
      </w:r>
      <w:r w:rsidRPr="002B44EE">
        <w:rPr>
          <w:rStyle w:val="dash041e0431044b0447043d044b0439char1"/>
          <w:b/>
        </w:rPr>
        <w:t xml:space="preserve">оценки </w:t>
      </w:r>
      <w:r w:rsidRPr="002B44EE">
        <w:rPr>
          <w:b/>
          <w:sz w:val="24"/>
          <w:szCs w:val="24"/>
        </w:rPr>
        <w:t>динамики учебной и творческой активности</w:t>
      </w:r>
      <w:r w:rsidRPr="002B44EE">
        <w:rPr>
          <w:sz w:val="24"/>
          <w:szCs w:val="24"/>
        </w:rPr>
        <w:t xml:space="preserve"> учащегося, направленности, широты или избирательности интересов, выраженности </w:t>
      </w:r>
      <w:r w:rsidRPr="002B44EE">
        <w:rPr>
          <w:rStyle w:val="dash041e0431044b0447043d044b0439char1"/>
        </w:rPr>
        <w:t>проявлений творческой инициативы</w:t>
      </w:r>
      <w:r w:rsidRPr="002B44EE">
        <w:rPr>
          <w:sz w:val="24"/>
          <w:szCs w:val="24"/>
        </w:rPr>
        <w:t xml:space="preserve">, а также </w:t>
      </w:r>
      <w:r w:rsidRPr="002B44EE">
        <w:rPr>
          <w:b/>
          <w:sz w:val="24"/>
          <w:szCs w:val="24"/>
        </w:rPr>
        <w:t xml:space="preserve">уровня </w:t>
      </w:r>
      <w:r w:rsidRPr="002B44EE">
        <w:rPr>
          <w:rStyle w:val="dash041e0431044b0447043d044b0439char1"/>
          <w:b/>
        </w:rPr>
        <w:t>высших достижений</w:t>
      </w:r>
      <w:r w:rsidRPr="002B44EE">
        <w:rPr>
          <w:rStyle w:val="dash041e0431044b0447043d044b0439char1"/>
        </w:rPr>
        <w:t xml:space="preserve">, демонстрируемых данным учащимся. </w:t>
      </w:r>
      <w:r w:rsidRPr="002B44EE">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B44EE">
        <w:rPr>
          <w:rStyle w:val="dash041e0431044b0447043d044b0439char1"/>
        </w:rPr>
        <w:lastRenderedPageBreak/>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B44EE">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2B44EE">
        <w:rPr>
          <w:sz w:val="24"/>
          <w:szCs w:val="24"/>
          <w:lang w:eastAsia="ru-RU"/>
        </w:rPr>
        <w:t>уровне</w:t>
      </w:r>
      <w:r w:rsidRPr="002B44EE">
        <w:rPr>
          <w:sz w:val="24"/>
          <w:szCs w:val="24"/>
          <w:lang w:eastAsia="ru-RU"/>
        </w:rPr>
        <w:t xml:space="preserve"> среднего общего образования и могут отражаться в характеристике.</w:t>
      </w:r>
    </w:p>
    <w:p w:rsidR="002F5340" w:rsidRPr="002B44EE" w:rsidRDefault="002F5340" w:rsidP="0029764D">
      <w:pPr>
        <w:pStyle w:val="afffa"/>
        <w:ind w:left="-284" w:right="-567"/>
        <w:rPr>
          <w:rStyle w:val="dash041e0431044b0447043d044b0439char1"/>
          <w:b/>
        </w:rPr>
      </w:pPr>
      <w:r w:rsidRPr="002B44EE">
        <w:rPr>
          <w:rStyle w:val="dash041e0431044b0447043d044b0439char1"/>
          <w:b/>
        </w:rPr>
        <w:t xml:space="preserve">Внутришкольный мониторинг </w:t>
      </w:r>
      <w:r w:rsidRPr="002B44EE">
        <w:rPr>
          <w:rStyle w:val="dash041e0431044b0447043d044b0439char1"/>
        </w:rPr>
        <w:t>представляет собой процедуры</w:t>
      </w:r>
      <w:r w:rsidRPr="002B44EE">
        <w:rPr>
          <w:rStyle w:val="dash041e0431044b0447043d044b0439char1"/>
          <w:b/>
        </w:rPr>
        <w:t>:</w:t>
      </w:r>
    </w:p>
    <w:p w:rsidR="002F5340" w:rsidRPr="002B44EE" w:rsidRDefault="002F5340" w:rsidP="00DC27D4">
      <w:pPr>
        <w:pStyle w:val="afffa"/>
        <w:numPr>
          <w:ilvl w:val="0"/>
          <w:numId w:val="18"/>
        </w:numPr>
        <w:ind w:left="-284" w:right="-567" w:firstLine="814"/>
        <w:rPr>
          <w:rStyle w:val="dash041e0431044b0447043d044b0439char1"/>
          <w:b/>
        </w:rPr>
      </w:pPr>
      <w:r w:rsidRPr="002B44EE">
        <w:rPr>
          <w:rStyle w:val="dash041e0431044b0447043d044b0439char1"/>
          <w:b/>
        </w:rPr>
        <w:t>оценки уровня достижения предметных и метапредметных результатов</w:t>
      </w:r>
      <w:r w:rsidRPr="002B44EE">
        <w:rPr>
          <w:rStyle w:val="dash041e0431044b0447043d044b0439char1"/>
        </w:rPr>
        <w:t>;</w:t>
      </w:r>
    </w:p>
    <w:p w:rsidR="002F5340" w:rsidRPr="002B44EE" w:rsidRDefault="002F5340" w:rsidP="00DC27D4">
      <w:pPr>
        <w:pStyle w:val="afffa"/>
        <w:numPr>
          <w:ilvl w:val="0"/>
          <w:numId w:val="18"/>
        </w:numPr>
        <w:ind w:left="-284" w:right="-567" w:firstLine="814"/>
        <w:rPr>
          <w:rStyle w:val="dash041e0431044b0447043d044b0439char1"/>
          <w:b/>
        </w:rPr>
      </w:pPr>
      <w:r w:rsidRPr="002B44EE">
        <w:rPr>
          <w:rStyle w:val="dash041e0431044b0447043d044b0439char1"/>
          <w:b/>
        </w:rPr>
        <w:t>оценки уровня достижения той части личностных результатов</w:t>
      </w:r>
      <w:r w:rsidRPr="002B44EE">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2B44EE" w:rsidRDefault="002F5340" w:rsidP="00DC27D4">
      <w:pPr>
        <w:pStyle w:val="afffa"/>
        <w:numPr>
          <w:ilvl w:val="0"/>
          <w:numId w:val="18"/>
        </w:numPr>
        <w:ind w:left="-284" w:right="-567" w:firstLine="814"/>
        <w:rPr>
          <w:rStyle w:val="dash041e0431044b0447043d044b0439char1"/>
          <w:b/>
          <w:i/>
        </w:rPr>
      </w:pPr>
      <w:r w:rsidRPr="002B44EE">
        <w:rPr>
          <w:rStyle w:val="dash041e0431044b0447043d044b0439char1"/>
          <w:b/>
        </w:rPr>
        <w:t>оценки уровня профессионального мастерства учителя</w:t>
      </w:r>
      <w:r w:rsidRPr="002B44EE">
        <w:rPr>
          <w:rStyle w:val="dash041e0431044b0447043d044b0439char1"/>
          <w:b/>
          <w:i/>
        </w:rPr>
        <w:t xml:space="preserve">, </w:t>
      </w:r>
      <w:r w:rsidRPr="002B44EE">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2B44EE" w:rsidRDefault="002F5340" w:rsidP="0029764D">
      <w:pPr>
        <w:pStyle w:val="afffa"/>
        <w:ind w:left="-284" w:right="-567"/>
        <w:rPr>
          <w:rStyle w:val="dash041e0431044b0447043d044b0439char1"/>
          <w:b/>
          <w:i/>
        </w:rPr>
      </w:pPr>
      <w:r w:rsidRPr="002B44EE">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2B44EE">
        <w:rPr>
          <w:rStyle w:val="dash041e0431044b0447043d044b0439char1"/>
        </w:rPr>
        <w:t>для</w:t>
      </w:r>
      <w:r w:rsidRPr="002B44EE">
        <w:rPr>
          <w:rStyle w:val="dash041e0431044b0447043d044b0439char1"/>
        </w:rPr>
        <w:t xml:space="preserve"> текущей коррекции учебного процесса и его индивидуализации, так и </w:t>
      </w:r>
      <w:r w:rsidR="00D23249" w:rsidRPr="002B44EE">
        <w:rPr>
          <w:rStyle w:val="dash041e0431044b0447043d044b0439char1"/>
        </w:rPr>
        <w:t>для</w:t>
      </w:r>
      <w:r w:rsidRPr="002B44EE">
        <w:rPr>
          <w:rStyle w:val="dash041e0431044b0447043d044b0439char1"/>
        </w:rPr>
        <w:t xml:space="preserve"> повышени</w:t>
      </w:r>
      <w:r w:rsidR="00D23249" w:rsidRPr="002B44EE">
        <w:rPr>
          <w:rStyle w:val="dash041e0431044b0447043d044b0439char1"/>
        </w:rPr>
        <w:t>я</w:t>
      </w:r>
      <w:r w:rsidRPr="002B44EE">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2B44EE" w:rsidRDefault="002F5340" w:rsidP="0029764D">
      <w:pPr>
        <w:pStyle w:val="afffa"/>
        <w:ind w:left="-284" w:right="-567"/>
        <w:rPr>
          <w:rStyle w:val="dash041e0431044b0447043d044b0439char1"/>
        </w:rPr>
      </w:pPr>
      <w:r w:rsidRPr="002B44EE">
        <w:rPr>
          <w:rStyle w:val="dash041e0431044b0447043d044b0439char1"/>
          <w:b/>
        </w:rPr>
        <w:t>Промежуточная аттестация</w:t>
      </w:r>
      <w:r w:rsidR="005152BE" w:rsidRPr="002B44EE">
        <w:rPr>
          <w:rStyle w:val="dash041e0431044b0447043d044b0439char1"/>
          <w:b/>
        </w:rPr>
        <w:t xml:space="preserve"> </w:t>
      </w:r>
      <w:r w:rsidRPr="002B44EE">
        <w:rPr>
          <w:rStyle w:val="dash041e0431044b0447043d044b0439char1"/>
        </w:rPr>
        <w:t xml:space="preserve">представляет собой процедуру аттестации обучающихся на </w:t>
      </w:r>
      <w:r w:rsidR="000E2D31" w:rsidRPr="002B44EE">
        <w:rPr>
          <w:rStyle w:val="dash041e0431044b0447043d044b0439char1"/>
        </w:rPr>
        <w:t>уровне</w:t>
      </w:r>
      <w:r w:rsidRPr="002B44EE">
        <w:rPr>
          <w:rStyle w:val="dash041e0431044b0447043d044b0439char1"/>
        </w:rPr>
        <w:t xml:space="preserve"> основного общего образования и проводится в конце каждой четверти</w:t>
      </w:r>
      <w:r w:rsidR="005152BE" w:rsidRPr="002B44EE">
        <w:rPr>
          <w:rStyle w:val="dash041e0431044b0447043d044b0439char1"/>
        </w:rPr>
        <w:t xml:space="preserve"> </w:t>
      </w:r>
      <w:r w:rsidRPr="002B44EE">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w:t>
      </w:r>
      <w:r w:rsidR="005152BE" w:rsidRPr="002B44EE">
        <w:rPr>
          <w:rStyle w:val="dash041e0431044b0447043d044b0439char1"/>
        </w:rPr>
        <w:t>рочных работ и фиксируется в дневнике</w:t>
      </w:r>
      <w:r w:rsidRPr="002B44EE">
        <w:rPr>
          <w:rStyle w:val="dash041e0431044b0447043d044b0439char1"/>
        </w:rPr>
        <w:t>.</w:t>
      </w:r>
    </w:p>
    <w:p w:rsidR="002F5340" w:rsidRPr="002B44EE" w:rsidRDefault="002F5340" w:rsidP="0029764D">
      <w:pPr>
        <w:pStyle w:val="afffa"/>
        <w:ind w:left="-284" w:right="-567"/>
        <w:rPr>
          <w:sz w:val="24"/>
          <w:szCs w:val="24"/>
        </w:rPr>
      </w:pPr>
      <w:r w:rsidRPr="002B44EE">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B44EE">
        <w:rPr>
          <w:sz w:val="24"/>
          <w:szCs w:val="24"/>
        </w:rPr>
        <w:t xml:space="preserve">В период введения ФГОС </w:t>
      </w:r>
      <w:r w:rsidR="00A40444" w:rsidRPr="002B44EE">
        <w:rPr>
          <w:sz w:val="24"/>
          <w:szCs w:val="24"/>
        </w:rPr>
        <w:t xml:space="preserve">ООО </w:t>
      </w:r>
      <w:r w:rsidRPr="002B44EE">
        <w:rPr>
          <w:sz w:val="24"/>
          <w:szCs w:val="24"/>
          <w:lang w:eastAsia="ru-RU"/>
        </w:rPr>
        <w:t xml:space="preserve">в случае использования стандартизированных измерительных материалов </w:t>
      </w:r>
      <w:r w:rsidRPr="002B44EE">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2B44EE" w:rsidRDefault="002F5340" w:rsidP="0029764D">
      <w:pPr>
        <w:pStyle w:val="afffa"/>
        <w:ind w:left="-284" w:right="-567"/>
        <w:rPr>
          <w:rStyle w:val="dash041e0431044b0447043d044b0439char1"/>
        </w:rPr>
      </w:pPr>
      <w:r w:rsidRPr="002B44EE">
        <w:rPr>
          <w:sz w:val="24"/>
          <w:szCs w:val="24"/>
        </w:rPr>
        <w:t>Порядок проведения промежуточн</w:t>
      </w:r>
      <w:r w:rsidR="00A40444" w:rsidRPr="002B44EE">
        <w:rPr>
          <w:sz w:val="24"/>
          <w:szCs w:val="24"/>
        </w:rPr>
        <w:t>ой аттестации регламентируется Федеральным з</w:t>
      </w:r>
      <w:r w:rsidRPr="002B44EE">
        <w:rPr>
          <w:sz w:val="24"/>
          <w:szCs w:val="24"/>
        </w:rPr>
        <w:t>аконом «Об образовании в Российской Федерации» (ст</w:t>
      </w:r>
      <w:r w:rsidR="00A40444" w:rsidRPr="002B44EE">
        <w:rPr>
          <w:sz w:val="24"/>
          <w:szCs w:val="24"/>
        </w:rPr>
        <w:t>.</w:t>
      </w:r>
      <w:r w:rsidRPr="002B44EE">
        <w:rPr>
          <w:sz w:val="24"/>
          <w:szCs w:val="24"/>
        </w:rPr>
        <w:t>58) и иными нормативными актами.</w:t>
      </w:r>
    </w:p>
    <w:p w:rsidR="002F5340" w:rsidRPr="002B44EE" w:rsidRDefault="002F5340" w:rsidP="0029764D">
      <w:pPr>
        <w:pStyle w:val="afffa"/>
        <w:ind w:left="-284" w:right="-567"/>
        <w:rPr>
          <w:rStyle w:val="dash041e0431044b0447043d044b0439char1"/>
          <w:b/>
        </w:rPr>
      </w:pPr>
      <w:r w:rsidRPr="002B44EE">
        <w:rPr>
          <w:rStyle w:val="dash041e0431044b0447043d044b0439char1"/>
          <w:b/>
        </w:rPr>
        <w:t>Государственная итоговая аттестация</w:t>
      </w:r>
    </w:p>
    <w:p w:rsidR="002F5340" w:rsidRPr="002B44EE" w:rsidRDefault="006E1EE0" w:rsidP="0029764D">
      <w:pPr>
        <w:pStyle w:val="afffa"/>
        <w:ind w:left="-284" w:right="-567"/>
        <w:rPr>
          <w:bCs/>
          <w:iCs/>
          <w:sz w:val="24"/>
          <w:szCs w:val="24"/>
          <w:lang w:eastAsia="ru-RU"/>
        </w:rPr>
      </w:pPr>
      <w:r w:rsidRPr="002B44EE">
        <w:rPr>
          <w:bCs/>
          <w:iCs/>
          <w:sz w:val="24"/>
          <w:szCs w:val="24"/>
          <w:lang w:eastAsia="ru-RU"/>
        </w:rPr>
        <w:t>В соответствии со статьей 59 Федерального з</w:t>
      </w:r>
      <w:r w:rsidR="002F5340" w:rsidRPr="002B44EE">
        <w:rPr>
          <w:bCs/>
          <w:iCs/>
          <w:sz w:val="24"/>
          <w:szCs w:val="24"/>
          <w:lang w:eastAsia="ru-RU"/>
        </w:rPr>
        <w:t xml:space="preserve">акона «Об образовании </w:t>
      </w:r>
      <w:r w:rsidRPr="002B44EE">
        <w:rPr>
          <w:bCs/>
          <w:iCs/>
          <w:sz w:val="24"/>
          <w:szCs w:val="24"/>
          <w:lang w:eastAsia="ru-RU"/>
        </w:rPr>
        <w:t>в Российской Федерации</w:t>
      </w:r>
      <w:r w:rsidR="002F5340" w:rsidRPr="002B44EE">
        <w:rPr>
          <w:bCs/>
          <w:iCs/>
          <w:sz w:val="24"/>
          <w:szCs w:val="24"/>
          <w:lang w:eastAsia="ru-RU"/>
        </w:rPr>
        <w:t>» государственная итоговая аттестация (далее – ГИА) является обязательной процедурой</w:t>
      </w:r>
      <w:r w:rsidR="00A40444" w:rsidRPr="002B44EE">
        <w:rPr>
          <w:bCs/>
          <w:iCs/>
          <w:sz w:val="24"/>
          <w:szCs w:val="24"/>
          <w:lang w:eastAsia="ru-RU"/>
        </w:rPr>
        <w:t>,</w:t>
      </w:r>
      <w:r w:rsidR="002F5340" w:rsidRPr="002B44EE">
        <w:rPr>
          <w:bCs/>
          <w:iCs/>
          <w:sz w:val="24"/>
          <w:szCs w:val="24"/>
          <w:lang w:eastAsia="ru-RU"/>
        </w:rPr>
        <w:t xml:space="preserve"> завершающей </w:t>
      </w:r>
      <w:r w:rsidR="002F5340" w:rsidRPr="002B44EE">
        <w:rPr>
          <w:bCs/>
          <w:iCs/>
          <w:sz w:val="24"/>
          <w:szCs w:val="24"/>
          <w:lang w:eastAsia="ru-RU"/>
        </w:rPr>
        <w:lastRenderedPageBreak/>
        <w:t>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2B44EE" w:rsidRDefault="002F5340" w:rsidP="0029764D">
      <w:pPr>
        <w:pStyle w:val="afffa"/>
        <w:ind w:left="-284" w:right="-567"/>
        <w:rPr>
          <w:bCs/>
          <w:iCs/>
          <w:sz w:val="24"/>
          <w:szCs w:val="24"/>
          <w:lang w:eastAsia="ru-RU"/>
        </w:rPr>
      </w:pPr>
      <w:r w:rsidRPr="002B44EE">
        <w:rPr>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2B44EE">
        <w:rPr>
          <w:bCs/>
          <w:iCs/>
          <w:sz w:val="24"/>
          <w:szCs w:val="24"/>
          <w:lang w:eastAsia="ru-RU"/>
        </w:rPr>
        <w:t>ний в стандартизированной форме</w:t>
      </w:r>
      <w:r w:rsidRPr="002B44EE">
        <w:rPr>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2B44EE" w:rsidRDefault="002F5340" w:rsidP="0029764D">
      <w:pPr>
        <w:pStyle w:val="afffa"/>
        <w:ind w:left="-284" w:right="-567"/>
        <w:rPr>
          <w:sz w:val="24"/>
          <w:szCs w:val="24"/>
          <w:lang w:eastAsia="ru-RU"/>
        </w:rPr>
      </w:pPr>
      <w:r w:rsidRPr="002B44EE">
        <w:rPr>
          <w:rStyle w:val="dash041e0431044b0447043d044b0439char1"/>
          <w:b/>
        </w:rPr>
        <w:t xml:space="preserve">Итоговая оценка </w:t>
      </w:r>
      <w:r w:rsidRPr="002B44EE">
        <w:rPr>
          <w:rStyle w:val="dash041e0431044b0447043d044b0439char1"/>
        </w:rPr>
        <w:t xml:space="preserve">(итоговая аттестация) по предмету </w:t>
      </w:r>
      <w:r w:rsidRPr="002B44EE">
        <w:rPr>
          <w:sz w:val="24"/>
          <w:szCs w:val="24"/>
          <w:lang w:eastAsia="ru-RU"/>
        </w:rPr>
        <w:t xml:space="preserve">складывается из результатов внутренней и внешней оценки. К результатам </w:t>
      </w:r>
      <w:r w:rsidRPr="002B44EE">
        <w:rPr>
          <w:b/>
          <w:sz w:val="24"/>
          <w:szCs w:val="24"/>
          <w:lang w:eastAsia="ru-RU"/>
        </w:rPr>
        <w:t>внешней оценки</w:t>
      </w:r>
      <w:r w:rsidRPr="002B44EE">
        <w:rPr>
          <w:sz w:val="24"/>
          <w:szCs w:val="24"/>
          <w:lang w:eastAsia="ru-RU"/>
        </w:rPr>
        <w:t xml:space="preserve"> относятся результаты ГИА. К результатам </w:t>
      </w:r>
      <w:r w:rsidRPr="002B44EE">
        <w:rPr>
          <w:b/>
          <w:sz w:val="24"/>
          <w:szCs w:val="24"/>
          <w:lang w:eastAsia="ru-RU"/>
        </w:rPr>
        <w:t>внутренней оценки</w:t>
      </w:r>
      <w:r w:rsidRPr="002B44EE">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B44EE">
        <w:rPr>
          <w:i/>
          <w:sz w:val="24"/>
          <w:szCs w:val="24"/>
          <w:lang w:eastAsia="ru-RU"/>
        </w:rPr>
        <w:t xml:space="preserve">. </w:t>
      </w:r>
      <w:r w:rsidRPr="002B44EE">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2B44EE" w:rsidRDefault="002F5340" w:rsidP="0029764D">
      <w:pPr>
        <w:pStyle w:val="afffa"/>
        <w:ind w:left="-284" w:right="-567"/>
        <w:rPr>
          <w:sz w:val="24"/>
          <w:szCs w:val="24"/>
          <w:lang w:eastAsia="ru-RU"/>
        </w:rPr>
      </w:pPr>
      <w:r w:rsidRPr="002B44EE">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B44EE">
        <w:rPr>
          <w:sz w:val="24"/>
          <w:szCs w:val="24"/>
          <w:lang w:eastAsia="ru-RU"/>
        </w:rPr>
        <w:t>– аттестате об основном общем образовании</w:t>
      </w:r>
      <w:r w:rsidRPr="002B44EE">
        <w:rPr>
          <w:rStyle w:val="dash041e0431044b0447043d044b0439char1"/>
        </w:rPr>
        <w:t>.</w:t>
      </w:r>
    </w:p>
    <w:p w:rsidR="002F5340" w:rsidRPr="002B44EE" w:rsidRDefault="002F5340" w:rsidP="0029764D">
      <w:pPr>
        <w:pStyle w:val="afffa"/>
        <w:ind w:left="-284" w:right="-567"/>
        <w:rPr>
          <w:sz w:val="24"/>
          <w:szCs w:val="24"/>
          <w:lang w:eastAsia="ru-RU"/>
        </w:rPr>
      </w:pPr>
      <w:r w:rsidRPr="002B44EE">
        <w:rPr>
          <w:rStyle w:val="dash041e0431044b0447043d044b0439char1"/>
          <w:b/>
        </w:rPr>
        <w:t>Итоговая оценка</w:t>
      </w:r>
      <w:r w:rsidRPr="002B44EE">
        <w:rPr>
          <w:rStyle w:val="dash041e0431044b0447043d044b0439char1"/>
        </w:rPr>
        <w:t xml:space="preserve"> по междисциплинарным программам </w:t>
      </w:r>
      <w:r w:rsidRPr="002B44EE">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2B44EE" w:rsidRDefault="002F5340" w:rsidP="0029764D">
      <w:pPr>
        <w:pStyle w:val="afffa"/>
        <w:ind w:left="-284" w:right="-567"/>
        <w:rPr>
          <w:sz w:val="24"/>
          <w:szCs w:val="24"/>
          <w:lang w:eastAsia="ru-RU"/>
        </w:rPr>
      </w:pPr>
      <w:r w:rsidRPr="002B44EE">
        <w:rPr>
          <w:b/>
          <w:sz w:val="24"/>
          <w:szCs w:val="24"/>
          <w:lang w:eastAsia="ru-RU"/>
        </w:rPr>
        <w:t>Характеристика</w:t>
      </w:r>
      <w:r w:rsidRPr="002B44EE">
        <w:rPr>
          <w:sz w:val="24"/>
          <w:szCs w:val="24"/>
          <w:lang w:eastAsia="ru-RU"/>
        </w:rPr>
        <w:t xml:space="preserve"> готовится на основании:</w:t>
      </w:r>
    </w:p>
    <w:p w:rsidR="002F5340" w:rsidRPr="002B44EE" w:rsidRDefault="002F5340" w:rsidP="00DC27D4">
      <w:pPr>
        <w:pStyle w:val="afffa"/>
        <w:numPr>
          <w:ilvl w:val="0"/>
          <w:numId w:val="19"/>
        </w:numPr>
        <w:ind w:left="-284" w:right="-567" w:firstLine="814"/>
        <w:rPr>
          <w:sz w:val="24"/>
          <w:szCs w:val="24"/>
          <w:lang w:eastAsia="ru-RU"/>
        </w:rPr>
      </w:pPr>
      <w:r w:rsidRPr="002B44EE">
        <w:rPr>
          <w:sz w:val="24"/>
          <w:szCs w:val="24"/>
          <w:lang w:eastAsia="ru-RU"/>
        </w:rPr>
        <w:t xml:space="preserve">объективных показателей образовательных достижений обучающегося на </w:t>
      </w:r>
      <w:r w:rsidR="00A40444" w:rsidRPr="002B44EE">
        <w:rPr>
          <w:sz w:val="24"/>
          <w:szCs w:val="24"/>
          <w:lang w:eastAsia="ru-RU"/>
        </w:rPr>
        <w:t xml:space="preserve">уровне </w:t>
      </w:r>
      <w:r w:rsidRPr="002B44EE">
        <w:rPr>
          <w:sz w:val="24"/>
          <w:szCs w:val="24"/>
          <w:lang w:eastAsia="ru-RU"/>
        </w:rPr>
        <w:t>основного образования,</w:t>
      </w:r>
    </w:p>
    <w:p w:rsidR="002F5340" w:rsidRPr="002B44EE" w:rsidRDefault="002F5340" w:rsidP="00DC27D4">
      <w:pPr>
        <w:pStyle w:val="afffa"/>
        <w:numPr>
          <w:ilvl w:val="0"/>
          <w:numId w:val="19"/>
        </w:numPr>
        <w:ind w:left="-284" w:right="-567" w:firstLine="814"/>
        <w:rPr>
          <w:i/>
          <w:sz w:val="24"/>
          <w:szCs w:val="24"/>
          <w:lang w:eastAsia="ru-RU"/>
        </w:rPr>
      </w:pPr>
      <w:r w:rsidRPr="002B44EE">
        <w:rPr>
          <w:sz w:val="24"/>
          <w:szCs w:val="24"/>
          <w:lang w:eastAsia="ru-RU"/>
        </w:rPr>
        <w:t>портфолио выпускника;</w:t>
      </w:r>
    </w:p>
    <w:p w:rsidR="002F5340" w:rsidRPr="002B44EE" w:rsidRDefault="002F5340" w:rsidP="00DC27D4">
      <w:pPr>
        <w:pStyle w:val="afffa"/>
        <w:numPr>
          <w:ilvl w:val="0"/>
          <w:numId w:val="19"/>
        </w:numPr>
        <w:ind w:left="-284" w:right="-567" w:firstLine="814"/>
        <w:rPr>
          <w:sz w:val="24"/>
          <w:szCs w:val="24"/>
          <w:lang w:eastAsia="ru-RU"/>
        </w:rPr>
      </w:pPr>
      <w:r w:rsidRPr="002B44EE">
        <w:rPr>
          <w:sz w:val="24"/>
          <w:szCs w:val="24"/>
          <w:lang w:eastAsia="ru-RU"/>
        </w:rPr>
        <w:t xml:space="preserve">экспертных оценок классного руководителя и учителей, обучавших данного выпускника на </w:t>
      </w:r>
      <w:r w:rsidR="00A40444" w:rsidRPr="002B44EE">
        <w:rPr>
          <w:sz w:val="24"/>
          <w:szCs w:val="24"/>
          <w:lang w:eastAsia="ru-RU"/>
        </w:rPr>
        <w:t>уровне</w:t>
      </w:r>
      <w:r w:rsidRPr="002B44EE">
        <w:rPr>
          <w:sz w:val="24"/>
          <w:szCs w:val="24"/>
          <w:lang w:eastAsia="ru-RU"/>
        </w:rPr>
        <w:t xml:space="preserve"> основного общего образования.</w:t>
      </w:r>
    </w:p>
    <w:p w:rsidR="002F5340" w:rsidRPr="002B44EE" w:rsidRDefault="002F5340" w:rsidP="0029764D">
      <w:pPr>
        <w:pStyle w:val="afffa"/>
        <w:ind w:left="-284" w:right="-567"/>
        <w:rPr>
          <w:sz w:val="24"/>
          <w:szCs w:val="24"/>
          <w:lang w:eastAsia="ru-RU"/>
        </w:rPr>
      </w:pPr>
      <w:r w:rsidRPr="002B44EE">
        <w:rPr>
          <w:sz w:val="24"/>
          <w:szCs w:val="24"/>
          <w:lang w:eastAsia="ru-RU"/>
        </w:rPr>
        <w:t>В характеристике выпускника:</w:t>
      </w:r>
    </w:p>
    <w:p w:rsidR="002F5340" w:rsidRPr="002B44EE" w:rsidRDefault="002F5340" w:rsidP="00DC27D4">
      <w:pPr>
        <w:pStyle w:val="afffa"/>
        <w:numPr>
          <w:ilvl w:val="0"/>
          <w:numId w:val="20"/>
        </w:numPr>
        <w:ind w:left="-284" w:right="-567" w:firstLine="814"/>
        <w:rPr>
          <w:sz w:val="24"/>
          <w:szCs w:val="24"/>
        </w:rPr>
      </w:pPr>
      <w:r w:rsidRPr="002B44EE">
        <w:rPr>
          <w:sz w:val="24"/>
          <w:szCs w:val="24"/>
        </w:rPr>
        <w:t>отмечаются образовательные достижения обучающегося по освоению личностных, метапредметных и предметных результатов;</w:t>
      </w:r>
    </w:p>
    <w:p w:rsidR="002F5340" w:rsidRPr="002B44EE" w:rsidRDefault="002F5340" w:rsidP="00DC27D4">
      <w:pPr>
        <w:pStyle w:val="afffa"/>
        <w:numPr>
          <w:ilvl w:val="0"/>
          <w:numId w:val="20"/>
        </w:numPr>
        <w:ind w:left="-284" w:right="-567" w:firstLine="814"/>
        <w:rPr>
          <w:sz w:val="24"/>
          <w:szCs w:val="24"/>
        </w:rPr>
      </w:pPr>
      <w:r w:rsidRPr="002B44EE">
        <w:rPr>
          <w:sz w:val="24"/>
          <w:szCs w:val="24"/>
        </w:rPr>
        <w:t xml:space="preserve">даются педагогические рекомендации к выбору индивидуальной образовательной траектории на </w:t>
      </w:r>
      <w:r w:rsidR="00A40444" w:rsidRPr="002B44EE">
        <w:rPr>
          <w:sz w:val="24"/>
          <w:szCs w:val="24"/>
        </w:rPr>
        <w:t>уровне</w:t>
      </w:r>
      <w:r w:rsidRPr="002B44EE">
        <w:rPr>
          <w:sz w:val="24"/>
          <w:szCs w:val="24"/>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2B44EE" w:rsidRDefault="002F5340" w:rsidP="0029764D">
      <w:pPr>
        <w:pStyle w:val="afffa"/>
        <w:ind w:left="-284" w:right="-567"/>
        <w:rPr>
          <w:rStyle w:val="dash041e0431044b0447043d044b0439char1"/>
        </w:rPr>
      </w:pPr>
      <w:r w:rsidRPr="002B44EE">
        <w:rPr>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2B44EE" w:rsidRDefault="00523BF1" w:rsidP="0029764D">
      <w:pPr>
        <w:pStyle w:val="afffa"/>
        <w:ind w:left="-284" w:right="-567"/>
        <w:rPr>
          <w:sz w:val="24"/>
          <w:szCs w:val="24"/>
        </w:rPr>
      </w:pPr>
    </w:p>
    <w:p w:rsidR="00B540EE" w:rsidRPr="002B44EE" w:rsidRDefault="00B540EE" w:rsidP="0029764D">
      <w:pPr>
        <w:pStyle w:val="afffa"/>
        <w:ind w:left="-284" w:right="-567"/>
        <w:rPr>
          <w:rFonts w:eastAsia="Times New Roman"/>
          <w:sz w:val="24"/>
          <w:szCs w:val="24"/>
          <w:lang w:eastAsia="ru-RU"/>
        </w:rPr>
      </w:pPr>
      <w:r w:rsidRPr="002B44EE">
        <w:rPr>
          <w:rFonts w:eastAsia="Times New Roman"/>
          <w:sz w:val="24"/>
          <w:szCs w:val="24"/>
          <w:lang w:eastAsia="ru-RU"/>
        </w:rPr>
        <w:br w:type="page"/>
      </w:r>
    </w:p>
    <w:p w:rsidR="00CB2E36" w:rsidRPr="002B44EE" w:rsidRDefault="00B540EE" w:rsidP="0029764D">
      <w:pPr>
        <w:pStyle w:val="afffa"/>
        <w:ind w:left="-284" w:right="-567"/>
        <w:rPr>
          <w:b/>
          <w:sz w:val="24"/>
          <w:szCs w:val="24"/>
        </w:rPr>
      </w:pPr>
      <w:bookmarkStart w:id="97" w:name="_Toc409691656"/>
      <w:bookmarkStart w:id="98" w:name="_Toc410653980"/>
      <w:bookmarkStart w:id="99" w:name="_Toc414553166"/>
      <w:r w:rsidRPr="002B44EE">
        <w:rPr>
          <w:b/>
          <w:sz w:val="24"/>
          <w:szCs w:val="24"/>
        </w:rPr>
        <w:lastRenderedPageBreak/>
        <w:t>Содержательный раздел</w:t>
      </w:r>
      <w:bookmarkEnd w:id="97"/>
      <w:r w:rsidR="0081481A" w:rsidRPr="002B44EE">
        <w:rPr>
          <w:b/>
          <w:sz w:val="24"/>
          <w:szCs w:val="24"/>
        </w:rPr>
        <w:t xml:space="preserve"> примерной основной образовательной программы основного общего образования</w:t>
      </w:r>
      <w:bookmarkEnd w:id="98"/>
      <w:bookmarkEnd w:id="99"/>
      <w:r w:rsidR="00CA556B">
        <w:rPr>
          <w:b/>
          <w:sz w:val="24"/>
          <w:szCs w:val="24"/>
        </w:rPr>
        <w:t>.</w:t>
      </w:r>
    </w:p>
    <w:p w:rsidR="00EE25E4" w:rsidRPr="00CA556B" w:rsidRDefault="001E2A07" w:rsidP="00CA556B">
      <w:pPr>
        <w:pStyle w:val="afffa"/>
        <w:ind w:left="-284" w:right="-567"/>
        <w:jc w:val="center"/>
        <w:rPr>
          <w:b/>
          <w:sz w:val="24"/>
          <w:szCs w:val="24"/>
        </w:rPr>
      </w:pPr>
      <w:bookmarkStart w:id="100" w:name="_Toc406059004"/>
      <w:bookmarkStart w:id="101" w:name="_Toc409691657"/>
      <w:bookmarkStart w:id="102" w:name="_Toc410653981"/>
      <w:bookmarkStart w:id="103" w:name="_Toc414553167"/>
      <w:r w:rsidRPr="00CA556B">
        <w:rPr>
          <w:b/>
          <w:sz w:val="24"/>
          <w:szCs w:val="24"/>
        </w:rPr>
        <w:t xml:space="preserve">2.1. </w:t>
      </w:r>
      <w:r w:rsidR="00B540EE" w:rsidRPr="00CA556B">
        <w:rPr>
          <w:b/>
          <w:sz w:val="24"/>
          <w:szCs w:val="24"/>
        </w:rPr>
        <w:t>Программа развития универсальных учебных действий</w:t>
      </w:r>
    </w:p>
    <w:p w:rsidR="00EE25E4" w:rsidRPr="002B44EE" w:rsidRDefault="00EE25E4" w:rsidP="0029764D">
      <w:pPr>
        <w:pStyle w:val="afffa"/>
        <w:ind w:left="-284" w:right="-567"/>
        <w:rPr>
          <w:b/>
          <w:sz w:val="24"/>
          <w:szCs w:val="24"/>
        </w:rPr>
      </w:pPr>
      <w:r w:rsidRPr="002B44EE">
        <w:rPr>
          <w:b/>
          <w:sz w:val="24"/>
          <w:szCs w:val="24"/>
        </w:rPr>
        <w:t xml:space="preserve">2.1.1. </w:t>
      </w:r>
      <w:r w:rsidRPr="002B44EE">
        <w:rPr>
          <w:b/>
          <w:bCs/>
          <w:color w:val="000000"/>
          <w:sz w:val="24"/>
          <w:szCs w:val="24"/>
          <w:lang w:eastAsia="ru-RU"/>
        </w:rPr>
        <w:t xml:space="preserve"> Предназначение программы</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        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школе и служит основой для разработки рабочих  программ учебных предметов, курсов, дисциплин, а также программ внеурочной деятельности и дополнительного образования.</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       Программа развития УУД в основной школе  определяет: </w:t>
      </w:r>
    </w:p>
    <w:p w:rsidR="00EE25E4" w:rsidRPr="002B44EE" w:rsidRDefault="00EE25E4" w:rsidP="00DC27D4">
      <w:pPr>
        <w:pStyle w:val="afffa"/>
        <w:numPr>
          <w:ilvl w:val="0"/>
          <w:numId w:val="21"/>
        </w:numPr>
        <w:ind w:left="-284" w:right="-567" w:firstLine="814"/>
        <w:rPr>
          <w:sz w:val="24"/>
          <w:szCs w:val="24"/>
          <w:lang w:eastAsia="ru-RU"/>
        </w:rPr>
      </w:pPr>
      <w:r w:rsidRPr="002B44EE">
        <w:rPr>
          <w:color w:val="000000"/>
          <w:sz w:val="24"/>
          <w:szCs w:val="24"/>
          <w:lang w:eastAsia="ru-RU"/>
        </w:rPr>
        <w:t>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обучающимися, взаимосвязи содержания учебной и внеучебной деятельности школьников по развитию УУД;</w:t>
      </w:r>
    </w:p>
    <w:p w:rsidR="00EE25E4" w:rsidRPr="002B44EE" w:rsidRDefault="00EE25E4" w:rsidP="00DC27D4">
      <w:pPr>
        <w:pStyle w:val="afffa"/>
        <w:numPr>
          <w:ilvl w:val="0"/>
          <w:numId w:val="21"/>
        </w:numPr>
        <w:ind w:left="-284" w:right="-567" w:firstLine="814"/>
        <w:rPr>
          <w:sz w:val="24"/>
          <w:szCs w:val="24"/>
          <w:lang w:eastAsia="ru-RU"/>
        </w:rPr>
      </w:pPr>
      <w:r w:rsidRPr="002B44EE">
        <w:rPr>
          <w:color w:val="000000"/>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EE25E4" w:rsidRPr="002B44EE" w:rsidRDefault="00EE25E4" w:rsidP="00DC27D4">
      <w:pPr>
        <w:pStyle w:val="afffa"/>
        <w:numPr>
          <w:ilvl w:val="0"/>
          <w:numId w:val="21"/>
        </w:numPr>
        <w:ind w:left="-284" w:right="-567" w:firstLine="814"/>
        <w:rPr>
          <w:sz w:val="24"/>
          <w:szCs w:val="24"/>
          <w:lang w:eastAsia="ru-RU"/>
        </w:rPr>
      </w:pPr>
      <w:r w:rsidRPr="002B44EE">
        <w:rPr>
          <w:color w:val="000000"/>
          <w:sz w:val="24"/>
          <w:szCs w:val="24"/>
          <w:lang w:eastAsia="ru-RU"/>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EE25E4" w:rsidRPr="002B44EE" w:rsidRDefault="00EE25E4" w:rsidP="00DC27D4">
      <w:pPr>
        <w:pStyle w:val="afffa"/>
        <w:numPr>
          <w:ilvl w:val="0"/>
          <w:numId w:val="21"/>
        </w:numPr>
        <w:ind w:left="-284" w:right="-567" w:firstLine="814"/>
        <w:rPr>
          <w:sz w:val="24"/>
          <w:szCs w:val="24"/>
          <w:lang w:eastAsia="ru-RU"/>
        </w:rPr>
      </w:pPr>
      <w:r w:rsidRPr="002B44EE">
        <w:rPr>
          <w:color w:val="000000"/>
          <w:sz w:val="24"/>
          <w:szCs w:val="24"/>
          <w:lang w:eastAsia="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EE25E4" w:rsidRPr="002B44EE" w:rsidRDefault="00EE25E4" w:rsidP="00DC27D4">
      <w:pPr>
        <w:pStyle w:val="afffa"/>
        <w:numPr>
          <w:ilvl w:val="0"/>
          <w:numId w:val="21"/>
        </w:numPr>
        <w:ind w:left="-284" w:right="-567" w:firstLine="814"/>
        <w:rPr>
          <w:sz w:val="24"/>
          <w:szCs w:val="24"/>
          <w:lang w:eastAsia="ru-RU"/>
        </w:rPr>
      </w:pPr>
      <w:r w:rsidRPr="002B44EE">
        <w:rPr>
          <w:color w:val="000000"/>
          <w:sz w:val="24"/>
          <w:szCs w:val="24"/>
          <w:lang w:eastAsia="ru-RU"/>
        </w:rPr>
        <w:t>условия развития УУД;</w:t>
      </w:r>
    </w:p>
    <w:p w:rsidR="00EE25E4" w:rsidRPr="002B44EE" w:rsidRDefault="00EE25E4" w:rsidP="0029764D">
      <w:pPr>
        <w:pStyle w:val="afffa"/>
        <w:ind w:left="-284" w:right="-567"/>
        <w:rPr>
          <w:b/>
          <w:sz w:val="24"/>
          <w:szCs w:val="24"/>
          <w:lang w:eastAsia="ru-RU"/>
        </w:rPr>
      </w:pPr>
      <w:r w:rsidRPr="002B44EE">
        <w:rPr>
          <w:b/>
          <w:bCs/>
          <w:color w:val="000000"/>
          <w:sz w:val="24"/>
          <w:szCs w:val="24"/>
          <w:lang w:eastAsia="ru-RU"/>
        </w:rPr>
        <w:t>2.1.2. Цели и задачи</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 xml:space="preserve">         Цель</w:t>
      </w:r>
      <w:r w:rsidRPr="002B44EE">
        <w:rPr>
          <w:i/>
          <w:iCs/>
          <w:color w:val="000000"/>
          <w:sz w:val="24"/>
          <w:szCs w:val="24"/>
          <w:lang w:eastAsia="ru-RU"/>
        </w:rPr>
        <w:t xml:space="preserve"> </w:t>
      </w:r>
      <w:r w:rsidRPr="002B44EE">
        <w:rPr>
          <w:color w:val="000000"/>
          <w:sz w:val="24"/>
          <w:szCs w:val="24"/>
          <w:lang w:eastAsia="ru-RU"/>
        </w:rPr>
        <w:t>- обеспечение умения обучающихся учиться, дальнейшее развитие способности к самоопределению, самосовершенствованию и саморазвитию.</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 xml:space="preserve">         Задачи:</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t>реализовать системно-деятельностный подход, положенный в основу ФГОС;</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t>организовать поиск, апробацию и внедрение в учебно-воспитательный процесс технологий системно-деятельностного подхода;</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t>организовать мониторинг процесса развития универсальных учебных действий обучающихся;</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t xml:space="preserve">определить ценностные ориентиры содержания образования на ступени основного общего образования; </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lastRenderedPageBreak/>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t>определить перечень личностных и метапредметных результатов образования, определяемых в качестве метапредметных, предметных и личностных результатов;</w:t>
      </w:r>
    </w:p>
    <w:p w:rsidR="00EE25E4" w:rsidRPr="002B44EE" w:rsidRDefault="00EE25E4" w:rsidP="00DC27D4">
      <w:pPr>
        <w:pStyle w:val="afffa"/>
        <w:numPr>
          <w:ilvl w:val="0"/>
          <w:numId w:val="22"/>
        </w:numPr>
        <w:ind w:left="-284" w:right="-567" w:firstLine="814"/>
        <w:rPr>
          <w:sz w:val="24"/>
          <w:szCs w:val="24"/>
          <w:lang w:eastAsia="ru-RU"/>
        </w:rPr>
      </w:pPr>
      <w:r w:rsidRPr="002B44EE">
        <w:rPr>
          <w:color w:val="000000"/>
          <w:sz w:val="24"/>
          <w:szCs w:val="24"/>
          <w:lang w:eastAsia="ru-RU"/>
        </w:rPr>
        <w:t>определить систему типовых заданий для оценки сформированности личностных результатов и универсальных учебных действий;</w:t>
      </w:r>
    </w:p>
    <w:p w:rsidR="00EE25E4" w:rsidRPr="002B44EE" w:rsidRDefault="00EE25E4" w:rsidP="0029764D">
      <w:pPr>
        <w:pStyle w:val="afffa"/>
        <w:ind w:left="-284" w:right="-567"/>
        <w:rPr>
          <w:b/>
          <w:sz w:val="24"/>
          <w:szCs w:val="24"/>
          <w:lang w:eastAsia="ru-RU"/>
        </w:rPr>
      </w:pPr>
      <w:r w:rsidRPr="002B44EE">
        <w:rPr>
          <w:b/>
          <w:bCs/>
          <w:color w:val="000000"/>
          <w:sz w:val="24"/>
          <w:szCs w:val="24"/>
          <w:lang w:eastAsia="ru-RU"/>
        </w:rPr>
        <w:t>2.1.3. Планируемые результаты усвоения обучающимися универсальных учебных действий</w:t>
      </w:r>
    </w:p>
    <w:p w:rsidR="00EE25E4" w:rsidRPr="002B44EE" w:rsidRDefault="00EE25E4" w:rsidP="0029764D">
      <w:pPr>
        <w:pStyle w:val="afffa"/>
        <w:ind w:left="-284" w:right="-567"/>
        <w:rPr>
          <w:color w:val="000000"/>
          <w:sz w:val="24"/>
          <w:szCs w:val="24"/>
          <w:lang w:eastAsia="ru-RU"/>
        </w:rPr>
      </w:pPr>
      <w:r w:rsidRPr="002B44EE">
        <w:rPr>
          <w:color w:val="000000"/>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EE25E4" w:rsidRPr="002B44EE" w:rsidRDefault="00EE25E4" w:rsidP="0029764D">
      <w:pPr>
        <w:pStyle w:val="afffa"/>
        <w:ind w:left="-284" w:right="-567"/>
        <w:rPr>
          <w:b/>
          <w:sz w:val="24"/>
          <w:szCs w:val="24"/>
          <w:lang w:eastAsia="ru-RU"/>
        </w:rPr>
      </w:pPr>
      <w:r w:rsidRPr="002B44EE">
        <w:rPr>
          <w:b/>
          <w:bCs/>
          <w:color w:val="000000"/>
          <w:sz w:val="24"/>
          <w:szCs w:val="24"/>
          <w:lang w:eastAsia="ru-RU"/>
        </w:rPr>
        <w:t>2.1.4. Технологические основы программы</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МБОУ «Низовская СОШ»  организуется работа по переходу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         Развитие УУД в основной школе  организуется с использованием:</w:t>
      </w:r>
    </w:p>
    <w:p w:rsidR="00EE25E4" w:rsidRPr="002B44EE" w:rsidRDefault="00EE25E4" w:rsidP="00DC27D4">
      <w:pPr>
        <w:pStyle w:val="afffa"/>
        <w:numPr>
          <w:ilvl w:val="0"/>
          <w:numId w:val="23"/>
        </w:numPr>
        <w:ind w:left="-284" w:right="-567" w:firstLine="814"/>
        <w:rPr>
          <w:sz w:val="24"/>
          <w:szCs w:val="24"/>
          <w:lang w:eastAsia="ru-RU"/>
        </w:rPr>
      </w:pPr>
      <w:r w:rsidRPr="002B44EE">
        <w:rPr>
          <w:color w:val="000000"/>
          <w:sz w:val="24"/>
          <w:szCs w:val="24"/>
          <w:lang w:eastAsia="ru-RU"/>
        </w:rPr>
        <w:t>оперативной консультационной помощи учащимся с целью формирования культуры учебной деятельности в МБОУ «Низовская СОШ»;</w:t>
      </w:r>
    </w:p>
    <w:p w:rsidR="00EE25E4" w:rsidRPr="002B44EE" w:rsidRDefault="00EE25E4" w:rsidP="00DC27D4">
      <w:pPr>
        <w:pStyle w:val="afffa"/>
        <w:numPr>
          <w:ilvl w:val="0"/>
          <w:numId w:val="23"/>
        </w:numPr>
        <w:ind w:left="-284" w:right="-567" w:firstLine="814"/>
        <w:rPr>
          <w:sz w:val="24"/>
          <w:szCs w:val="24"/>
          <w:lang w:eastAsia="ru-RU"/>
        </w:rPr>
      </w:pPr>
      <w:r w:rsidRPr="002B44EE">
        <w:rPr>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EE25E4" w:rsidRPr="002B44EE" w:rsidRDefault="00EE25E4" w:rsidP="00DC27D4">
      <w:pPr>
        <w:pStyle w:val="afffa"/>
        <w:numPr>
          <w:ilvl w:val="0"/>
          <w:numId w:val="23"/>
        </w:numPr>
        <w:ind w:left="-284" w:right="-567" w:firstLine="814"/>
        <w:rPr>
          <w:sz w:val="24"/>
          <w:szCs w:val="24"/>
          <w:lang w:eastAsia="ru-RU"/>
        </w:rPr>
      </w:pPr>
      <w:r w:rsidRPr="002B44EE">
        <w:rPr>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EE25E4" w:rsidRPr="002B44EE" w:rsidRDefault="00EE25E4" w:rsidP="00DC27D4">
      <w:pPr>
        <w:pStyle w:val="afffa"/>
        <w:numPr>
          <w:ilvl w:val="0"/>
          <w:numId w:val="23"/>
        </w:numPr>
        <w:ind w:left="-284" w:right="-567" w:firstLine="814"/>
        <w:rPr>
          <w:sz w:val="24"/>
          <w:szCs w:val="24"/>
          <w:lang w:eastAsia="ru-RU"/>
        </w:rPr>
      </w:pPr>
      <w:r w:rsidRPr="002B44EE">
        <w:rPr>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EE25E4" w:rsidRPr="002B44EE" w:rsidRDefault="00EE25E4" w:rsidP="00DC27D4">
      <w:pPr>
        <w:pStyle w:val="afffa"/>
        <w:numPr>
          <w:ilvl w:val="0"/>
          <w:numId w:val="23"/>
        </w:numPr>
        <w:ind w:left="-284" w:right="-567" w:firstLine="814"/>
        <w:rPr>
          <w:sz w:val="24"/>
          <w:szCs w:val="24"/>
          <w:lang w:eastAsia="ru-RU"/>
        </w:rPr>
      </w:pPr>
      <w:r w:rsidRPr="002B44EE">
        <w:rPr>
          <w:color w:val="000000"/>
          <w:sz w:val="24"/>
          <w:szCs w:val="24"/>
          <w:lang w:eastAsia="ru-RU"/>
        </w:rPr>
        <w:t>эффективного инструмента контроля и коррекции результатов развивающей деятельности.</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клубов, секций).</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EE25E4" w:rsidRPr="002B44EE" w:rsidRDefault="00EE25E4" w:rsidP="00DC27D4">
      <w:pPr>
        <w:pStyle w:val="afffa"/>
        <w:numPr>
          <w:ilvl w:val="0"/>
          <w:numId w:val="24"/>
        </w:numPr>
        <w:ind w:left="-284" w:right="-567" w:firstLine="814"/>
        <w:rPr>
          <w:sz w:val="24"/>
          <w:szCs w:val="24"/>
          <w:lang w:eastAsia="ru-RU"/>
        </w:rPr>
      </w:pPr>
      <w:r w:rsidRPr="002B44EE">
        <w:rPr>
          <w:iCs/>
          <w:color w:val="000000"/>
          <w:sz w:val="24"/>
          <w:szCs w:val="24"/>
          <w:lang w:eastAsia="ru-RU"/>
        </w:rPr>
        <w:lastRenderedPageBreak/>
        <w:t>ситуация-проблема</w:t>
      </w:r>
      <w:r w:rsidRPr="002B44EE">
        <w:rPr>
          <w:color w:val="000000"/>
          <w:sz w:val="24"/>
          <w:szCs w:val="24"/>
          <w:lang w:eastAsia="ru-RU"/>
        </w:rPr>
        <w:t xml:space="preserve"> - прототип реальной проблемы, которая требует оперативного решения;</w:t>
      </w:r>
    </w:p>
    <w:p w:rsidR="00EE25E4" w:rsidRPr="002B44EE" w:rsidRDefault="00EE25E4" w:rsidP="00DC27D4">
      <w:pPr>
        <w:pStyle w:val="afffa"/>
        <w:numPr>
          <w:ilvl w:val="0"/>
          <w:numId w:val="24"/>
        </w:numPr>
        <w:ind w:left="-284" w:right="-567" w:firstLine="814"/>
        <w:rPr>
          <w:sz w:val="24"/>
          <w:szCs w:val="24"/>
          <w:lang w:eastAsia="ru-RU"/>
        </w:rPr>
      </w:pPr>
      <w:r w:rsidRPr="002B44EE">
        <w:rPr>
          <w:iCs/>
          <w:color w:val="000000"/>
          <w:sz w:val="24"/>
          <w:szCs w:val="24"/>
          <w:lang w:eastAsia="ru-RU"/>
        </w:rPr>
        <w:t>ситуация-иллюстрация</w:t>
      </w:r>
      <w:r w:rsidRPr="002B44EE">
        <w:rPr>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E25E4" w:rsidRPr="002B44EE" w:rsidRDefault="00EE25E4" w:rsidP="00DC27D4">
      <w:pPr>
        <w:pStyle w:val="afffa"/>
        <w:numPr>
          <w:ilvl w:val="0"/>
          <w:numId w:val="24"/>
        </w:numPr>
        <w:ind w:left="-284" w:right="-567" w:firstLine="814"/>
        <w:rPr>
          <w:sz w:val="24"/>
          <w:szCs w:val="24"/>
          <w:lang w:eastAsia="ru-RU"/>
        </w:rPr>
      </w:pPr>
      <w:r w:rsidRPr="002B44EE">
        <w:rPr>
          <w:iCs/>
          <w:color w:val="000000"/>
          <w:sz w:val="24"/>
          <w:szCs w:val="24"/>
          <w:lang w:eastAsia="ru-RU"/>
        </w:rPr>
        <w:t>ситуация-оценка</w:t>
      </w:r>
      <w:r w:rsidRPr="002B44EE">
        <w:rPr>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EE25E4" w:rsidRPr="002B44EE" w:rsidRDefault="00EE25E4" w:rsidP="00DC27D4">
      <w:pPr>
        <w:pStyle w:val="afffa"/>
        <w:numPr>
          <w:ilvl w:val="0"/>
          <w:numId w:val="24"/>
        </w:numPr>
        <w:ind w:left="-284" w:right="-567" w:firstLine="814"/>
        <w:rPr>
          <w:sz w:val="24"/>
          <w:szCs w:val="24"/>
          <w:lang w:eastAsia="ru-RU"/>
        </w:rPr>
      </w:pPr>
      <w:r w:rsidRPr="002B44EE">
        <w:rPr>
          <w:iCs/>
          <w:color w:val="000000"/>
          <w:sz w:val="24"/>
          <w:szCs w:val="24"/>
          <w:lang w:eastAsia="ru-RU"/>
        </w:rPr>
        <w:t>ситуация-тренинг</w:t>
      </w:r>
      <w:r w:rsidRPr="002B44EE">
        <w:rPr>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         Наряду с учебными ситуациями для развития УУД в подростковой школе  используются следующие типы задач:</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 xml:space="preserve">         На развитие личностных универсальных учебных действий:</w:t>
      </w:r>
    </w:p>
    <w:p w:rsidR="00EE25E4" w:rsidRPr="002B44EE" w:rsidRDefault="00EE25E4" w:rsidP="00DC27D4">
      <w:pPr>
        <w:pStyle w:val="afffa"/>
        <w:numPr>
          <w:ilvl w:val="0"/>
          <w:numId w:val="25"/>
        </w:numPr>
        <w:ind w:right="-567"/>
        <w:rPr>
          <w:sz w:val="24"/>
          <w:szCs w:val="24"/>
          <w:lang w:eastAsia="ru-RU"/>
        </w:rPr>
      </w:pPr>
      <w:r w:rsidRPr="002B44EE">
        <w:rPr>
          <w:color w:val="000000"/>
          <w:sz w:val="24"/>
          <w:szCs w:val="24"/>
          <w:lang w:eastAsia="ru-RU"/>
        </w:rPr>
        <w:t>на личностное самоопределение;</w:t>
      </w:r>
    </w:p>
    <w:p w:rsidR="00EE25E4" w:rsidRPr="002B44EE" w:rsidRDefault="00EE25E4" w:rsidP="00DC27D4">
      <w:pPr>
        <w:pStyle w:val="afffa"/>
        <w:numPr>
          <w:ilvl w:val="0"/>
          <w:numId w:val="25"/>
        </w:numPr>
        <w:ind w:right="-567"/>
        <w:rPr>
          <w:sz w:val="24"/>
          <w:szCs w:val="24"/>
          <w:lang w:eastAsia="ru-RU"/>
        </w:rPr>
      </w:pPr>
      <w:r w:rsidRPr="002B44EE">
        <w:rPr>
          <w:color w:val="000000"/>
          <w:sz w:val="24"/>
          <w:szCs w:val="24"/>
          <w:lang w:eastAsia="ru-RU"/>
        </w:rPr>
        <w:t>на развитие Я-концепции;</w:t>
      </w:r>
    </w:p>
    <w:p w:rsidR="00EE25E4" w:rsidRPr="002B44EE" w:rsidRDefault="00EE25E4" w:rsidP="00DC27D4">
      <w:pPr>
        <w:pStyle w:val="afffa"/>
        <w:numPr>
          <w:ilvl w:val="0"/>
          <w:numId w:val="25"/>
        </w:numPr>
        <w:ind w:right="-567"/>
        <w:rPr>
          <w:sz w:val="24"/>
          <w:szCs w:val="24"/>
          <w:lang w:eastAsia="ru-RU"/>
        </w:rPr>
      </w:pPr>
      <w:r w:rsidRPr="002B44EE">
        <w:rPr>
          <w:color w:val="000000"/>
          <w:sz w:val="24"/>
          <w:szCs w:val="24"/>
          <w:lang w:eastAsia="ru-RU"/>
        </w:rPr>
        <w:t>на смыслообразование;</w:t>
      </w:r>
    </w:p>
    <w:p w:rsidR="00EE25E4" w:rsidRPr="002B44EE" w:rsidRDefault="00EE25E4" w:rsidP="00DC27D4">
      <w:pPr>
        <w:pStyle w:val="afffa"/>
        <w:numPr>
          <w:ilvl w:val="0"/>
          <w:numId w:val="25"/>
        </w:numPr>
        <w:ind w:right="-567"/>
        <w:rPr>
          <w:sz w:val="24"/>
          <w:szCs w:val="24"/>
          <w:lang w:eastAsia="ru-RU"/>
        </w:rPr>
      </w:pPr>
      <w:r w:rsidRPr="002B44EE">
        <w:rPr>
          <w:color w:val="000000"/>
          <w:sz w:val="24"/>
          <w:szCs w:val="24"/>
          <w:lang w:eastAsia="ru-RU"/>
        </w:rPr>
        <w:t>на мотивацию;</w:t>
      </w:r>
    </w:p>
    <w:p w:rsidR="00EE25E4" w:rsidRPr="002B44EE" w:rsidRDefault="00EE25E4" w:rsidP="00DC27D4">
      <w:pPr>
        <w:pStyle w:val="afffa"/>
        <w:numPr>
          <w:ilvl w:val="0"/>
          <w:numId w:val="25"/>
        </w:numPr>
        <w:ind w:right="-567"/>
        <w:rPr>
          <w:sz w:val="24"/>
          <w:szCs w:val="24"/>
          <w:lang w:eastAsia="ru-RU"/>
        </w:rPr>
      </w:pPr>
      <w:r w:rsidRPr="002B44EE">
        <w:rPr>
          <w:color w:val="000000"/>
          <w:sz w:val="24"/>
          <w:szCs w:val="24"/>
          <w:lang w:eastAsia="ru-RU"/>
        </w:rPr>
        <w:t>на нравственно-этическое оценивание.</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На развитие коммуникативных универсальных учебных действий:</w:t>
      </w:r>
    </w:p>
    <w:p w:rsidR="00EE25E4" w:rsidRPr="002B44EE" w:rsidRDefault="00EE25E4" w:rsidP="00DC27D4">
      <w:pPr>
        <w:pStyle w:val="afffa"/>
        <w:numPr>
          <w:ilvl w:val="0"/>
          <w:numId w:val="26"/>
        </w:numPr>
        <w:ind w:right="-567"/>
        <w:rPr>
          <w:sz w:val="24"/>
          <w:szCs w:val="24"/>
          <w:lang w:eastAsia="ru-RU"/>
        </w:rPr>
      </w:pPr>
      <w:r w:rsidRPr="002B44EE">
        <w:rPr>
          <w:color w:val="000000"/>
          <w:sz w:val="24"/>
          <w:szCs w:val="24"/>
          <w:lang w:eastAsia="ru-RU"/>
        </w:rPr>
        <w:t>на учёт позиции партнёра;</w:t>
      </w:r>
    </w:p>
    <w:p w:rsidR="00EE25E4" w:rsidRPr="002B44EE" w:rsidRDefault="00EE25E4" w:rsidP="00DC27D4">
      <w:pPr>
        <w:pStyle w:val="afffa"/>
        <w:numPr>
          <w:ilvl w:val="0"/>
          <w:numId w:val="26"/>
        </w:numPr>
        <w:ind w:right="-567"/>
        <w:rPr>
          <w:sz w:val="24"/>
          <w:szCs w:val="24"/>
          <w:lang w:eastAsia="ru-RU"/>
        </w:rPr>
      </w:pPr>
      <w:r w:rsidRPr="002B44EE">
        <w:rPr>
          <w:color w:val="000000"/>
          <w:sz w:val="24"/>
          <w:szCs w:val="24"/>
          <w:lang w:eastAsia="ru-RU"/>
        </w:rPr>
        <w:t>на организацию и осуществление сотрудничества;</w:t>
      </w:r>
    </w:p>
    <w:p w:rsidR="00EE25E4" w:rsidRPr="002B44EE" w:rsidRDefault="00EE25E4" w:rsidP="00DC27D4">
      <w:pPr>
        <w:pStyle w:val="afffa"/>
        <w:numPr>
          <w:ilvl w:val="0"/>
          <w:numId w:val="26"/>
        </w:numPr>
        <w:ind w:right="-567"/>
        <w:rPr>
          <w:sz w:val="24"/>
          <w:szCs w:val="24"/>
          <w:lang w:eastAsia="ru-RU"/>
        </w:rPr>
      </w:pPr>
      <w:r w:rsidRPr="002B44EE">
        <w:rPr>
          <w:color w:val="000000"/>
          <w:sz w:val="24"/>
          <w:szCs w:val="24"/>
          <w:lang w:eastAsia="ru-RU"/>
        </w:rPr>
        <w:t>на передачу информации и отображению предметного содержания;</w:t>
      </w:r>
    </w:p>
    <w:p w:rsidR="00EE25E4" w:rsidRPr="002B44EE" w:rsidRDefault="00EE25E4" w:rsidP="00DC27D4">
      <w:pPr>
        <w:pStyle w:val="afffa"/>
        <w:numPr>
          <w:ilvl w:val="0"/>
          <w:numId w:val="26"/>
        </w:numPr>
        <w:ind w:right="-567"/>
        <w:rPr>
          <w:sz w:val="24"/>
          <w:szCs w:val="24"/>
          <w:lang w:eastAsia="ru-RU"/>
        </w:rPr>
      </w:pPr>
      <w:r w:rsidRPr="002B44EE">
        <w:rPr>
          <w:color w:val="000000"/>
          <w:sz w:val="24"/>
          <w:szCs w:val="24"/>
          <w:lang w:eastAsia="ru-RU"/>
        </w:rPr>
        <w:t>тренинги коммуникативных навыков;</w:t>
      </w:r>
    </w:p>
    <w:p w:rsidR="00EE25E4" w:rsidRPr="002B44EE" w:rsidRDefault="00EE25E4" w:rsidP="00DC27D4">
      <w:pPr>
        <w:pStyle w:val="afffa"/>
        <w:numPr>
          <w:ilvl w:val="0"/>
          <w:numId w:val="26"/>
        </w:numPr>
        <w:ind w:right="-567"/>
        <w:rPr>
          <w:sz w:val="24"/>
          <w:szCs w:val="24"/>
          <w:lang w:eastAsia="ru-RU"/>
        </w:rPr>
      </w:pPr>
      <w:r w:rsidRPr="002B44EE">
        <w:rPr>
          <w:color w:val="000000"/>
          <w:sz w:val="24"/>
          <w:szCs w:val="24"/>
          <w:lang w:eastAsia="ru-RU"/>
        </w:rPr>
        <w:t>ролевые игры;</w:t>
      </w:r>
    </w:p>
    <w:p w:rsidR="00EE25E4" w:rsidRPr="002B44EE" w:rsidRDefault="00EE25E4" w:rsidP="00DC27D4">
      <w:pPr>
        <w:pStyle w:val="afffa"/>
        <w:numPr>
          <w:ilvl w:val="0"/>
          <w:numId w:val="26"/>
        </w:numPr>
        <w:ind w:right="-567"/>
        <w:rPr>
          <w:sz w:val="24"/>
          <w:szCs w:val="24"/>
          <w:lang w:eastAsia="ru-RU"/>
        </w:rPr>
      </w:pPr>
      <w:r w:rsidRPr="002B44EE">
        <w:rPr>
          <w:color w:val="000000"/>
          <w:sz w:val="24"/>
          <w:szCs w:val="24"/>
          <w:lang w:eastAsia="ru-RU"/>
        </w:rPr>
        <w:t>групповые игры.</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На развитие познавательных универсальных учебных действий:</w:t>
      </w:r>
    </w:p>
    <w:p w:rsidR="00EE25E4" w:rsidRPr="002B44EE" w:rsidRDefault="00EE25E4" w:rsidP="00DC27D4">
      <w:pPr>
        <w:pStyle w:val="afffa"/>
        <w:numPr>
          <w:ilvl w:val="0"/>
          <w:numId w:val="27"/>
        </w:numPr>
        <w:ind w:right="-567"/>
        <w:rPr>
          <w:sz w:val="24"/>
          <w:szCs w:val="24"/>
          <w:lang w:eastAsia="ru-RU"/>
        </w:rPr>
      </w:pPr>
      <w:r w:rsidRPr="002B44EE">
        <w:rPr>
          <w:color w:val="000000"/>
          <w:sz w:val="24"/>
          <w:szCs w:val="24"/>
          <w:lang w:eastAsia="ru-RU"/>
        </w:rPr>
        <w:t>задачи и проекты на выстраивание стратегии поиска решения задач;</w:t>
      </w:r>
    </w:p>
    <w:p w:rsidR="00EE25E4" w:rsidRPr="002B44EE" w:rsidRDefault="00EE25E4" w:rsidP="00DC27D4">
      <w:pPr>
        <w:pStyle w:val="afffa"/>
        <w:numPr>
          <w:ilvl w:val="0"/>
          <w:numId w:val="27"/>
        </w:numPr>
        <w:ind w:right="-567"/>
        <w:rPr>
          <w:sz w:val="24"/>
          <w:szCs w:val="24"/>
          <w:lang w:eastAsia="ru-RU"/>
        </w:rPr>
      </w:pPr>
      <w:r w:rsidRPr="002B44EE">
        <w:rPr>
          <w:color w:val="000000"/>
          <w:sz w:val="24"/>
          <w:szCs w:val="24"/>
          <w:lang w:eastAsia="ru-RU"/>
        </w:rPr>
        <w:t>задачи и проекты на сравнение, оценивание;</w:t>
      </w:r>
    </w:p>
    <w:p w:rsidR="00EE25E4" w:rsidRPr="002B44EE" w:rsidRDefault="00EE25E4" w:rsidP="00DC27D4">
      <w:pPr>
        <w:pStyle w:val="afffa"/>
        <w:numPr>
          <w:ilvl w:val="0"/>
          <w:numId w:val="27"/>
        </w:numPr>
        <w:ind w:right="-567"/>
        <w:rPr>
          <w:sz w:val="24"/>
          <w:szCs w:val="24"/>
          <w:lang w:eastAsia="ru-RU"/>
        </w:rPr>
      </w:pPr>
      <w:r w:rsidRPr="002B44EE">
        <w:rPr>
          <w:color w:val="000000"/>
          <w:sz w:val="24"/>
          <w:szCs w:val="24"/>
          <w:lang w:eastAsia="ru-RU"/>
        </w:rPr>
        <w:t>задачи и проекты на проведение эмпирического исследования;</w:t>
      </w:r>
    </w:p>
    <w:p w:rsidR="00EE25E4" w:rsidRPr="002B44EE" w:rsidRDefault="00EE25E4" w:rsidP="00DC27D4">
      <w:pPr>
        <w:pStyle w:val="afffa"/>
        <w:numPr>
          <w:ilvl w:val="0"/>
          <w:numId w:val="27"/>
        </w:numPr>
        <w:ind w:right="-567"/>
        <w:rPr>
          <w:sz w:val="24"/>
          <w:szCs w:val="24"/>
          <w:lang w:eastAsia="ru-RU"/>
        </w:rPr>
      </w:pPr>
      <w:r w:rsidRPr="002B44EE">
        <w:rPr>
          <w:color w:val="000000"/>
          <w:sz w:val="24"/>
          <w:szCs w:val="24"/>
          <w:lang w:eastAsia="ru-RU"/>
        </w:rPr>
        <w:t>задачи и проекты на проведение теоретического исследования;</w:t>
      </w:r>
    </w:p>
    <w:p w:rsidR="00EE25E4" w:rsidRPr="002B44EE" w:rsidRDefault="00EE25E4" w:rsidP="00DC27D4">
      <w:pPr>
        <w:pStyle w:val="afffa"/>
        <w:numPr>
          <w:ilvl w:val="0"/>
          <w:numId w:val="27"/>
        </w:numPr>
        <w:ind w:right="-567"/>
        <w:rPr>
          <w:sz w:val="24"/>
          <w:szCs w:val="24"/>
          <w:lang w:eastAsia="ru-RU"/>
        </w:rPr>
      </w:pPr>
      <w:r w:rsidRPr="002B44EE">
        <w:rPr>
          <w:color w:val="000000"/>
          <w:sz w:val="24"/>
          <w:szCs w:val="24"/>
          <w:lang w:eastAsia="ru-RU"/>
        </w:rPr>
        <w:t>задачи на смысловое чтение.</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На развитие регулятивных универсальных учебных действий:</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планирование;</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рефлексию;</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ориентировку в ситуации;</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прогнозирование;</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целеполагание;</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оценивание;</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lastRenderedPageBreak/>
        <w:t>на принятие решения;</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самоконтроль;</w:t>
      </w:r>
    </w:p>
    <w:p w:rsidR="00EE25E4" w:rsidRPr="002B44EE" w:rsidRDefault="00EE25E4" w:rsidP="00DC27D4">
      <w:pPr>
        <w:pStyle w:val="afffa"/>
        <w:numPr>
          <w:ilvl w:val="0"/>
          <w:numId w:val="28"/>
        </w:numPr>
        <w:ind w:right="-567"/>
        <w:rPr>
          <w:sz w:val="24"/>
          <w:szCs w:val="24"/>
          <w:lang w:eastAsia="ru-RU"/>
        </w:rPr>
      </w:pPr>
      <w:r w:rsidRPr="002B44EE">
        <w:rPr>
          <w:color w:val="000000"/>
          <w:sz w:val="24"/>
          <w:szCs w:val="24"/>
          <w:lang w:eastAsia="ru-RU"/>
        </w:rPr>
        <w:t>на коррекцию.</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Одним из основных путей повышения мотивации и развития УУД в основной школе 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Типология форм организации проектной деятельности (проектов) обучающихся в МБОУ «Низовская СОШ» может быть представлена по следующим основаниям:</w:t>
      </w:r>
    </w:p>
    <w:p w:rsidR="00EE25E4" w:rsidRPr="002B44EE" w:rsidRDefault="00EE25E4" w:rsidP="00DC27D4">
      <w:pPr>
        <w:pStyle w:val="afffa"/>
        <w:numPr>
          <w:ilvl w:val="0"/>
          <w:numId w:val="29"/>
        </w:numPr>
        <w:ind w:left="-284" w:right="-567" w:firstLine="814"/>
        <w:rPr>
          <w:sz w:val="24"/>
          <w:szCs w:val="24"/>
          <w:lang w:eastAsia="ru-RU"/>
        </w:rPr>
      </w:pPr>
      <w:r w:rsidRPr="002B44EE">
        <w:rPr>
          <w:color w:val="000000"/>
          <w:sz w:val="24"/>
          <w:szCs w:val="24"/>
          <w:lang w:eastAsia="ru-RU"/>
        </w:rPr>
        <w:t>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EE25E4" w:rsidRPr="002B44EE" w:rsidRDefault="00EE25E4" w:rsidP="00DC27D4">
      <w:pPr>
        <w:pStyle w:val="afffa"/>
        <w:numPr>
          <w:ilvl w:val="0"/>
          <w:numId w:val="29"/>
        </w:numPr>
        <w:ind w:left="-284" w:right="-567" w:firstLine="814"/>
        <w:rPr>
          <w:sz w:val="24"/>
          <w:szCs w:val="24"/>
          <w:lang w:eastAsia="ru-RU"/>
        </w:rPr>
      </w:pPr>
      <w:r w:rsidRPr="002B44EE">
        <w:rPr>
          <w:color w:val="000000"/>
          <w:sz w:val="24"/>
          <w:szCs w:val="24"/>
          <w:lang w:eastAsia="ru-RU"/>
        </w:rPr>
        <w:t>по содержанию: монопредметный, метапредметный, относящийся к области знаний (нескольким областям), относящийся к области деятельности и пр.;</w:t>
      </w:r>
    </w:p>
    <w:p w:rsidR="00EE25E4" w:rsidRPr="002B44EE" w:rsidRDefault="00EE25E4" w:rsidP="00DC27D4">
      <w:pPr>
        <w:pStyle w:val="afffa"/>
        <w:numPr>
          <w:ilvl w:val="0"/>
          <w:numId w:val="29"/>
        </w:numPr>
        <w:ind w:left="-284" w:right="-567" w:firstLine="814"/>
        <w:rPr>
          <w:sz w:val="24"/>
          <w:szCs w:val="24"/>
          <w:lang w:eastAsia="ru-RU"/>
        </w:rPr>
      </w:pPr>
      <w:r w:rsidRPr="002B44EE">
        <w:rPr>
          <w:color w:val="000000"/>
          <w:sz w:val="24"/>
          <w:szCs w:val="24"/>
          <w:lang w:eastAsia="ru-RU"/>
        </w:rPr>
        <w:t xml:space="preserve">по количеству участников: индивидуальный, парный, малогрупповой (до 5 человек), групповой (до 15 человек), коллективный </w:t>
      </w:r>
      <w:r w:rsidR="007930CD" w:rsidRPr="002B44EE">
        <w:rPr>
          <w:color w:val="000000"/>
          <w:sz w:val="24"/>
          <w:szCs w:val="24"/>
          <w:lang w:eastAsia="ru-RU"/>
        </w:rPr>
        <w:t>(класс и более в рамках школы)</w:t>
      </w:r>
      <w:r w:rsidRPr="002B44EE">
        <w:rPr>
          <w:color w:val="000000"/>
          <w:sz w:val="24"/>
          <w:szCs w:val="24"/>
          <w:lang w:eastAsia="ru-RU"/>
        </w:rPr>
        <w:t>;</w:t>
      </w:r>
    </w:p>
    <w:p w:rsidR="00EE25E4" w:rsidRPr="002B44EE" w:rsidRDefault="00EE25E4" w:rsidP="00DC27D4">
      <w:pPr>
        <w:pStyle w:val="afffa"/>
        <w:numPr>
          <w:ilvl w:val="0"/>
          <w:numId w:val="29"/>
        </w:numPr>
        <w:ind w:left="-284" w:right="-567" w:firstLine="814"/>
        <w:rPr>
          <w:sz w:val="24"/>
          <w:szCs w:val="24"/>
          <w:lang w:eastAsia="ru-RU"/>
        </w:rPr>
      </w:pPr>
      <w:r w:rsidRPr="002B44EE">
        <w:rPr>
          <w:color w:val="000000"/>
          <w:sz w:val="24"/>
          <w:szCs w:val="24"/>
          <w:lang w:eastAsia="ru-RU"/>
        </w:rPr>
        <w:t>по длительности (продолжительности) проекта: от проекта-урока до вертикального многолетнего проекта;</w:t>
      </w:r>
    </w:p>
    <w:p w:rsidR="00EE25E4" w:rsidRPr="002B44EE" w:rsidRDefault="00EE25E4" w:rsidP="00DC27D4">
      <w:pPr>
        <w:pStyle w:val="afffa"/>
        <w:numPr>
          <w:ilvl w:val="0"/>
          <w:numId w:val="29"/>
        </w:numPr>
        <w:ind w:left="-284" w:right="-567" w:firstLine="814"/>
        <w:rPr>
          <w:sz w:val="24"/>
          <w:szCs w:val="24"/>
          <w:lang w:eastAsia="ru-RU"/>
        </w:rPr>
      </w:pPr>
      <w:r w:rsidRPr="002B44EE">
        <w:rPr>
          <w:color w:val="000000"/>
          <w:sz w:val="24"/>
          <w:szCs w:val="24"/>
          <w:lang w:eastAsia="ru-RU"/>
        </w:rPr>
        <w:t>по дидактической цели: ознакомление обучающихся с методами и технологиями проектной деятельности.</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Учитывая,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предусма</w:t>
      </w:r>
      <w:r w:rsidR="007930CD" w:rsidRPr="002B44EE">
        <w:rPr>
          <w:color w:val="000000"/>
          <w:sz w:val="24"/>
          <w:szCs w:val="24"/>
          <w:lang w:eastAsia="ru-RU"/>
        </w:rPr>
        <w:t>тривается, что педагоги школы</w:t>
      </w:r>
      <w:r w:rsidRPr="002B44EE">
        <w:rPr>
          <w:color w:val="000000"/>
          <w:sz w:val="24"/>
          <w:szCs w:val="24"/>
          <w:lang w:eastAsia="ru-RU"/>
        </w:rPr>
        <w:t xml:space="preserve">: </w:t>
      </w:r>
    </w:p>
    <w:p w:rsidR="00EE25E4" w:rsidRPr="002B44EE" w:rsidRDefault="00EE25E4" w:rsidP="00DC27D4">
      <w:pPr>
        <w:pStyle w:val="afffa"/>
        <w:numPr>
          <w:ilvl w:val="0"/>
          <w:numId w:val="30"/>
        </w:numPr>
        <w:ind w:left="-284" w:right="-567" w:firstLine="814"/>
        <w:rPr>
          <w:sz w:val="24"/>
          <w:szCs w:val="24"/>
          <w:lang w:eastAsia="ru-RU"/>
        </w:rPr>
      </w:pPr>
      <w:r w:rsidRPr="002B44EE">
        <w:rPr>
          <w:color w:val="000000"/>
          <w:sz w:val="24"/>
          <w:szCs w:val="24"/>
          <w:lang w:eastAsia="ru-RU"/>
        </w:rPr>
        <w:t xml:space="preserve">организуют в группе отношения взаимопонимания; </w:t>
      </w:r>
    </w:p>
    <w:p w:rsidR="00EE25E4" w:rsidRPr="002B44EE" w:rsidRDefault="00EE25E4" w:rsidP="00DC27D4">
      <w:pPr>
        <w:pStyle w:val="afffa"/>
        <w:numPr>
          <w:ilvl w:val="0"/>
          <w:numId w:val="30"/>
        </w:numPr>
        <w:ind w:left="-284" w:right="-567" w:firstLine="814"/>
        <w:rPr>
          <w:sz w:val="24"/>
          <w:szCs w:val="24"/>
          <w:lang w:eastAsia="ru-RU"/>
        </w:rPr>
      </w:pPr>
      <w:r w:rsidRPr="002B44EE">
        <w:rPr>
          <w:color w:val="000000"/>
          <w:sz w:val="24"/>
          <w:szCs w:val="24"/>
          <w:lang w:eastAsia="ru-RU"/>
        </w:rPr>
        <w:t xml:space="preserve">проводят эффективные групповые обсуждения; </w:t>
      </w:r>
    </w:p>
    <w:p w:rsidR="00EE25E4" w:rsidRPr="002B44EE" w:rsidRDefault="00EE25E4" w:rsidP="00DC27D4">
      <w:pPr>
        <w:pStyle w:val="afffa"/>
        <w:numPr>
          <w:ilvl w:val="0"/>
          <w:numId w:val="30"/>
        </w:numPr>
        <w:ind w:left="-284" w:right="-567" w:firstLine="814"/>
        <w:rPr>
          <w:sz w:val="24"/>
          <w:szCs w:val="24"/>
          <w:lang w:eastAsia="ru-RU"/>
        </w:rPr>
      </w:pPr>
      <w:r w:rsidRPr="002B44EE">
        <w:rPr>
          <w:color w:val="000000"/>
          <w:sz w:val="24"/>
          <w:szCs w:val="24"/>
          <w:lang w:eastAsia="ru-RU"/>
        </w:rPr>
        <w:t xml:space="preserve">обеспечивают обмен знаниями между членами группы для принятия эффективных совместных решений; </w:t>
      </w:r>
    </w:p>
    <w:p w:rsidR="00EE25E4" w:rsidRPr="002B44EE" w:rsidRDefault="00EE25E4" w:rsidP="00DC27D4">
      <w:pPr>
        <w:pStyle w:val="afffa"/>
        <w:numPr>
          <w:ilvl w:val="0"/>
          <w:numId w:val="30"/>
        </w:numPr>
        <w:ind w:left="-284" w:right="-567" w:firstLine="814"/>
        <w:rPr>
          <w:sz w:val="24"/>
          <w:szCs w:val="24"/>
          <w:lang w:eastAsia="ru-RU"/>
        </w:rPr>
      </w:pPr>
      <w:r w:rsidRPr="002B44EE">
        <w:rPr>
          <w:color w:val="000000"/>
          <w:sz w:val="24"/>
          <w:szCs w:val="24"/>
          <w:lang w:eastAsia="ru-RU"/>
        </w:rPr>
        <w:t>оказывают помощь в чётком формулировании целей группы и стимулируют проявления инициативы детей для достижения этих целей;</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Для успешного осуществления учебно-исследовательской деятельности с обучающимися проводится работа по формированию у них следующих учебных действий:</w:t>
      </w:r>
    </w:p>
    <w:p w:rsidR="00EE25E4" w:rsidRPr="002B44EE" w:rsidRDefault="00EE25E4" w:rsidP="00DC27D4">
      <w:pPr>
        <w:pStyle w:val="afffa"/>
        <w:numPr>
          <w:ilvl w:val="0"/>
          <w:numId w:val="31"/>
        </w:numPr>
        <w:ind w:left="-284" w:right="-567" w:firstLine="814"/>
        <w:rPr>
          <w:sz w:val="24"/>
          <w:szCs w:val="24"/>
          <w:lang w:eastAsia="ru-RU"/>
        </w:rPr>
      </w:pPr>
      <w:r w:rsidRPr="002B44EE">
        <w:rPr>
          <w:color w:val="000000"/>
          <w:sz w:val="24"/>
          <w:szCs w:val="24"/>
          <w:lang w:eastAsia="ru-RU"/>
        </w:rPr>
        <w:t>постановка проблемы и аргументирование её актуальности;</w:t>
      </w:r>
    </w:p>
    <w:p w:rsidR="00EE25E4" w:rsidRPr="002B44EE" w:rsidRDefault="00EE25E4" w:rsidP="00DC27D4">
      <w:pPr>
        <w:pStyle w:val="afffa"/>
        <w:numPr>
          <w:ilvl w:val="0"/>
          <w:numId w:val="31"/>
        </w:numPr>
        <w:ind w:left="-284" w:right="-567" w:firstLine="814"/>
        <w:rPr>
          <w:sz w:val="24"/>
          <w:szCs w:val="24"/>
          <w:lang w:eastAsia="ru-RU"/>
        </w:rPr>
      </w:pPr>
      <w:r w:rsidRPr="002B44EE">
        <w:rPr>
          <w:color w:val="000000"/>
          <w:sz w:val="24"/>
          <w:szCs w:val="24"/>
          <w:lang w:eastAsia="ru-RU"/>
        </w:rPr>
        <w:t>формулировка гипотезы исследования и раскрытие замысла - сущности будущей деятельности;</w:t>
      </w:r>
    </w:p>
    <w:p w:rsidR="00EE25E4" w:rsidRPr="002B44EE" w:rsidRDefault="00EE25E4" w:rsidP="00DC27D4">
      <w:pPr>
        <w:pStyle w:val="afffa"/>
        <w:numPr>
          <w:ilvl w:val="0"/>
          <w:numId w:val="31"/>
        </w:numPr>
        <w:ind w:left="-284" w:right="-567" w:firstLine="814"/>
        <w:rPr>
          <w:sz w:val="24"/>
          <w:szCs w:val="24"/>
          <w:lang w:eastAsia="ru-RU"/>
        </w:rPr>
      </w:pPr>
      <w:r w:rsidRPr="002B44EE">
        <w:rPr>
          <w:color w:val="000000"/>
          <w:sz w:val="24"/>
          <w:szCs w:val="24"/>
          <w:lang w:eastAsia="ru-RU"/>
        </w:rPr>
        <w:lastRenderedPageBreak/>
        <w:t>планирование исследовательских работ и выбор необходимого инструментария;</w:t>
      </w:r>
    </w:p>
    <w:p w:rsidR="00EE25E4" w:rsidRPr="002B44EE" w:rsidRDefault="00EE25E4" w:rsidP="00DC27D4">
      <w:pPr>
        <w:pStyle w:val="afffa"/>
        <w:numPr>
          <w:ilvl w:val="0"/>
          <w:numId w:val="31"/>
        </w:numPr>
        <w:ind w:left="-284" w:right="-567" w:firstLine="814"/>
        <w:rPr>
          <w:sz w:val="24"/>
          <w:szCs w:val="24"/>
          <w:lang w:eastAsia="ru-RU"/>
        </w:rPr>
      </w:pPr>
      <w:r w:rsidRPr="002B44EE">
        <w:rPr>
          <w:color w:val="000000"/>
          <w:sz w:val="24"/>
          <w:szCs w:val="24"/>
          <w:lang w:eastAsia="ru-RU"/>
        </w:rPr>
        <w:t>собственно проведение исследования с обязательным поэтапным контролем и коррекцией результатов работ;</w:t>
      </w:r>
    </w:p>
    <w:p w:rsidR="00EE25E4" w:rsidRPr="002B44EE" w:rsidRDefault="00EE25E4" w:rsidP="00DC27D4">
      <w:pPr>
        <w:pStyle w:val="afffa"/>
        <w:numPr>
          <w:ilvl w:val="0"/>
          <w:numId w:val="31"/>
        </w:numPr>
        <w:ind w:left="-284" w:right="-567" w:firstLine="814"/>
        <w:rPr>
          <w:sz w:val="24"/>
          <w:szCs w:val="24"/>
          <w:lang w:eastAsia="ru-RU"/>
        </w:rPr>
      </w:pPr>
      <w:r w:rsidRPr="002B44EE">
        <w:rPr>
          <w:color w:val="000000"/>
          <w:sz w:val="24"/>
          <w:szCs w:val="24"/>
          <w:lang w:eastAsia="ru-RU"/>
        </w:rPr>
        <w:t>оформление результатов учебно-исследовательской деятельности как конечного продукта;</w:t>
      </w:r>
    </w:p>
    <w:p w:rsidR="00EE25E4" w:rsidRPr="002B44EE" w:rsidRDefault="00EE25E4" w:rsidP="00DC27D4">
      <w:pPr>
        <w:pStyle w:val="afffa"/>
        <w:numPr>
          <w:ilvl w:val="0"/>
          <w:numId w:val="31"/>
        </w:numPr>
        <w:ind w:left="-284" w:right="-567" w:firstLine="814"/>
        <w:rPr>
          <w:sz w:val="24"/>
          <w:szCs w:val="24"/>
          <w:lang w:eastAsia="ru-RU"/>
        </w:rPr>
      </w:pPr>
      <w:r w:rsidRPr="002B44EE">
        <w:rPr>
          <w:color w:val="000000"/>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В зависимости от урочных и внеурочных занятий используются разные формы учебно-исследовательской деятельности.</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На урочных занятиях:</w:t>
      </w:r>
    </w:p>
    <w:p w:rsidR="00EE25E4" w:rsidRPr="002B44EE" w:rsidRDefault="00EE25E4" w:rsidP="00DC27D4">
      <w:pPr>
        <w:pStyle w:val="afffa"/>
        <w:numPr>
          <w:ilvl w:val="0"/>
          <w:numId w:val="32"/>
        </w:numPr>
        <w:ind w:left="-284" w:right="-567" w:firstLine="814"/>
        <w:rPr>
          <w:sz w:val="24"/>
          <w:szCs w:val="24"/>
          <w:lang w:eastAsia="ru-RU"/>
        </w:rPr>
      </w:pPr>
      <w:r w:rsidRPr="002B44EE">
        <w:rPr>
          <w:color w:val="000000"/>
          <w:sz w:val="24"/>
          <w:szCs w:val="24"/>
          <w:lang w:eastAsia="ru-RU"/>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другое;</w:t>
      </w:r>
    </w:p>
    <w:p w:rsidR="00EE25E4" w:rsidRPr="002B44EE" w:rsidRDefault="00EE25E4" w:rsidP="00DC27D4">
      <w:pPr>
        <w:pStyle w:val="afffa"/>
        <w:numPr>
          <w:ilvl w:val="0"/>
          <w:numId w:val="32"/>
        </w:numPr>
        <w:ind w:left="-284" w:right="-567" w:firstLine="814"/>
        <w:rPr>
          <w:sz w:val="24"/>
          <w:szCs w:val="24"/>
          <w:lang w:eastAsia="ru-RU"/>
        </w:rPr>
      </w:pPr>
      <w:r w:rsidRPr="002B44EE">
        <w:rPr>
          <w:color w:val="000000"/>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E25E4" w:rsidRPr="002B44EE" w:rsidRDefault="00EE25E4" w:rsidP="00DC27D4">
      <w:pPr>
        <w:pStyle w:val="afffa"/>
        <w:numPr>
          <w:ilvl w:val="0"/>
          <w:numId w:val="32"/>
        </w:numPr>
        <w:ind w:left="-284" w:right="-567" w:firstLine="814"/>
        <w:rPr>
          <w:sz w:val="24"/>
          <w:szCs w:val="24"/>
          <w:lang w:eastAsia="ru-RU"/>
        </w:rPr>
      </w:pPr>
      <w:r w:rsidRPr="002B44EE">
        <w:rPr>
          <w:color w:val="000000"/>
          <w:sz w:val="24"/>
          <w:szCs w:val="24"/>
          <w:lang w:eastAsia="ru-RU"/>
        </w:rPr>
        <w:t>домашнее задание исследовательского характера.</w:t>
      </w:r>
    </w:p>
    <w:p w:rsidR="00EE25E4" w:rsidRPr="002B44EE" w:rsidRDefault="00EE25E4" w:rsidP="0029764D">
      <w:pPr>
        <w:pStyle w:val="afffa"/>
        <w:ind w:left="-284" w:right="-567"/>
        <w:rPr>
          <w:sz w:val="24"/>
          <w:szCs w:val="24"/>
          <w:lang w:eastAsia="ru-RU"/>
        </w:rPr>
      </w:pPr>
      <w:r w:rsidRPr="002B44EE">
        <w:rPr>
          <w:iCs/>
          <w:color w:val="000000"/>
          <w:sz w:val="24"/>
          <w:szCs w:val="24"/>
          <w:lang w:eastAsia="ru-RU"/>
        </w:rPr>
        <w:t>На внеурочных занятиях:</w:t>
      </w:r>
    </w:p>
    <w:p w:rsidR="00EE25E4" w:rsidRPr="002B44EE" w:rsidRDefault="00EE25E4" w:rsidP="00DC27D4">
      <w:pPr>
        <w:pStyle w:val="afffa"/>
        <w:numPr>
          <w:ilvl w:val="0"/>
          <w:numId w:val="33"/>
        </w:numPr>
        <w:ind w:left="-284" w:right="-567" w:firstLine="814"/>
        <w:rPr>
          <w:sz w:val="24"/>
          <w:szCs w:val="24"/>
          <w:lang w:eastAsia="ru-RU"/>
        </w:rPr>
      </w:pPr>
      <w:r w:rsidRPr="002B44EE">
        <w:rPr>
          <w:color w:val="000000"/>
          <w:sz w:val="24"/>
          <w:szCs w:val="24"/>
          <w:lang w:eastAsia="ru-RU"/>
        </w:rPr>
        <w:t>исследовательская практика обучающихся;</w:t>
      </w:r>
    </w:p>
    <w:p w:rsidR="00EE25E4" w:rsidRPr="002B44EE" w:rsidRDefault="00EE25E4" w:rsidP="00DC27D4">
      <w:pPr>
        <w:pStyle w:val="afffa"/>
        <w:numPr>
          <w:ilvl w:val="0"/>
          <w:numId w:val="33"/>
        </w:numPr>
        <w:ind w:left="-284" w:right="-567" w:firstLine="814"/>
        <w:rPr>
          <w:sz w:val="24"/>
          <w:szCs w:val="24"/>
          <w:lang w:eastAsia="ru-RU"/>
        </w:rPr>
      </w:pPr>
      <w:r w:rsidRPr="002B44EE">
        <w:rPr>
          <w:color w:val="000000"/>
          <w:sz w:val="24"/>
          <w:szCs w:val="24"/>
          <w:lang w:eastAsia="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EE25E4" w:rsidRPr="002B44EE" w:rsidRDefault="00EE25E4" w:rsidP="00DC27D4">
      <w:pPr>
        <w:pStyle w:val="afffa"/>
        <w:numPr>
          <w:ilvl w:val="0"/>
          <w:numId w:val="33"/>
        </w:numPr>
        <w:ind w:left="-284" w:right="-567" w:firstLine="814"/>
        <w:rPr>
          <w:sz w:val="24"/>
          <w:szCs w:val="24"/>
          <w:lang w:eastAsia="ru-RU"/>
        </w:rPr>
      </w:pPr>
      <w:r w:rsidRPr="002B44EE">
        <w:rPr>
          <w:color w:val="000000"/>
          <w:sz w:val="24"/>
          <w:szCs w:val="24"/>
          <w:lang w:eastAsia="ru-RU"/>
        </w:rPr>
        <w:t>факультативные занятия, предполагающие углублённое изучение предмета;</w:t>
      </w:r>
    </w:p>
    <w:p w:rsidR="00EE25E4" w:rsidRPr="002B44EE" w:rsidRDefault="00EE25E4" w:rsidP="00DC27D4">
      <w:pPr>
        <w:pStyle w:val="afffa"/>
        <w:numPr>
          <w:ilvl w:val="0"/>
          <w:numId w:val="33"/>
        </w:numPr>
        <w:ind w:left="-284" w:right="-567" w:firstLine="814"/>
        <w:rPr>
          <w:sz w:val="24"/>
          <w:szCs w:val="24"/>
          <w:lang w:eastAsia="ru-RU"/>
        </w:rPr>
      </w:pPr>
      <w:r w:rsidRPr="002B44EE">
        <w:rPr>
          <w:color w:val="000000"/>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w:t>
      </w:r>
    </w:p>
    <w:p w:rsidR="00EE25E4" w:rsidRPr="002B44EE" w:rsidRDefault="00EE25E4" w:rsidP="0029764D">
      <w:pPr>
        <w:pStyle w:val="afffa"/>
        <w:ind w:left="-284" w:right="-567"/>
        <w:rPr>
          <w:color w:val="000000"/>
          <w:sz w:val="24"/>
          <w:szCs w:val="24"/>
          <w:lang w:eastAsia="ru-RU"/>
        </w:rPr>
      </w:pPr>
      <w:r w:rsidRPr="002B44EE">
        <w:rPr>
          <w:color w:val="000000"/>
          <w:sz w:val="24"/>
          <w:szCs w:val="24"/>
          <w:lang w:eastAsia="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634F34" w:rsidRDefault="00634F34" w:rsidP="0029764D">
      <w:pPr>
        <w:pStyle w:val="afffa"/>
        <w:ind w:left="-284" w:right="-567"/>
        <w:rPr>
          <w:b/>
          <w:bCs/>
          <w:color w:val="000000"/>
          <w:sz w:val="24"/>
          <w:szCs w:val="24"/>
          <w:lang w:eastAsia="ru-RU"/>
        </w:rPr>
      </w:pPr>
    </w:p>
    <w:p w:rsidR="00EE25E4" w:rsidRPr="002B44EE" w:rsidRDefault="007930CD" w:rsidP="0029764D">
      <w:pPr>
        <w:pStyle w:val="afffa"/>
        <w:ind w:left="-284" w:right="-567"/>
        <w:rPr>
          <w:b/>
          <w:sz w:val="24"/>
          <w:szCs w:val="24"/>
          <w:lang w:eastAsia="ru-RU"/>
        </w:rPr>
      </w:pPr>
      <w:r w:rsidRPr="002B44EE">
        <w:rPr>
          <w:b/>
          <w:bCs/>
          <w:color w:val="000000"/>
          <w:sz w:val="24"/>
          <w:szCs w:val="24"/>
          <w:lang w:eastAsia="ru-RU"/>
        </w:rPr>
        <w:t>2.1.</w:t>
      </w:r>
      <w:r w:rsidR="00EE25E4" w:rsidRPr="002B44EE">
        <w:rPr>
          <w:b/>
          <w:bCs/>
          <w:color w:val="000000"/>
          <w:sz w:val="24"/>
          <w:szCs w:val="24"/>
          <w:lang w:eastAsia="ru-RU"/>
        </w:rPr>
        <w:t>5. Условия и средства формирования универсальных учебных действий</w:t>
      </w:r>
    </w:p>
    <w:p w:rsidR="00EE25E4" w:rsidRPr="002B44EE" w:rsidRDefault="007930CD" w:rsidP="0029764D">
      <w:pPr>
        <w:pStyle w:val="afffa"/>
        <w:ind w:left="-284" w:right="-567"/>
        <w:rPr>
          <w:sz w:val="24"/>
          <w:szCs w:val="24"/>
          <w:lang w:eastAsia="ru-RU"/>
        </w:rPr>
      </w:pPr>
      <w:r w:rsidRPr="002B44EE">
        <w:rPr>
          <w:bCs/>
          <w:color w:val="000000"/>
          <w:sz w:val="24"/>
          <w:szCs w:val="24"/>
          <w:lang w:eastAsia="ru-RU"/>
        </w:rPr>
        <w:t xml:space="preserve">         </w:t>
      </w:r>
      <w:r w:rsidR="00EE25E4" w:rsidRPr="002B44EE">
        <w:rPr>
          <w:bCs/>
          <w:color w:val="000000"/>
          <w:sz w:val="24"/>
          <w:szCs w:val="24"/>
          <w:lang w:eastAsia="ru-RU"/>
        </w:rPr>
        <w:t>Среди условий и средств формирования УУД в гимназии используются:</w:t>
      </w:r>
    </w:p>
    <w:p w:rsidR="00EE25E4" w:rsidRPr="002B44EE" w:rsidRDefault="00EE25E4" w:rsidP="0029764D">
      <w:pPr>
        <w:pStyle w:val="afffa"/>
        <w:ind w:left="-284" w:right="-567"/>
        <w:rPr>
          <w:sz w:val="24"/>
          <w:szCs w:val="24"/>
          <w:lang w:eastAsia="ru-RU"/>
        </w:rPr>
      </w:pPr>
      <w:r w:rsidRPr="002B44EE">
        <w:rPr>
          <w:bCs/>
          <w:color w:val="000000"/>
          <w:sz w:val="24"/>
          <w:szCs w:val="24"/>
          <w:lang w:eastAsia="ru-RU"/>
        </w:rPr>
        <w:t> Учебное сотрудничество, которое предполагает:</w:t>
      </w:r>
    </w:p>
    <w:p w:rsidR="00EE25E4" w:rsidRPr="002B44EE" w:rsidRDefault="00EE25E4" w:rsidP="00DC27D4">
      <w:pPr>
        <w:pStyle w:val="afffa"/>
        <w:numPr>
          <w:ilvl w:val="0"/>
          <w:numId w:val="34"/>
        </w:numPr>
        <w:ind w:right="-567"/>
        <w:rPr>
          <w:sz w:val="24"/>
          <w:szCs w:val="24"/>
          <w:lang w:eastAsia="ru-RU"/>
        </w:rPr>
      </w:pPr>
      <w:r w:rsidRPr="002B44EE">
        <w:rPr>
          <w:color w:val="000000"/>
          <w:sz w:val="24"/>
          <w:szCs w:val="24"/>
          <w:lang w:eastAsia="ru-RU"/>
        </w:rPr>
        <w:t xml:space="preserve">инициирование педагогом начальных действий </w:t>
      </w:r>
      <w:r w:rsidR="007930CD" w:rsidRPr="002B44EE">
        <w:rPr>
          <w:color w:val="000000"/>
          <w:sz w:val="24"/>
          <w:szCs w:val="24"/>
          <w:lang w:eastAsia="ru-RU"/>
        </w:rPr>
        <w:t>обучающихся</w:t>
      </w:r>
      <w:r w:rsidRPr="002B44EE">
        <w:rPr>
          <w:color w:val="000000"/>
          <w:sz w:val="24"/>
          <w:szCs w:val="24"/>
          <w:lang w:eastAsia="ru-RU"/>
        </w:rPr>
        <w:t>;</w:t>
      </w:r>
    </w:p>
    <w:p w:rsidR="00EE25E4" w:rsidRPr="002B44EE" w:rsidRDefault="00EE25E4" w:rsidP="00DC27D4">
      <w:pPr>
        <w:pStyle w:val="afffa"/>
        <w:numPr>
          <w:ilvl w:val="0"/>
          <w:numId w:val="34"/>
        </w:numPr>
        <w:ind w:right="-567"/>
        <w:rPr>
          <w:sz w:val="24"/>
          <w:szCs w:val="24"/>
          <w:lang w:eastAsia="ru-RU"/>
        </w:rPr>
      </w:pPr>
      <w:r w:rsidRPr="002B44EE">
        <w:rPr>
          <w:color w:val="000000"/>
          <w:sz w:val="24"/>
          <w:szCs w:val="24"/>
          <w:lang w:eastAsia="ru-RU"/>
        </w:rPr>
        <w:t>создание атмосферы взаимопонимания в группе;</w:t>
      </w:r>
    </w:p>
    <w:p w:rsidR="00EE25E4" w:rsidRPr="002B44EE" w:rsidRDefault="00EE25E4" w:rsidP="00DC27D4">
      <w:pPr>
        <w:pStyle w:val="afffa"/>
        <w:numPr>
          <w:ilvl w:val="0"/>
          <w:numId w:val="34"/>
        </w:numPr>
        <w:ind w:right="-567"/>
        <w:rPr>
          <w:sz w:val="24"/>
          <w:szCs w:val="24"/>
          <w:lang w:eastAsia="ru-RU"/>
        </w:rPr>
      </w:pPr>
      <w:r w:rsidRPr="002B44EE">
        <w:rPr>
          <w:color w:val="000000"/>
          <w:sz w:val="24"/>
          <w:szCs w:val="24"/>
          <w:lang w:eastAsia="ru-RU"/>
        </w:rPr>
        <w:t>организацию общения учащихся;</w:t>
      </w:r>
    </w:p>
    <w:p w:rsidR="00EE25E4" w:rsidRPr="002B44EE" w:rsidRDefault="00EE25E4" w:rsidP="00DC27D4">
      <w:pPr>
        <w:pStyle w:val="afffa"/>
        <w:numPr>
          <w:ilvl w:val="0"/>
          <w:numId w:val="34"/>
        </w:numPr>
        <w:ind w:right="-567"/>
        <w:rPr>
          <w:sz w:val="24"/>
          <w:szCs w:val="24"/>
          <w:lang w:eastAsia="ru-RU"/>
        </w:rPr>
      </w:pPr>
      <w:r w:rsidRPr="002B44EE">
        <w:rPr>
          <w:color w:val="000000"/>
          <w:sz w:val="24"/>
          <w:szCs w:val="24"/>
          <w:lang w:eastAsia="ru-RU"/>
        </w:rPr>
        <w:t>совместное с детьми планирование способов учебной работы;</w:t>
      </w:r>
    </w:p>
    <w:p w:rsidR="00EE25E4" w:rsidRPr="002B44EE" w:rsidRDefault="00EE25E4" w:rsidP="00DC27D4">
      <w:pPr>
        <w:pStyle w:val="afffa"/>
        <w:numPr>
          <w:ilvl w:val="0"/>
          <w:numId w:val="34"/>
        </w:numPr>
        <w:ind w:right="-567"/>
        <w:rPr>
          <w:sz w:val="24"/>
          <w:szCs w:val="24"/>
          <w:lang w:eastAsia="ru-RU"/>
        </w:rPr>
      </w:pPr>
      <w:r w:rsidRPr="002B44EE">
        <w:rPr>
          <w:color w:val="000000"/>
          <w:sz w:val="24"/>
          <w:szCs w:val="24"/>
          <w:lang w:eastAsia="ru-RU"/>
        </w:rPr>
        <w:t>работу педагога  по рефлексии детьми совершаемых учебных действий.</w:t>
      </w:r>
    </w:p>
    <w:p w:rsidR="00EE25E4" w:rsidRPr="002B44EE" w:rsidRDefault="007930CD" w:rsidP="0029764D">
      <w:pPr>
        <w:pStyle w:val="afffa"/>
        <w:ind w:left="-284" w:right="-567"/>
        <w:rPr>
          <w:sz w:val="24"/>
          <w:szCs w:val="24"/>
          <w:lang w:eastAsia="ru-RU"/>
        </w:rPr>
      </w:pPr>
      <w:r w:rsidRPr="002B44EE">
        <w:rPr>
          <w:bCs/>
          <w:color w:val="000000"/>
          <w:sz w:val="24"/>
          <w:szCs w:val="24"/>
          <w:lang w:eastAsia="ru-RU"/>
        </w:rPr>
        <w:t xml:space="preserve">  </w:t>
      </w:r>
      <w:r w:rsidR="00EE25E4" w:rsidRPr="002B44EE">
        <w:rPr>
          <w:bCs/>
          <w:color w:val="000000"/>
          <w:sz w:val="24"/>
          <w:szCs w:val="24"/>
          <w:lang w:eastAsia="ru-RU"/>
        </w:rPr>
        <w:t>  Совместная деятельность гимназистов друг с другом и педагогом.</w:t>
      </w:r>
    </w:p>
    <w:p w:rsidR="00EE25E4" w:rsidRPr="002B44EE" w:rsidRDefault="007930CD" w:rsidP="0029764D">
      <w:pPr>
        <w:pStyle w:val="afffa"/>
        <w:ind w:left="-284" w:right="-567"/>
        <w:rPr>
          <w:sz w:val="24"/>
          <w:szCs w:val="24"/>
          <w:lang w:eastAsia="ru-RU"/>
        </w:rPr>
      </w:pPr>
      <w:r w:rsidRPr="002B44EE">
        <w:rPr>
          <w:color w:val="000000"/>
          <w:sz w:val="24"/>
          <w:szCs w:val="24"/>
          <w:lang w:eastAsia="ru-RU"/>
        </w:rPr>
        <w:t xml:space="preserve">   </w:t>
      </w:r>
      <w:r w:rsidR="00EE25E4" w:rsidRPr="002B44EE">
        <w:rPr>
          <w:color w:val="000000"/>
          <w:sz w:val="24"/>
          <w:szCs w:val="24"/>
          <w:lang w:eastAsia="ru-RU"/>
        </w:rPr>
        <w:t> </w:t>
      </w:r>
      <w:r w:rsidR="00EE25E4" w:rsidRPr="002B44EE">
        <w:rPr>
          <w:bCs/>
          <w:iCs/>
          <w:color w:val="000000"/>
          <w:sz w:val="24"/>
          <w:szCs w:val="24"/>
          <w:lang w:eastAsia="ru-RU"/>
        </w:rPr>
        <w:t>Организация групповой работы</w:t>
      </w:r>
      <w:r w:rsidR="00634F34">
        <w:rPr>
          <w:color w:val="000000"/>
          <w:sz w:val="24"/>
          <w:szCs w:val="24"/>
          <w:lang w:eastAsia="ru-RU"/>
        </w:rPr>
        <w:t>:</w:t>
      </w:r>
    </w:p>
    <w:p w:rsidR="00EE25E4" w:rsidRPr="002B44EE" w:rsidRDefault="00EE25E4" w:rsidP="00DC27D4">
      <w:pPr>
        <w:pStyle w:val="afffa"/>
        <w:numPr>
          <w:ilvl w:val="0"/>
          <w:numId w:val="35"/>
        </w:numPr>
        <w:ind w:right="-567"/>
        <w:rPr>
          <w:sz w:val="24"/>
          <w:szCs w:val="24"/>
          <w:lang w:eastAsia="ru-RU"/>
        </w:rPr>
      </w:pPr>
      <w:r w:rsidRPr="002B44EE">
        <w:rPr>
          <w:color w:val="000000"/>
          <w:sz w:val="24"/>
          <w:szCs w:val="24"/>
          <w:lang w:eastAsia="ru-RU"/>
        </w:rPr>
        <w:lastRenderedPageBreak/>
        <w:t>создания учебной мотивации;</w:t>
      </w:r>
    </w:p>
    <w:p w:rsidR="00EE25E4" w:rsidRPr="002B44EE" w:rsidRDefault="00EE25E4" w:rsidP="00DC27D4">
      <w:pPr>
        <w:pStyle w:val="afffa"/>
        <w:numPr>
          <w:ilvl w:val="0"/>
          <w:numId w:val="35"/>
        </w:numPr>
        <w:ind w:right="-567"/>
        <w:rPr>
          <w:sz w:val="24"/>
          <w:szCs w:val="24"/>
          <w:lang w:eastAsia="ru-RU"/>
        </w:rPr>
      </w:pPr>
      <w:r w:rsidRPr="002B44EE">
        <w:rPr>
          <w:color w:val="000000"/>
          <w:sz w:val="24"/>
          <w:szCs w:val="24"/>
          <w:lang w:eastAsia="ru-RU"/>
        </w:rPr>
        <w:t>пробуждения в учениках познавательного интереса;</w:t>
      </w:r>
    </w:p>
    <w:p w:rsidR="00EE25E4" w:rsidRPr="002B44EE" w:rsidRDefault="00EE25E4" w:rsidP="00DC27D4">
      <w:pPr>
        <w:pStyle w:val="afffa"/>
        <w:numPr>
          <w:ilvl w:val="0"/>
          <w:numId w:val="35"/>
        </w:numPr>
        <w:ind w:right="-567"/>
        <w:rPr>
          <w:sz w:val="24"/>
          <w:szCs w:val="24"/>
          <w:lang w:eastAsia="ru-RU"/>
        </w:rPr>
      </w:pPr>
      <w:r w:rsidRPr="002B44EE">
        <w:rPr>
          <w:color w:val="000000"/>
          <w:sz w:val="24"/>
          <w:szCs w:val="24"/>
          <w:lang w:eastAsia="ru-RU"/>
        </w:rPr>
        <w:t>развития стремления к успеху и одобрению;</w:t>
      </w:r>
    </w:p>
    <w:p w:rsidR="00EE25E4" w:rsidRPr="002B44EE" w:rsidRDefault="00EE25E4" w:rsidP="00DC27D4">
      <w:pPr>
        <w:pStyle w:val="afffa"/>
        <w:numPr>
          <w:ilvl w:val="0"/>
          <w:numId w:val="35"/>
        </w:numPr>
        <w:ind w:right="-567"/>
        <w:rPr>
          <w:sz w:val="24"/>
          <w:szCs w:val="24"/>
          <w:lang w:eastAsia="ru-RU"/>
        </w:rPr>
      </w:pPr>
      <w:r w:rsidRPr="002B44EE">
        <w:rPr>
          <w:color w:val="000000"/>
          <w:sz w:val="24"/>
          <w:szCs w:val="24"/>
          <w:lang w:eastAsia="ru-RU"/>
        </w:rPr>
        <w:t>снятия неуверенности в себе, боязни сделать ошибку и получить за это порицание;</w:t>
      </w:r>
    </w:p>
    <w:p w:rsidR="00EE25E4" w:rsidRPr="002B44EE" w:rsidRDefault="00EE25E4" w:rsidP="00DC27D4">
      <w:pPr>
        <w:pStyle w:val="afffa"/>
        <w:numPr>
          <w:ilvl w:val="0"/>
          <w:numId w:val="35"/>
        </w:numPr>
        <w:ind w:right="-567"/>
        <w:rPr>
          <w:sz w:val="24"/>
          <w:szCs w:val="24"/>
          <w:lang w:eastAsia="ru-RU"/>
        </w:rPr>
      </w:pPr>
      <w:r w:rsidRPr="002B44EE">
        <w:rPr>
          <w:color w:val="000000"/>
          <w:sz w:val="24"/>
          <w:szCs w:val="24"/>
          <w:lang w:eastAsia="ru-RU"/>
        </w:rPr>
        <w:t>развития способности к самостоятельной оценке своей работы;</w:t>
      </w:r>
    </w:p>
    <w:p w:rsidR="00EE25E4" w:rsidRPr="002B44EE" w:rsidRDefault="00EE25E4" w:rsidP="00DC27D4">
      <w:pPr>
        <w:pStyle w:val="afffa"/>
        <w:numPr>
          <w:ilvl w:val="0"/>
          <w:numId w:val="35"/>
        </w:numPr>
        <w:ind w:right="-567"/>
        <w:rPr>
          <w:sz w:val="24"/>
          <w:szCs w:val="24"/>
          <w:lang w:eastAsia="ru-RU"/>
        </w:rPr>
      </w:pPr>
      <w:r w:rsidRPr="002B44EE">
        <w:rPr>
          <w:color w:val="000000"/>
          <w:sz w:val="24"/>
          <w:szCs w:val="24"/>
          <w:lang w:eastAsia="ru-RU"/>
        </w:rPr>
        <w:t>формирования умения общаться и взаимодействовать с другими обучающимися.</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При организации групповой работы</w:t>
      </w:r>
      <w:r w:rsidR="007930CD" w:rsidRPr="002B44EE">
        <w:rPr>
          <w:color w:val="000000"/>
          <w:sz w:val="24"/>
          <w:szCs w:val="24"/>
          <w:lang w:eastAsia="ru-RU"/>
        </w:rPr>
        <w:t xml:space="preserve"> класс делится на группы, з</w:t>
      </w:r>
      <w:r w:rsidRPr="002B44EE">
        <w:rPr>
          <w:color w:val="000000"/>
          <w:sz w:val="24"/>
          <w:szCs w:val="24"/>
          <w:lang w:eastAsia="ru-RU"/>
        </w:rPr>
        <w:t xml:space="preserve">адание даётся группе, а не отдельному ученику. </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Можно выделить три принципа организации совместной деятельности:</w:t>
      </w:r>
    </w:p>
    <w:p w:rsidR="00EE25E4" w:rsidRPr="002B44EE" w:rsidRDefault="00EE25E4" w:rsidP="00DC27D4">
      <w:pPr>
        <w:pStyle w:val="afffa"/>
        <w:numPr>
          <w:ilvl w:val="0"/>
          <w:numId w:val="36"/>
        </w:numPr>
        <w:ind w:left="-284" w:right="-567" w:firstLine="814"/>
        <w:rPr>
          <w:sz w:val="24"/>
          <w:szCs w:val="24"/>
          <w:lang w:eastAsia="ru-RU"/>
        </w:rPr>
      </w:pPr>
      <w:r w:rsidRPr="002B44EE">
        <w:rPr>
          <w:color w:val="000000"/>
          <w:sz w:val="24"/>
          <w:szCs w:val="24"/>
          <w:lang w:eastAsia="ru-RU"/>
        </w:rPr>
        <w:t>принцип индивидуальных вкладов;</w:t>
      </w:r>
    </w:p>
    <w:p w:rsidR="00EE25E4" w:rsidRPr="002B44EE" w:rsidRDefault="00EE25E4" w:rsidP="00DC27D4">
      <w:pPr>
        <w:pStyle w:val="afffa"/>
        <w:numPr>
          <w:ilvl w:val="0"/>
          <w:numId w:val="36"/>
        </w:numPr>
        <w:ind w:left="-284" w:right="-567" w:firstLine="814"/>
        <w:rPr>
          <w:sz w:val="24"/>
          <w:szCs w:val="24"/>
          <w:lang w:eastAsia="ru-RU"/>
        </w:rPr>
      </w:pPr>
      <w:r w:rsidRPr="002B44EE">
        <w:rPr>
          <w:color w:val="000000"/>
          <w:sz w:val="24"/>
          <w:szCs w:val="24"/>
          <w:lang w:eastAsia="ru-RU"/>
        </w:rPr>
        <w:t>позиционный принцип, при котором важно столкновение и координация разных позиций членов группы;</w:t>
      </w:r>
    </w:p>
    <w:p w:rsidR="00EE25E4" w:rsidRPr="002B44EE" w:rsidRDefault="00EE25E4" w:rsidP="00DC27D4">
      <w:pPr>
        <w:pStyle w:val="afffa"/>
        <w:numPr>
          <w:ilvl w:val="0"/>
          <w:numId w:val="36"/>
        </w:numPr>
        <w:ind w:left="-284" w:right="-567" w:firstLine="814"/>
        <w:rPr>
          <w:sz w:val="24"/>
          <w:szCs w:val="24"/>
          <w:lang w:eastAsia="ru-RU"/>
        </w:rPr>
      </w:pPr>
      <w:r w:rsidRPr="002B44EE">
        <w:rPr>
          <w:color w:val="000000"/>
          <w:sz w:val="24"/>
          <w:szCs w:val="24"/>
          <w:lang w:eastAsia="ru-RU"/>
        </w:rPr>
        <w:t xml:space="preserve">принцип содержательного распределения действий, при котором за обучающимися закреплены определённые модели действий. </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Роли обучающихся при работе в группе могут распределяться по-разному:</w:t>
      </w:r>
    </w:p>
    <w:p w:rsidR="00EE25E4" w:rsidRPr="002B44EE" w:rsidRDefault="00EE25E4" w:rsidP="00DC27D4">
      <w:pPr>
        <w:pStyle w:val="afffa"/>
        <w:numPr>
          <w:ilvl w:val="0"/>
          <w:numId w:val="37"/>
        </w:numPr>
        <w:ind w:left="-284" w:right="-567" w:firstLine="814"/>
        <w:rPr>
          <w:sz w:val="24"/>
          <w:szCs w:val="24"/>
          <w:lang w:eastAsia="ru-RU"/>
        </w:rPr>
      </w:pPr>
      <w:r w:rsidRPr="002B44EE">
        <w:rPr>
          <w:color w:val="000000"/>
          <w:sz w:val="24"/>
          <w:szCs w:val="24"/>
          <w:lang w:eastAsia="ru-RU"/>
        </w:rPr>
        <w:t>все роли заранее распределены учителем;</w:t>
      </w:r>
    </w:p>
    <w:p w:rsidR="00EE25E4" w:rsidRPr="002B44EE" w:rsidRDefault="00EE25E4" w:rsidP="00DC27D4">
      <w:pPr>
        <w:pStyle w:val="afffa"/>
        <w:numPr>
          <w:ilvl w:val="0"/>
          <w:numId w:val="37"/>
        </w:numPr>
        <w:ind w:left="-284" w:right="-567" w:firstLine="814"/>
        <w:rPr>
          <w:sz w:val="24"/>
          <w:szCs w:val="24"/>
          <w:lang w:eastAsia="ru-RU"/>
        </w:rPr>
      </w:pPr>
      <w:r w:rsidRPr="002B44EE">
        <w:rPr>
          <w:color w:val="000000"/>
          <w:sz w:val="24"/>
          <w:szCs w:val="24"/>
          <w:lang w:eastAsia="ru-RU"/>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E25E4" w:rsidRPr="002B44EE" w:rsidRDefault="00EE25E4" w:rsidP="00DC27D4">
      <w:pPr>
        <w:pStyle w:val="afffa"/>
        <w:numPr>
          <w:ilvl w:val="0"/>
          <w:numId w:val="37"/>
        </w:numPr>
        <w:ind w:left="-284" w:right="-567" w:firstLine="814"/>
        <w:rPr>
          <w:sz w:val="24"/>
          <w:szCs w:val="24"/>
          <w:lang w:eastAsia="ru-RU"/>
        </w:rPr>
      </w:pPr>
      <w:r w:rsidRPr="002B44EE">
        <w:rPr>
          <w:color w:val="000000"/>
          <w:sz w:val="24"/>
          <w:szCs w:val="24"/>
          <w:lang w:eastAsia="ru-RU"/>
        </w:rPr>
        <w:t>участники группы сами выбирают себе роли.</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Во время работы обучающихся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EE25E4" w:rsidRPr="002B44EE" w:rsidRDefault="007930CD" w:rsidP="0029764D">
      <w:pPr>
        <w:pStyle w:val="afffa"/>
        <w:ind w:left="-284" w:right="-567"/>
        <w:rPr>
          <w:sz w:val="24"/>
          <w:szCs w:val="24"/>
          <w:lang w:eastAsia="ru-RU"/>
        </w:rPr>
      </w:pPr>
      <w:r w:rsidRPr="002B44EE">
        <w:rPr>
          <w:bCs/>
          <w:iCs/>
          <w:color w:val="000000"/>
          <w:sz w:val="24"/>
          <w:szCs w:val="24"/>
          <w:lang w:eastAsia="ru-RU"/>
        </w:rPr>
        <w:t xml:space="preserve">   </w:t>
      </w:r>
      <w:r w:rsidR="00EE25E4" w:rsidRPr="002B44EE">
        <w:rPr>
          <w:bCs/>
          <w:iCs/>
          <w:color w:val="000000"/>
          <w:sz w:val="24"/>
          <w:szCs w:val="24"/>
          <w:lang w:eastAsia="ru-RU"/>
        </w:rPr>
        <w:t>   Организация парной работы:</w:t>
      </w:r>
    </w:p>
    <w:p w:rsidR="00EE25E4" w:rsidRPr="002B44EE" w:rsidRDefault="00EE25E4" w:rsidP="00DC27D4">
      <w:pPr>
        <w:pStyle w:val="afffa"/>
        <w:numPr>
          <w:ilvl w:val="0"/>
          <w:numId w:val="38"/>
        </w:numPr>
        <w:ind w:left="-284" w:right="-567" w:firstLine="814"/>
        <w:rPr>
          <w:sz w:val="24"/>
          <w:szCs w:val="24"/>
          <w:lang w:eastAsia="ru-RU"/>
        </w:rPr>
      </w:pPr>
      <w:r w:rsidRPr="002B44EE">
        <w:rPr>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EE25E4" w:rsidRPr="002B44EE" w:rsidRDefault="00EE25E4" w:rsidP="00DC27D4">
      <w:pPr>
        <w:pStyle w:val="afffa"/>
        <w:numPr>
          <w:ilvl w:val="0"/>
          <w:numId w:val="38"/>
        </w:numPr>
        <w:ind w:left="-284" w:right="-567" w:firstLine="814"/>
        <w:rPr>
          <w:sz w:val="24"/>
          <w:szCs w:val="24"/>
          <w:lang w:eastAsia="ru-RU"/>
        </w:rPr>
      </w:pPr>
      <w:r w:rsidRPr="002B44EE">
        <w:rPr>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EE25E4" w:rsidRPr="002B44EE" w:rsidRDefault="00EE25E4" w:rsidP="00DC27D4">
      <w:pPr>
        <w:pStyle w:val="afffa"/>
        <w:numPr>
          <w:ilvl w:val="0"/>
          <w:numId w:val="38"/>
        </w:numPr>
        <w:ind w:left="-284" w:right="-567" w:firstLine="814"/>
        <w:rPr>
          <w:sz w:val="24"/>
          <w:szCs w:val="24"/>
          <w:lang w:eastAsia="ru-RU"/>
        </w:rPr>
      </w:pPr>
      <w:r w:rsidRPr="002B44EE">
        <w:rPr>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w:t>
      </w:r>
      <w:r w:rsidRPr="002B44EE">
        <w:rPr>
          <w:color w:val="000000"/>
          <w:sz w:val="24"/>
          <w:szCs w:val="24"/>
          <w:lang w:eastAsia="ru-RU"/>
        </w:rPr>
        <w:lastRenderedPageBreak/>
        <w:t xml:space="preserve">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EE25E4" w:rsidRPr="002B44EE" w:rsidRDefault="00EE25E4" w:rsidP="0029764D">
      <w:pPr>
        <w:pStyle w:val="afffa"/>
        <w:ind w:left="-284" w:right="-567"/>
        <w:rPr>
          <w:sz w:val="24"/>
          <w:szCs w:val="24"/>
          <w:lang w:eastAsia="ru-RU"/>
        </w:rPr>
      </w:pPr>
      <w:r w:rsidRPr="002B44EE">
        <w:rPr>
          <w:b/>
          <w:bCs/>
          <w:i/>
          <w:iCs/>
          <w:color w:val="000000"/>
          <w:sz w:val="24"/>
          <w:szCs w:val="24"/>
          <w:lang w:eastAsia="ru-RU"/>
        </w:rPr>
        <w:t>   </w:t>
      </w:r>
      <w:r w:rsidRPr="002B44EE">
        <w:rPr>
          <w:bCs/>
          <w:iCs/>
          <w:color w:val="000000"/>
          <w:sz w:val="24"/>
          <w:szCs w:val="24"/>
          <w:lang w:eastAsia="ru-RU"/>
        </w:rPr>
        <w:t>Проектная деятельность обучающихся как форма сотрудничества.</w:t>
      </w:r>
    </w:p>
    <w:p w:rsidR="00EE25E4" w:rsidRPr="002B44EE" w:rsidRDefault="00167192" w:rsidP="0029764D">
      <w:pPr>
        <w:pStyle w:val="afffa"/>
        <w:ind w:left="-284" w:right="-567"/>
        <w:rPr>
          <w:sz w:val="24"/>
          <w:szCs w:val="24"/>
          <w:lang w:eastAsia="ru-RU"/>
        </w:rPr>
      </w:pPr>
      <w:r w:rsidRPr="002B44EE">
        <w:rPr>
          <w:color w:val="000000"/>
          <w:sz w:val="24"/>
          <w:szCs w:val="24"/>
          <w:lang w:eastAsia="ru-RU"/>
        </w:rPr>
        <w:t xml:space="preserve">   </w:t>
      </w:r>
      <w:r w:rsidR="00EE25E4" w:rsidRPr="002B44EE">
        <w:rPr>
          <w:color w:val="000000"/>
          <w:sz w:val="24"/>
          <w:szCs w:val="24"/>
          <w:lang w:eastAsia="ru-RU"/>
        </w:rPr>
        <w:t>Используе</w:t>
      </w:r>
      <w:r w:rsidR="007930CD" w:rsidRPr="002B44EE">
        <w:rPr>
          <w:color w:val="000000"/>
          <w:sz w:val="24"/>
          <w:szCs w:val="24"/>
          <w:lang w:eastAsia="ru-RU"/>
        </w:rPr>
        <w:t xml:space="preserve">мые в  школе </w:t>
      </w:r>
      <w:r w:rsidR="00EE25E4" w:rsidRPr="002B44EE">
        <w:rPr>
          <w:color w:val="000000"/>
          <w:sz w:val="24"/>
          <w:szCs w:val="24"/>
          <w:lang w:eastAsia="ru-RU"/>
        </w:rPr>
        <w:t>типы ситуаций сотрудничества:</w:t>
      </w:r>
    </w:p>
    <w:p w:rsidR="00EE25E4" w:rsidRPr="002B44EE" w:rsidRDefault="00EE25E4" w:rsidP="00DC27D4">
      <w:pPr>
        <w:pStyle w:val="afffa"/>
        <w:numPr>
          <w:ilvl w:val="0"/>
          <w:numId w:val="39"/>
        </w:numPr>
        <w:ind w:left="-284" w:right="-567" w:firstLine="814"/>
        <w:rPr>
          <w:color w:val="000000"/>
          <w:sz w:val="24"/>
          <w:szCs w:val="24"/>
          <w:lang w:eastAsia="ru-RU"/>
        </w:rPr>
      </w:pPr>
      <w:r w:rsidRPr="002B44EE">
        <w:rPr>
          <w:color w:val="000000"/>
          <w:sz w:val="24"/>
          <w:szCs w:val="24"/>
          <w:lang w:eastAsia="ru-RU"/>
        </w:rPr>
        <w:t xml:space="preserve">ситуация сотрудничества со сверстниками с распределением функций. </w:t>
      </w:r>
    </w:p>
    <w:p w:rsidR="00EE25E4" w:rsidRPr="002B44EE" w:rsidRDefault="00EE25E4" w:rsidP="00DC27D4">
      <w:pPr>
        <w:pStyle w:val="afffa"/>
        <w:numPr>
          <w:ilvl w:val="0"/>
          <w:numId w:val="39"/>
        </w:numPr>
        <w:ind w:left="-284" w:right="-567" w:firstLine="814"/>
        <w:rPr>
          <w:color w:val="000000"/>
          <w:sz w:val="24"/>
          <w:szCs w:val="24"/>
          <w:lang w:eastAsia="ru-RU"/>
        </w:rPr>
      </w:pPr>
      <w:r w:rsidRPr="002B44EE">
        <w:rPr>
          <w:color w:val="000000"/>
          <w:sz w:val="24"/>
          <w:szCs w:val="24"/>
          <w:lang w:eastAsia="ru-RU"/>
        </w:rPr>
        <w:t xml:space="preserve">ситуация сотрудничества со взрослым с распределением функций. </w:t>
      </w:r>
    </w:p>
    <w:p w:rsidR="00EE25E4" w:rsidRPr="002B44EE" w:rsidRDefault="00EE25E4" w:rsidP="00DC27D4">
      <w:pPr>
        <w:pStyle w:val="afffa"/>
        <w:numPr>
          <w:ilvl w:val="0"/>
          <w:numId w:val="39"/>
        </w:numPr>
        <w:ind w:left="-284" w:right="-567" w:firstLine="814"/>
        <w:rPr>
          <w:color w:val="000000"/>
          <w:sz w:val="24"/>
          <w:szCs w:val="24"/>
          <w:lang w:eastAsia="ru-RU"/>
        </w:rPr>
      </w:pPr>
      <w:r w:rsidRPr="002B44EE">
        <w:rPr>
          <w:color w:val="000000"/>
          <w:sz w:val="24"/>
          <w:szCs w:val="24"/>
          <w:lang w:eastAsia="ru-RU"/>
        </w:rPr>
        <w:t>ситуация взаимодействия со сверстниками без чёткого разделения функций.</w:t>
      </w:r>
    </w:p>
    <w:p w:rsidR="00EE25E4" w:rsidRPr="002B44EE" w:rsidRDefault="00EE25E4" w:rsidP="00DC27D4">
      <w:pPr>
        <w:pStyle w:val="afffa"/>
        <w:numPr>
          <w:ilvl w:val="0"/>
          <w:numId w:val="39"/>
        </w:numPr>
        <w:ind w:left="-284" w:right="-567" w:firstLine="814"/>
        <w:rPr>
          <w:color w:val="000000"/>
          <w:sz w:val="24"/>
          <w:szCs w:val="24"/>
          <w:lang w:eastAsia="ru-RU"/>
        </w:rPr>
      </w:pPr>
      <w:r w:rsidRPr="002B44EE">
        <w:rPr>
          <w:color w:val="000000"/>
          <w:sz w:val="24"/>
          <w:szCs w:val="24"/>
          <w:lang w:eastAsia="ru-RU"/>
        </w:rPr>
        <w:t xml:space="preserve">ситуация конфликтного взаимодействия со сверстниками. </w:t>
      </w:r>
    </w:p>
    <w:p w:rsidR="00EE25E4" w:rsidRPr="002B44EE" w:rsidRDefault="00EE25E4" w:rsidP="0029764D">
      <w:pPr>
        <w:pStyle w:val="afffa"/>
        <w:ind w:left="-284" w:right="-567"/>
        <w:rPr>
          <w:sz w:val="24"/>
          <w:szCs w:val="24"/>
          <w:lang w:eastAsia="ru-RU"/>
        </w:rPr>
      </w:pPr>
      <w:r w:rsidRPr="002B44EE">
        <w:rPr>
          <w:bCs/>
          <w:iCs/>
          <w:color w:val="000000"/>
          <w:sz w:val="24"/>
          <w:szCs w:val="24"/>
          <w:lang w:eastAsia="ru-RU"/>
        </w:rPr>
        <w:t>   Дискуссия</w:t>
      </w:r>
    </w:p>
    <w:p w:rsidR="00EE25E4" w:rsidRPr="002B44EE" w:rsidRDefault="00EE25E4" w:rsidP="00DC27D4">
      <w:pPr>
        <w:pStyle w:val="afffa"/>
        <w:numPr>
          <w:ilvl w:val="0"/>
          <w:numId w:val="40"/>
        </w:numPr>
        <w:ind w:right="-567"/>
        <w:rPr>
          <w:sz w:val="24"/>
          <w:szCs w:val="24"/>
          <w:lang w:eastAsia="ru-RU"/>
        </w:rPr>
      </w:pPr>
      <w:r w:rsidRPr="002B44EE">
        <w:rPr>
          <w:color w:val="000000"/>
          <w:sz w:val="24"/>
          <w:szCs w:val="24"/>
          <w:lang w:eastAsia="ru-RU"/>
        </w:rPr>
        <w:t>письменная дискуссия;</w:t>
      </w:r>
    </w:p>
    <w:p w:rsidR="00EE25E4" w:rsidRPr="002B44EE" w:rsidRDefault="00EE25E4" w:rsidP="00DC27D4">
      <w:pPr>
        <w:pStyle w:val="afffa"/>
        <w:numPr>
          <w:ilvl w:val="0"/>
          <w:numId w:val="40"/>
        </w:numPr>
        <w:ind w:right="-567"/>
        <w:rPr>
          <w:sz w:val="24"/>
          <w:szCs w:val="24"/>
          <w:lang w:eastAsia="ru-RU"/>
        </w:rPr>
      </w:pPr>
      <w:r w:rsidRPr="002B44EE">
        <w:rPr>
          <w:color w:val="000000"/>
          <w:sz w:val="24"/>
          <w:szCs w:val="24"/>
          <w:lang w:eastAsia="ru-RU"/>
        </w:rPr>
        <w:t xml:space="preserve">устные формы учебных диалогов с одноклассниками и учителем. </w:t>
      </w:r>
    </w:p>
    <w:p w:rsidR="00EE25E4" w:rsidRPr="002B44EE" w:rsidRDefault="00EE25E4" w:rsidP="0029764D">
      <w:pPr>
        <w:pStyle w:val="afffa"/>
        <w:ind w:left="-284" w:right="-567"/>
        <w:rPr>
          <w:sz w:val="24"/>
          <w:szCs w:val="24"/>
          <w:lang w:eastAsia="ru-RU"/>
        </w:rPr>
      </w:pPr>
      <w:r w:rsidRPr="002B44EE">
        <w:rPr>
          <w:bCs/>
          <w:iCs/>
          <w:color w:val="000000"/>
          <w:sz w:val="24"/>
          <w:szCs w:val="24"/>
          <w:lang w:eastAsia="ru-RU"/>
        </w:rPr>
        <w:t>   Психологические тренинги с целью</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развивать навыки взаимодействия в группе;</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создать положительное настроение на дальнейшее продолжительное взаимодействие в тренинговой группе;</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развивать невербальные навыки общения;</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развивать навыки самопознания;</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развивать навыки восприятия и понимания других людей;</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учиться познавать себя через восприятие другого;</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получить представление о «неверных средствах общения»;</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развивать положительную самооценку;</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сформировать чувство уверенности в себе и осознание себя в новом качестве;</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познакомить с понятием «конфликт»;</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определить особенности поведения в конфликтной ситуации;</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обучить способам выхода из конфликтной ситуации;</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отработать ситуации предотвращения конфликтов;</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закрепить навыки поведения в конфликтной ситуации;</w:t>
      </w:r>
    </w:p>
    <w:p w:rsidR="00EE25E4" w:rsidRPr="002B44EE" w:rsidRDefault="00EE25E4" w:rsidP="00DC27D4">
      <w:pPr>
        <w:pStyle w:val="afffa"/>
        <w:numPr>
          <w:ilvl w:val="0"/>
          <w:numId w:val="41"/>
        </w:numPr>
        <w:ind w:left="-284" w:right="-567" w:firstLine="814"/>
        <w:rPr>
          <w:sz w:val="24"/>
          <w:szCs w:val="24"/>
          <w:lang w:eastAsia="ru-RU"/>
        </w:rPr>
      </w:pPr>
      <w:r w:rsidRPr="002B44EE">
        <w:rPr>
          <w:color w:val="000000"/>
          <w:sz w:val="24"/>
          <w:szCs w:val="24"/>
          <w:lang w:eastAsia="ru-RU"/>
        </w:rPr>
        <w:t>снизить уровень конфликтности подростков.</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w:t>
      </w:r>
      <w:r w:rsidRPr="002B44EE">
        <w:rPr>
          <w:bCs/>
          <w:iCs/>
          <w:color w:val="000000"/>
          <w:sz w:val="24"/>
          <w:szCs w:val="24"/>
          <w:lang w:eastAsia="ru-RU"/>
        </w:rPr>
        <w:t>Обучение</w:t>
      </w:r>
      <w:r w:rsidRPr="002B44EE">
        <w:rPr>
          <w:b/>
          <w:bCs/>
          <w:i/>
          <w:iCs/>
          <w:color w:val="000000"/>
          <w:sz w:val="24"/>
          <w:szCs w:val="24"/>
          <w:lang w:eastAsia="ru-RU"/>
        </w:rPr>
        <w:t xml:space="preserve"> </w:t>
      </w:r>
      <w:r w:rsidRPr="002B44EE">
        <w:rPr>
          <w:bCs/>
          <w:iCs/>
          <w:color w:val="000000"/>
          <w:sz w:val="24"/>
          <w:szCs w:val="24"/>
          <w:lang w:eastAsia="ru-RU"/>
        </w:rPr>
        <w:t>доказательству, которое</w:t>
      </w:r>
      <w:r w:rsidRPr="002B44EE">
        <w:rPr>
          <w:color w:val="000000"/>
          <w:sz w:val="24"/>
          <w:szCs w:val="24"/>
          <w:lang w:eastAsia="ru-RU"/>
        </w:rPr>
        <w:t xml:space="preserve"> предполагает формирование умений по решению следующих задач:</w:t>
      </w:r>
    </w:p>
    <w:p w:rsidR="00EE25E4" w:rsidRPr="002B44EE" w:rsidRDefault="00EE25E4" w:rsidP="00DC27D4">
      <w:pPr>
        <w:pStyle w:val="afffa"/>
        <w:numPr>
          <w:ilvl w:val="0"/>
          <w:numId w:val="42"/>
        </w:numPr>
        <w:ind w:right="-567"/>
        <w:rPr>
          <w:sz w:val="24"/>
          <w:szCs w:val="24"/>
          <w:lang w:eastAsia="ru-RU"/>
        </w:rPr>
      </w:pPr>
      <w:r w:rsidRPr="002B44EE">
        <w:rPr>
          <w:color w:val="000000"/>
          <w:sz w:val="24"/>
          <w:szCs w:val="24"/>
          <w:lang w:eastAsia="ru-RU"/>
        </w:rPr>
        <w:t>анализ и воспроизведение готовых доказательств;</w:t>
      </w:r>
    </w:p>
    <w:p w:rsidR="00EE25E4" w:rsidRPr="002B44EE" w:rsidRDefault="00EE25E4" w:rsidP="00DC27D4">
      <w:pPr>
        <w:pStyle w:val="afffa"/>
        <w:numPr>
          <w:ilvl w:val="0"/>
          <w:numId w:val="42"/>
        </w:numPr>
        <w:ind w:right="-567"/>
        <w:rPr>
          <w:sz w:val="24"/>
          <w:szCs w:val="24"/>
          <w:lang w:eastAsia="ru-RU"/>
        </w:rPr>
      </w:pPr>
      <w:r w:rsidRPr="002B44EE">
        <w:rPr>
          <w:color w:val="000000"/>
          <w:sz w:val="24"/>
          <w:szCs w:val="24"/>
          <w:lang w:eastAsia="ru-RU"/>
        </w:rPr>
        <w:t>опровержение предложенных доказательств;</w:t>
      </w:r>
    </w:p>
    <w:p w:rsidR="00EE25E4" w:rsidRPr="002B44EE" w:rsidRDefault="00EE25E4" w:rsidP="00DC27D4">
      <w:pPr>
        <w:pStyle w:val="afffa"/>
        <w:numPr>
          <w:ilvl w:val="0"/>
          <w:numId w:val="42"/>
        </w:numPr>
        <w:ind w:right="-567"/>
        <w:rPr>
          <w:sz w:val="24"/>
          <w:szCs w:val="24"/>
          <w:lang w:eastAsia="ru-RU"/>
        </w:rPr>
      </w:pPr>
      <w:r w:rsidRPr="002B44EE">
        <w:rPr>
          <w:color w:val="000000"/>
          <w:sz w:val="24"/>
          <w:szCs w:val="24"/>
          <w:lang w:eastAsia="ru-RU"/>
        </w:rPr>
        <w:t>самостоятельный поиск, конструирование и осуществление доказательства.</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lastRenderedPageBreak/>
        <w:t>Для этого используются ситуации, когда:</w:t>
      </w:r>
    </w:p>
    <w:p w:rsidR="00EE25E4" w:rsidRPr="002B44EE" w:rsidRDefault="00EE25E4" w:rsidP="00DC27D4">
      <w:pPr>
        <w:pStyle w:val="afffa"/>
        <w:numPr>
          <w:ilvl w:val="0"/>
          <w:numId w:val="43"/>
        </w:numPr>
        <w:ind w:left="-284" w:right="-567" w:firstLine="814"/>
        <w:rPr>
          <w:sz w:val="24"/>
          <w:szCs w:val="24"/>
          <w:lang w:eastAsia="ru-RU"/>
        </w:rPr>
      </w:pPr>
      <w:r w:rsidRPr="002B44EE">
        <w:rPr>
          <w:color w:val="000000"/>
          <w:sz w:val="24"/>
          <w:szCs w:val="24"/>
          <w:lang w:eastAsia="ru-RU"/>
        </w:rPr>
        <w:t>учитель сам формулирует то или иное положение и предлагает обучающимся доказать его;</w:t>
      </w:r>
    </w:p>
    <w:p w:rsidR="00EE25E4" w:rsidRPr="002B44EE" w:rsidRDefault="00EE25E4" w:rsidP="00DC27D4">
      <w:pPr>
        <w:pStyle w:val="afffa"/>
        <w:numPr>
          <w:ilvl w:val="0"/>
          <w:numId w:val="43"/>
        </w:numPr>
        <w:ind w:left="-284" w:right="-567" w:firstLine="814"/>
        <w:rPr>
          <w:sz w:val="24"/>
          <w:szCs w:val="24"/>
          <w:lang w:eastAsia="ru-RU"/>
        </w:rPr>
      </w:pPr>
      <w:r w:rsidRPr="002B44EE">
        <w:rPr>
          <w:color w:val="000000"/>
          <w:sz w:val="24"/>
          <w:szCs w:val="24"/>
          <w:lang w:eastAsia="ru-RU"/>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w:t>
      </w:r>
      <w:r w:rsidRPr="002B44EE">
        <w:rPr>
          <w:bCs/>
          <w:iCs/>
          <w:color w:val="000000"/>
          <w:sz w:val="24"/>
          <w:szCs w:val="24"/>
          <w:lang w:eastAsia="ru-RU"/>
        </w:rPr>
        <w:t>Рефлексия,</w:t>
      </w:r>
      <w:r w:rsidRPr="002B44EE">
        <w:rPr>
          <w:b/>
          <w:bCs/>
          <w:i/>
          <w:iCs/>
          <w:color w:val="000000"/>
          <w:sz w:val="24"/>
          <w:szCs w:val="24"/>
          <w:lang w:eastAsia="ru-RU"/>
        </w:rPr>
        <w:t xml:space="preserve"> </w:t>
      </w:r>
      <w:r w:rsidRPr="002B44EE">
        <w:rPr>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Работа по формированию рефлексии на основе </w:t>
      </w:r>
      <w:r w:rsidRPr="002B44EE">
        <w:rPr>
          <w:iCs/>
          <w:color w:val="000000"/>
          <w:sz w:val="24"/>
          <w:szCs w:val="24"/>
          <w:lang w:eastAsia="ru-RU"/>
        </w:rPr>
        <w:t>трех основных сфер</w:t>
      </w:r>
      <w:r w:rsidRPr="002B44EE">
        <w:rPr>
          <w:color w:val="000000"/>
          <w:sz w:val="24"/>
          <w:szCs w:val="24"/>
          <w:lang w:eastAsia="ru-RU"/>
        </w:rPr>
        <w:t xml:space="preserve"> существования рефлексии:</w:t>
      </w:r>
    </w:p>
    <w:p w:rsidR="00EE25E4" w:rsidRPr="002B44EE" w:rsidRDefault="00EE25E4" w:rsidP="00DC27D4">
      <w:pPr>
        <w:pStyle w:val="afffa"/>
        <w:numPr>
          <w:ilvl w:val="0"/>
          <w:numId w:val="44"/>
        </w:numPr>
        <w:ind w:left="-284" w:right="-567" w:firstLine="814"/>
        <w:rPr>
          <w:sz w:val="24"/>
          <w:szCs w:val="24"/>
          <w:lang w:eastAsia="ru-RU"/>
        </w:rPr>
      </w:pPr>
      <w:r w:rsidRPr="002B44EE">
        <w:rPr>
          <w:iCs/>
          <w:color w:val="000000"/>
          <w:sz w:val="24"/>
          <w:szCs w:val="24"/>
          <w:lang w:eastAsia="ru-RU"/>
        </w:rPr>
        <w:t>сферы коммуникации и кооперации</w:t>
      </w:r>
      <w:r w:rsidRPr="002B44EE">
        <w:rPr>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EE25E4" w:rsidRPr="002B44EE" w:rsidRDefault="00EE25E4" w:rsidP="00DC27D4">
      <w:pPr>
        <w:pStyle w:val="afffa"/>
        <w:numPr>
          <w:ilvl w:val="0"/>
          <w:numId w:val="44"/>
        </w:numPr>
        <w:ind w:left="-284" w:right="-567" w:firstLine="814"/>
        <w:rPr>
          <w:sz w:val="24"/>
          <w:szCs w:val="24"/>
          <w:lang w:eastAsia="ru-RU"/>
        </w:rPr>
      </w:pPr>
      <w:r w:rsidRPr="002B44EE">
        <w:rPr>
          <w:iCs/>
          <w:color w:val="000000"/>
          <w:sz w:val="24"/>
          <w:szCs w:val="24"/>
          <w:lang w:eastAsia="ru-RU"/>
        </w:rPr>
        <w:t>сферы мыслительных процессов,</w:t>
      </w:r>
      <w:r w:rsidRPr="002B44EE">
        <w:rPr>
          <w:i/>
          <w:iCs/>
          <w:color w:val="000000"/>
          <w:sz w:val="24"/>
          <w:szCs w:val="24"/>
          <w:lang w:eastAsia="ru-RU"/>
        </w:rPr>
        <w:t xml:space="preserve"> </w:t>
      </w:r>
      <w:r w:rsidRPr="002B44EE">
        <w:rPr>
          <w:color w:val="000000"/>
          <w:sz w:val="24"/>
          <w:szCs w:val="24"/>
          <w:lang w:eastAsia="ru-RU"/>
        </w:rPr>
        <w:t xml:space="preserve">где предусматривается осознание человеком совершаемых действий и выделения их оснований. </w:t>
      </w:r>
    </w:p>
    <w:p w:rsidR="00EE25E4" w:rsidRPr="002B44EE" w:rsidRDefault="00EE25E4" w:rsidP="00DC27D4">
      <w:pPr>
        <w:pStyle w:val="afffa"/>
        <w:numPr>
          <w:ilvl w:val="0"/>
          <w:numId w:val="44"/>
        </w:numPr>
        <w:ind w:left="-284" w:right="-567" w:firstLine="814"/>
        <w:rPr>
          <w:sz w:val="24"/>
          <w:szCs w:val="24"/>
          <w:lang w:eastAsia="ru-RU"/>
        </w:rPr>
      </w:pPr>
      <w:r w:rsidRPr="002B44EE">
        <w:rPr>
          <w:iCs/>
          <w:color w:val="000000"/>
          <w:sz w:val="24"/>
          <w:szCs w:val="24"/>
          <w:lang w:eastAsia="ru-RU"/>
        </w:rPr>
        <w:t>сферы самосознания</w:t>
      </w:r>
      <w:r w:rsidRPr="002B44EE">
        <w:rPr>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EE25E4" w:rsidRPr="002B44EE" w:rsidRDefault="00EE25E4" w:rsidP="00DC27D4">
      <w:pPr>
        <w:pStyle w:val="afffa"/>
        <w:numPr>
          <w:ilvl w:val="0"/>
          <w:numId w:val="45"/>
        </w:numPr>
        <w:ind w:left="-284" w:right="-567" w:firstLine="814"/>
        <w:rPr>
          <w:sz w:val="24"/>
          <w:szCs w:val="24"/>
          <w:lang w:eastAsia="ru-RU"/>
        </w:rPr>
      </w:pPr>
      <w:r w:rsidRPr="002B44EE">
        <w:rPr>
          <w:color w:val="000000"/>
          <w:sz w:val="24"/>
          <w:szCs w:val="24"/>
          <w:lang w:eastAsia="ru-RU"/>
        </w:rPr>
        <w:t xml:space="preserve">постановка всякой новой задачи как задачи с недостающими данными; </w:t>
      </w:r>
    </w:p>
    <w:p w:rsidR="00EE25E4" w:rsidRPr="002B44EE" w:rsidRDefault="00EE25E4" w:rsidP="00DC27D4">
      <w:pPr>
        <w:pStyle w:val="afffa"/>
        <w:numPr>
          <w:ilvl w:val="0"/>
          <w:numId w:val="45"/>
        </w:numPr>
        <w:ind w:left="-284" w:right="-567" w:firstLine="814"/>
        <w:rPr>
          <w:sz w:val="24"/>
          <w:szCs w:val="24"/>
          <w:lang w:eastAsia="ru-RU"/>
        </w:rPr>
      </w:pPr>
      <w:r w:rsidRPr="002B44EE">
        <w:rPr>
          <w:color w:val="000000"/>
          <w:sz w:val="24"/>
          <w:szCs w:val="24"/>
          <w:lang w:eastAsia="ru-RU"/>
        </w:rPr>
        <w:t xml:space="preserve">анализ наличия способов и средств выполнения задачи; </w:t>
      </w:r>
    </w:p>
    <w:p w:rsidR="00EE25E4" w:rsidRPr="002B44EE" w:rsidRDefault="00EE25E4" w:rsidP="00DC27D4">
      <w:pPr>
        <w:pStyle w:val="afffa"/>
        <w:numPr>
          <w:ilvl w:val="0"/>
          <w:numId w:val="45"/>
        </w:numPr>
        <w:ind w:left="-284" w:right="-567" w:firstLine="814"/>
        <w:rPr>
          <w:sz w:val="24"/>
          <w:szCs w:val="24"/>
          <w:lang w:eastAsia="ru-RU"/>
        </w:rPr>
      </w:pPr>
      <w:r w:rsidRPr="002B44EE">
        <w:rPr>
          <w:color w:val="000000"/>
          <w:sz w:val="24"/>
          <w:szCs w:val="24"/>
          <w:lang w:eastAsia="ru-RU"/>
        </w:rPr>
        <w:t xml:space="preserve">оценка своей готовности к решению проблемы; </w:t>
      </w:r>
    </w:p>
    <w:p w:rsidR="00EE25E4" w:rsidRPr="002B44EE" w:rsidRDefault="00EE25E4" w:rsidP="00DC27D4">
      <w:pPr>
        <w:pStyle w:val="afffa"/>
        <w:numPr>
          <w:ilvl w:val="0"/>
          <w:numId w:val="45"/>
        </w:numPr>
        <w:ind w:left="-284" w:right="-567" w:firstLine="814"/>
        <w:rPr>
          <w:sz w:val="24"/>
          <w:szCs w:val="24"/>
          <w:lang w:eastAsia="ru-RU"/>
        </w:rPr>
      </w:pPr>
      <w:r w:rsidRPr="002B44EE">
        <w:rPr>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EE25E4" w:rsidRPr="002B44EE" w:rsidRDefault="00EE25E4" w:rsidP="00DC27D4">
      <w:pPr>
        <w:pStyle w:val="afffa"/>
        <w:numPr>
          <w:ilvl w:val="0"/>
          <w:numId w:val="45"/>
        </w:numPr>
        <w:ind w:left="-284" w:right="-567" w:firstLine="814"/>
        <w:rPr>
          <w:sz w:val="24"/>
          <w:szCs w:val="24"/>
          <w:lang w:eastAsia="ru-RU"/>
        </w:rPr>
      </w:pPr>
      <w:r w:rsidRPr="002B44EE">
        <w:rPr>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Рефлексия осуществляется в </w:t>
      </w:r>
      <w:r w:rsidRPr="002B44EE">
        <w:rPr>
          <w:iCs/>
          <w:color w:val="000000"/>
          <w:sz w:val="24"/>
          <w:szCs w:val="24"/>
          <w:lang w:eastAsia="ru-RU"/>
        </w:rPr>
        <w:t>процессе:</w:t>
      </w:r>
    </w:p>
    <w:p w:rsidR="00EE25E4" w:rsidRPr="002B44EE" w:rsidRDefault="00EE25E4" w:rsidP="00DC27D4">
      <w:pPr>
        <w:pStyle w:val="afffa"/>
        <w:numPr>
          <w:ilvl w:val="0"/>
          <w:numId w:val="46"/>
        </w:numPr>
        <w:ind w:left="-284" w:right="-567" w:firstLine="814"/>
        <w:rPr>
          <w:sz w:val="24"/>
          <w:szCs w:val="24"/>
          <w:lang w:eastAsia="ru-RU"/>
        </w:rPr>
      </w:pPr>
      <w:r w:rsidRPr="002B44EE">
        <w:rPr>
          <w:iCs/>
          <w:color w:val="000000"/>
          <w:sz w:val="24"/>
          <w:szCs w:val="24"/>
          <w:lang w:eastAsia="ru-RU"/>
        </w:rPr>
        <w:t>совместной коллективно-распределённой деятельности</w:t>
      </w:r>
      <w:r w:rsidRPr="002B44EE">
        <w:rPr>
          <w:color w:val="000000"/>
          <w:sz w:val="24"/>
          <w:szCs w:val="24"/>
          <w:lang w:eastAsia="ru-RU"/>
        </w:rPr>
        <w:t xml:space="preserve"> с учителем и особенно с одноклассниками;</w:t>
      </w:r>
    </w:p>
    <w:p w:rsidR="00EE25E4" w:rsidRPr="002B44EE" w:rsidRDefault="00EE25E4" w:rsidP="00DC27D4">
      <w:pPr>
        <w:pStyle w:val="afffa"/>
        <w:numPr>
          <w:ilvl w:val="0"/>
          <w:numId w:val="46"/>
        </w:numPr>
        <w:ind w:left="-284" w:right="-567" w:firstLine="814"/>
        <w:rPr>
          <w:sz w:val="24"/>
          <w:szCs w:val="24"/>
          <w:lang w:eastAsia="ru-RU"/>
        </w:rPr>
      </w:pPr>
      <w:r w:rsidRPr="002B44EE">
        <w:rPr>
          <w:iCs/>
          <w:color w:val="000000"/>
          <w:sz w:val="24"/>
          <w:szCs w:val="24"/>
          <w:lang w:eastAsia="ru-RU"/>
        </w:rPr>
        <w:t>кооперации со сверстниками;</w:t>
      </w:r>
    </w:p>
    <w:p w:rsidR="00EE25E4" w:rsidRPr="002B44EE" w:rsidRDefault="00EE25E4" w:rsidP="00DC27D4">
      <w:pPr>
        <w:pStyle w:val="afffa"/>
        <w:numPr>
          <w:ilvl w:val="0"/>
          <w:numId w:val="46"/>
        </w:numPr>
        <w:ind w:left="-284" w:right="-567" w:firstLine="814"/>
        <w:rPr>
          <w:sz w:val="24"/>
          <w:szCs w:val="24"/>
          <w:lang w:eastAsia="ru-RU"/>
        </w:rPr>
      </w:pPr>
      <w:r w:rsidRPr="002B44EE">
        <w:rPr>
          <w:iCs/>
          <w:color w:val="000000"/>
          <w:sz w:val="24"/>
          <w:szCs w:val="24"/>
          <w:lang w:eastAsia="ru-RU"/>
        </w:rPr>
        <w:t>коммуникативной деятельности в рамках специально организованного учебного сотрудничества</w:t>
      </w:r>
      <w:r w:rsidRPr="002B44EE">
        <w:rPr>
          <w:color w:val="000000"/>
          <w:sz w:val="24"/>
          <w:szCs w:val="24"/>
          <w:lang w:eastAsia="ru-RU"/>
        </w:rPr>
        <w:t xml:space="preserve"> учеников с взрослыми и сверстниками.</w:t>
      </w:r>
    </w:p>
    <w:p w:rsidR="00EE25E4" w:rsidRPr="002B44EE" w:rsidRDefault="00EE25E4" w:rsidP="0029764D">
      <w:pPr>
        <w:pStyle w:val="afffa"/>
        <w:ind w:left="-284" w:right="-567"/>
        <w:rPr>
          <w:sz w:val="24"/>
          <w:szCs w:val="24"/>
          <w:lang w:eastAsia="ru-RU"/>
        </w:rPr>
      </w:pPr>
      <w:r w:rsidRPr="002B44EE">
        <w:rPr>
          <w:bCs/>
          <w:iCs/>
          <w:color w:val="000000"/>
          <w:sz w:val="24"/>
          <w:szCs w:val="24"/>
          <w:lang w:eastAsia="ru-RU"/>
        </w:rPr>
        <w:t>    Педагогическое общение</w:t>
      </w:r>
    </w:p>
    <w:p w:rsidR="00EE25E4" w:rsidRPr="002B44EE" w:rsidRDefault="00EE25E4" w:rsidP="0029764D">
      <w:pPr>
        <w:pStyle w:val="afffa"/>
        <w:ind w:left="-284" w:right="-567"/>
        <w:rPr>
          <w:color w:val="000000"/>
          <w:sz w:val="24"/>
          <w:szCs w:val="24"/>
          <w:lang w:eastAsia="ru-RU"/>
        </w:rPr>
      </w:pPr>
      <w:r w:rsidRPr="002B44EE">
        <w:rPr>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167192" w:rsidRPr="002B44EE" w:rsidRDefault="00167192" w:rsidP="0029764D">
      <w:pPr>
        <w:pStyle w:val="afffa"/>
        <w:ind w:left="-284" w:right="-567"/>
        <w:rPr>
          <w:b/>
          <w:bCs/>
          <w:color w:val="000000"/>
          <w:sz w:val="24"/>
          <w:szCs w:val="24"/>
          <w:lang w:eastAsia="ru-RU"/>
        </w:rPr>
      </w:pPr>
    </w:p>
    <w:p w:rsidR="00EE25E4" w:rsidRPr="002B44EE" w:rsidRDefault="007930CD" w:rsidP="00634F34">
      <w:pPr>
        <w:pStyle w:val="afffa"/>
        <w:ind w:left="-284" w:right="-567"/>
        <w:jc w:val="center"/>
        <w:rPr>
          <w:b/>
          <w:sz w:val="24"/>
          <w:szCs w:val="24"/>
          <w:lang w:eastAsia="ru-RU"/>
        </w:rPr>
      </w:pPr>
      <w:r w:rsidRPr="002B44EE">
        <w:rPr>
          <w:b/>
          <w:bCs/>
          <w:color w:val="000000"/>
          <w:sz w:val="24"/>
          <w:szCs w:val="24"/>
          <w:lang w:eastAsia="ru-RU"/>
        </w:rPr>
        <w:t>2.1.</w:t>
      </w:r>
      <w:r w:rsidR="00EE25E4" w:rsidRPr="002B44EE">
        <w:rPr>
          <w:b/>
          <w:bCs/>
          <w:color w:val="000000"/>
          <w:sz w:val="24"/>
          <w:szCs w:val="24"/>
          <w:lang w:eastAsia="ru-RU"/>
        </w:rPr>
        <w:t>6. Мониторинг успешности программы</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lastRenderedPageBreak/>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EE25E4" w:rsidRPr="002B44EE" w:rsidRDefault="00EE25E4" w:rsidP="0029764D">
      <w:pPr>
        <w:pStyle w:val="afffa"/>
        <w:ind w:left="-284" w:right="-567"/>
        <w:rPr>
          <w:sz w:val="24"/>
          <w:szCs w:val="24"/>
          <w:lang w:eastAsia="ru-RU"/>
        </w:rPr>
      </w:pPr>
      <w:r w:rsidRPr="002B44EE">
        <w:rPr>
          <w:color w:val="000000"/>
          <w:sz w:val="24"/>
          <w:szCs w:val="24"/>
          <w:lang w:eastAsia="ru-RU"/>
        </w:rPr>
        <w:t xml:space="preserve">Для отслеживания в основной школе </w:t>
      </w:r>
      <w:r w:rsidR="007930CD" w:rsidRPr="002B44EE">
        <w:rPr>
          <w:color w:val="000000"/>
          <w:sz w:val="24"/>
          <w:szCs w:val="24"/>
          <w:lang w:eastAsia="ru-RU"/>
        </w:rPr>
        <w:t xml:space="preserve">МБОУ «Низовская СОШ» </w:t>
      </w:r>
      <w:r w:rsidRPr="002B44EE">
        <w:rPr>
          <w:color w:val="000000"/>
          <w:sz w:val="24"/>
          <w:szCs w:val="24"/>
          <w:lang w:eastAsia="ru-RU"/>
        </w:rPr>
        <w:t xml:space="preserve"> сформированности личностных и метапредметных учебных действий используется чаще всего различные методики (стандартизированные тесты, анкеты, опросники, проективные методики). В случае разработки и пре</w:t>
      </w:r>
      <w:r w:rsidR="007930CD" w:rsidRPr="002B44EE">
        <w:rPr>
          <w:color w:val="000000"/>
          <w:sz w:val="24"/>
          <w:szCs w:val="24"/>
          <w:lang w:eastAsia="ru-RU"/>
        </w:rPr>
        <w:t xml:space="preserve">доставления школе </w:t>
      </w:r>
      <w:r w:rsidRPr="002B44EE">
        <w:rPr>
          <w:color w:val="000000"/>
          <w:sz w:val="24"/>
          <w:szCs w:val="24"/>
          <w:lang w:eastAsia="ru-RU"/>
        </w:rPr>
        <w:t xml:space="preserve"> типовых заданий, проверяющие конкретные универсальные учебные действия, то они могут стать основным инструментом оценки сформированности УУД.</w:t>
      </w:r>
    </w:p>
    <w:p w:rsidR="00EE25E4" w:rsidRPr="002B44EE" w:rsidRDefault="00EE25E4" w:rsidP="0029764D">
      <w:pPr>
        <w:pStyle w:val="afffa"/>
        <w:ind w:left="-284" w:right="-567"/>
        <w:rPr>
          <w:sz w:val="24"/>
          <w:szCs w:val="24"/>
        </w:rPr>
      </w:pPr>
    </w:p>
    <w:p w:rsidR="00B540EE" w:rsidRPr="002B44EE" w:rsidRDefault="00FF5368" w:rsidP="0029764D">
      <w:pPr>
        <w:pStyle w:val="afffa"/>
        <w:ind w:left="-284" w:right="-567"/>
        <w:rPr>
          <w:b/>
          <w:sz w:val="24"/>
          <w:szCs w:val="24"/>
        </w:rPr>
      </w:pPr>
      <w:bookmarkStart w:id="104" w:name="_Toc406059015"/>
      <w:bookmarkStart w:id="105" w:name="_Toc409691668"/>
      <w:bookmarkStart w:id="106" w:name="_Toc410653992"/>
      <w:bookmarkStart w:id="107" w:name="_Toc414553178"/>
      <w:bookmarkEnd w:id="100"/>
      <w:bookmarkEnd w:id="101"/>
      <w:bookmarkEnd w:id="102"/>
      <w:bookmarkEnd w:id="103"/>
      <w:r w:rsidRPr="002B44EE">
        <w:rPr>
          <w:b/>
          <w:sz w:val="24"/>
          <w:szCs w:val="24"/>
        </w:rPr>
        <w:t xml:space="preserve">                                      </w:t>
      </w:r>
      <w:r w:rsidR="00140CF3" w:rsidRPr="002B44EE">
        <w:rPr>
          <w:b/>
          <w:sz w:val="24"/>
          <w:szCs w:val="24"/>
        </w:rPr>
        <w:t xml:space="preserve">2.2. </w:t>
      </w:r>
      <w:r w:rsidR="007930CD" w:rsidRPr="002B44EE">
        <w:rPr>
          <w:b/>
          <w:sz w:val="24"/>
          <w:szCs w:val="24"/>
        </w:rPr>
        <w:t xml:space="preserve"> П</w:t>
      </w:r>
      <w:r w:rsidR="00B540EE" w:rsidRPr="002B44EE">
        <w:rPr>
          <w:b/>
          <w:sz w:val="24"/>
          <w:szCs w:val="24"/>
        </w:rPr>
        <w:t>рограммы учебных предметов, курсов</w:t>
      </w:r>
      <w:bookmarkEnd w:id="104"/>
      <w:bookmarkEnd w:id="105"/>
      <w:bookmarkEnd w:id="106"/>
      <w:bookmarkEnd w:id="107"/>
    </w:p>
    <w:p w:rsidR="00140CF3" w:rsidRPr="002B44EE" w:rsidRDefault="00533ABE" w:rsidP="0029764D">
      <w:pPr>
        <w:pStyle w:val="afffa"/>
        <w:ind w:left="-284" w:right="-567"/>
        <w:rPr>
          <w:b/>
          <w:sz w:val="24"/>
          <w:szCs w:val="24"/>
        </w:rPr>
      </w:pPr>
      <w:bookmarkStart w:id="108" w:name="_Toc414553179"/>
      <w:r w:rsidRPr="002B44EE">
        <w:rPr>
          <w:b/>
          <w:sz w:val="24"/>
          <w:szCs w:val="24"/>
        </w:rPr>
        <w:t>2.2.1 Общие положения</w:t>
      </w:r>
      <w:bookmarkEnd w:id="108"/>
    </w:p>
    <w:p w:rsidR="001E5C7E" w:rsidRPr="002B44EE" w:rsidRDefault="007930CD" w:rsidP="0029764D">
      <w:pPr>
        <w:pStyle w:val="afffa"/>
        <w:ind w:left="-284" w:right="-567"/>
        <w:rPr>
          <w:sz w:val="24"/>
          <w:szCs w:val="24"/>
        </w:rPr>
      </w:pPr>
      <w:r w:rsidRPr="002B44EE">
        <w:rPr>
          <w:sz w:val="24"/>
          <w:szCs w:val="24"/>
        </w:rPr>
        <w:t xml:space="preserve"> П</w:t>
      </w:r>
      <w:r w:rsidR="001E5C7E" w:rsidRPr="002B44EE">
        <w:rPr>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B44EE">
        <w:rPr>
          <w:sz w:val="24"/>
          <w:szCs w:val="24"/>
        </w:rPr>
        <w:t>ФГОС ООО</w:t>
      </w:r>
      <w:r w:rsidR="001E5C7E" w:rsidRPr="002B44EE">
        <w:rPr>
          <w:sz w:val="24"/>
          <w:szCs w:val="24"/>
        </w:rPr>
        <w:t>.</w:t>
      </w:r>
    </w:p>
    <w:p w:rsidR="001E5C7E" w:rsidRPr="002B44EE" w:rsidRDefault="001E5C7E" w:rsidP="0029764D">
      <w:pPr>
        <w:pStyle w:val="afffa"/>
        <w:ind w:left="-284" w:right="-567"/>
        <w:rPr>
          <w:sz w:val="24"/>
          <w:szCs w:val="24"/>
        </w:rPr>
      </w:pPr>
      <w:r w:rsidRPr="002B44EE">
        <w:rPr>
          <w:sz w:val="24"/>
          <w:szCs w:val="24"/>
        </w:rPr>
        <w:t xml:space="preserve">Программы </w:t>
      </w:r>
      <w:r w:rsidR="00323A58" w:rsidRPr="002B44EE">
        <w:rPr>
          <w:sz w:val="24"/>
          <w:szCs w:val="24"/>
        </w:rPr>
        <w:t xml:space="preserve">разработаны </w:t>
      </w:r>
      <w:r w:rsidRPr="002B44EE">
        <w:rPr>
          <w:sz w:val="24"/>
          <w:szCs w:val="24"/>
        </w:rPr>
        <w:t>с учетом актуальных задач воспитания, обучения и развития обучающихся</w:t>
      </w:r>
      <w:r w:rsidR="00323A58" w:rsidRPr="002B44EE">
        <w:rPr>
          <w:sz w:val="24"/>
          <w:szCs w:val="24"/>
        </w:rPr>
        <w:t xml:space="preserve">, их возрастных и иных особенностей, а также </w:t>
      </w:r>
      <w:r w:rsidRPr="002B44EE">
        <w:rPr>
          <w:sz w:val="24"/>
          <w:szCs w:val="24"/>
        </w:rPr>
        <w:t>условий, необходимых для развития их личностных и познавательных качеств.</w:t>
      </w:r>
    </w:p>
    <w:p w:rsidR="00667803" w:rsidRPr="002B44EE" w:rsidRDefault="008E7CA7" w:rsidP="0029764D">
      <w:pPr>
        <w:pStyle w:val="afffa"/>
        <w:ind w:left="-284" w:right="-567"/>
        <w:rPr>
          <w:sz w:val="24"/>
          <w:szCs w:val="24"/>
        </w:rPr>
      </w:pPr>
      <w:r w:rsidRPr="002B44EE">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r w:rsidR="00FF5368" w:rsidRPr="002B44EE">
        <w:rPr>
          <w:sz w:val="24"/>
          <w:szCs w:val="24"/>
        </w:rPr>
        <w:t xml:space="preserve"> </w:t>
      </w:r>
      <w:r w:rsidR="00667803" w:rsidRPr="002B44EE">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Pr="002B44EE">
        <w:rPr>
          <w:sz w:val="24"/>
          <w:szCs w:val="24"/>
        </w:rPr>
        <w:t xml:space="preserve"> и получения личностных результатов</w:t>
      </w:r>
      <w:r w:rsidR="00667803" w:rsidRPr="002B44EE">
        <w:rPr>
          <w:sz w:val="24"/>
          <w:szCs w:val="24"/>
        </w:rPr>
        <w:t>.</w:t>
      </w:r>
    </w:p>
    <w:p w:rsidR="008E7CA7" w:rsidRPr="002B44EE" w:rsidRDefault="008E7CA7" w:rsidP="0029764D">
      <w:pPr>
        <w:pStyle w:val="afffa"/>
        <w:ind w:left="-284" w:right="-567"/>
        <w:rPr>
          <w:b/>
          <w:sz w:val="24"/>
          <w:szCs w:val="24"/>
        </w:rPr>
      </w:pPr>
      <w:r w:rsidRPr="002B44EE">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r w:rsidR="007930CD" w:rsidRPr="002B44EE">
        <w:rPr>
          <w:sz w:val="24"/>
          <w:szCs w:val="24"/>
        </w:rPr>
        <w:t>.</w:t>
      </w:r>
    </w:p>
    <w:p w:rsidR="00167192" w:rsidRPr="002B44EE" w:rsidRDefault="00167192" w:rsidP="0029764D">
      <w:pPr>
        <w:pStyle w:val="afffa"/>
        <w:ind w:left="-284" w:right="-567"/>
        <w:rPr>
          <w:sz w:val="24"/>
          <w:szCs w:val="24"/>
        </w:rPr>
      </w:pPr>
      <w:bookmarkStart w:id="109" w:name="_Toc410653993"/>
      <w:bookmarkStart w:id="110" w:name="_Toc414553180"/>
    </w:p>
    <w:p w:rsidR="00167192" w:rsidRPr="002B44EE" w:rsidRDefault="00140CF3" w:rsidP="0029764D">
      <w:pPr>
        <w:pStyle w:val="afffa"/>
        <w:ind w:left="-284" w:right="-567" w:firstLine="0"/>
        <w:jc w:val="center"/>
        <w:rPr>
          <w:b/>
          <w:sz w:val="24"/>
          <w:szCs w:val="24"/>
        </w:rPr>
      </w:pPr>
      <w:r w:rsidRPr="002B44EE">
        <w:rPr>
          <w:b/>
          <w:sz w:val="24"/>
          <w:szCs w:val="24"/>
        </w:rPr>
        <w:t xml:space="preserve">2.2.2. Основное содержание </w:t>
      </w:r>
      <w:r w:rsidR="0048158A" w:rsidRPr="002B44EE">
        <w:rPr>
          <w:b/>
          <w:sz w:val="24"/>
          <w:szCs w:val="24"/>
        </w:rPr>
        <w:t>учебных предметов</w:t>
      </w:r>
    </w:p>
    <w:p w:rsidR="00FF5368" w:rsidRPr="002B44EE" w:rsidRDefault="0048158A" w:rsidP="0029764D">
      <w:pPr>
        <w:pStyle w:val="afffa"/>
        <w:ind w:left="-284" w:right="-567"/>
        <w:jc w:val="center"/>
        <w:rPr>
          <w:b/>
          <w:sz w:val="24"/>
          <w:szCs w:val="24"/>
        </w:rPr>
      </w:pPr>
      <w:r w:rsidRPr="002B44EE">
        <w:rPr>
          <w:b/>
          <w:sz w:val="24"/>
          <w:szCs w:val="24"/>
        </w:rPr>
        <w:t xml:space="preserve">на </w:t>
      </w:r>
      <w:r w:rsidR="00F91F55" w:rsidRPr="002B44EE">
        <w:rPr>
          <w:b/>
          <w:sz w:val="24"/>
          <w:szCs w:val="24"/>
        </w:rPr>
        <w:t xml:space="preserve">уровне </w:t>
      </w:r>
      <w:r w:rsidRPr="002B44EE">
        <w:rPr>
          <w:b/>
          <w:sz w:val="24"/>
          <w:szCs w:val="24"/>
        </w:rPr>
        <w:t>основн</w:t>
      </w:r>
      <w:r w:rsidR="00731D9E" w:rsidRPr="002B44EE">
        <w:rPr>
          <w:b/>
          <w:sz w:val="24"/>
          <w:szCs w:val="24"/>
        </w:rPr>
        <w:t>о</w:t>
      </w:r>
      <w:r w:rsidRPr="002B44EE">
        <w:rPr>
          <w:b/>
          <w:sz w:val="24"/>
          <w:szCs w:val="24"/>
        </w:rPr>
        <w:t>го общего образования</w:t>
      </w:r>
      <w:bookmarkEnd w:id="109"/>
      <w:bookmarkEnd w:id="110"/>
    </w:p>
    <w:p w:rsidR="002B44EE" w:rsidRPr="002B44EE" w:rsidRDefault="00C910B5" w:rsidP="0029764D">
      <w:pPr>
        <w:pStyle w:val="afffa"/>
        <w:ind w:left="-284" w:right="-567"/>
        <w:rPr>
          <w:b/>
          <w:sz w:val="24"/>
          <w:szCs w:val="24"/>
        </w:rPr>
      </w:pPr>
      <w:bookmarkStart w:id="111" w:name="_Toc406059050"/>
      <w:bookmarkStart w:id="112" w:name="_Toc409691718"/>
      <w:bookmarkStart w:id="113" w:name="_Toc410654043"/>
      <w:bookmarkStart w:id="114" w:name="_Toc414553254"/>
      <w:r w:rsidRPr="002B44EE">
        <w:rPr>
          <w:b/>
          <w:sz w:val="24"/>
          <w:szCs w:val="24"/>
        </w:rPr>
        <w:t xml:space="preserve">       </w:t>
      </w:r>
      <w:bookmarkStart w:id="115" w:name="_Toc409691669"/>
      <w:bookmarkStart w:id="116" w:name="_Toc410653994"/>
      <w:bookmarkStart w:id="117" w:name="_Toc414553181"/>
      <w:r w:rsidR="002B44EE" w:rsidRPr="002B44EE">
        <w:rPr>
          <w:b/>
          <w:sz w:val="24"/>
          <w:szCs w:val="24"/>
        </w:rPr>
        <w:t>2.2.2.1. Русский язык</w:t>
      </w:r>
      <w:bookmarkEnd w:id="115"/>
      <w:bookmarkEnd w:id="116"/>
      <w:bookmarkEnd w:id="117"/>
    </w:p>
    <w:p w:rsidR="002B44EE" w:rsidRPr="002B44EE" w:rsidRDefault="002B44EE" w:rsidP="0029764D">
      <w:pPr>
        <w:pStyle w:val="afffa"/>
        <w:ind w:left="-284" w:right="-567"/>
        <w:rPr>
          <w:sz w:val="24"/>
          <w:szCs w:val="24"/>
        </w:rPr>
      </w:pPr>
      <w:r w:rsidRPr="002B44EE">
        <w:rPr>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w:t>
      </w:r>
      <w:r w:rsidRPr="002B44EE">
        <w:rPr>
          <w:sz w:val="24"/>
          <w:szCs w:val="24"/>
        </w:rPr>
        <w:lastRenderedPageBreak/>
        <w:t>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B44EE" w:rsidRPr="002B44EE" w:rsidRDefault="002B44EE" w:rsidP="0029764D">
      <w:pPr>
        <w:pStyle w:val="afffa"/>
        <w:ind w:left="-284" w:right="-567"/>
        <w:rPr>
          <w:sz w:val="24"/>
          <w:szCs w:val="24"/>
        </w:rPr>
      </w:pPr>
      <w:r w:rsidRPr="002B44EE">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B44EE" w:rsidRPr="002B44EE" w:rsidRDefault="002B44EE" w:rsidP="0029764D">
      <w:pPr>
        <w:pStyle w:val="afffa"/>
        <w:ind w:left="-284" w:right="-567"/>
        <w:rPr>
          <w:sz w:val="24"/>
          <w:szCs w:val="24"/>
        </w:rPr>
      </w:pPr>
      <w:r w:rsidRPr="002B44EE">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B44EE" w:rsidRPr="002B44EE" w:rsidRDefault="002B44EE" w:rsidP="0029764D">
      <w:pPr>
        <w:pStyle w:val="afffa"/>
        <w:ind w:left="-284" w:right="-567"/>
        <w:rPr>
          <w:sz w:val="24"/>
          <w:szCs w:val="24"/>
        </w:rPr>
      </w:pPr>
      <w:r w:rsidRPr="002B44EE">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B44EE" w:rsidRPr="002B44EE" w:rsidRDefault="002B44EE" w:rsidP="0029764D">
      <w:pPr>
        <w:pStyle w:val="afffa"/>
        <w:ind w:left="-284" w:right="-567"/>
        <w:rPr>
          <w:sz w:val="24"/>
          <w:szCs w:val="24"/>
        </w:rPr>
      </w:pPr>
      <w:r w:rsidRPr="002B44EE">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B44EE" w:rsidRPr="002B44EE" w:rsidRDefault="002B44EE" w:rsidP="0029764D">
      <w:pPr>
        <w:pStyle w:val="afffa"/>
        <w:ind w:left="-284" w:right="-567"/>
        <w:rPr>
          <w:sz w:val="24"/>
          <w:szCs w:val="24"/>
        </w:rPr>
      </w:pPr>
      <w:r w:rsidRPr="002B44EE">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B44EE" w:rsidRPr="002B44EE" w:rsidRDefault="002B44EE" w:rsidP="0029764D">
      <w:pPr>
        <w:pStyle w:val="afffa"/>
        <w:ind w:left="-284" w:right="-567"/>
        <w:rPr>
          <w:sz w:val="24"/>
          <w:szCs w:val="24"/>
        </w:rPr>
      </w:pPr>
      <w:r w:rsidRPr="002B44EE">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B44EE" w:rsidRPr="002B44EE" w:rsidRDefault="002B44EE" w:rsidP="0029764D">
      <w:pPr>
        <w:pStyle w:val="afffa"/>
        <w:ind w:left="-284" w:right="-567"/>
        <w:rPr>
          <w:sz w:val="24"/>
          <w:szCs w:val="24"/>
        </w:rPr>
      </w:pPr>
      <w:r w:rsidRPr="002B44EE">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B44EE" w:rsidRPr="002B44EE" w:rsidRDefault="002B44EE" w:rsidP="0029764D">
      <w:pPr>
        <w:pStyle w:val="afffa"/>
        <w:ind w:left="-284" w:right="-567"/>
        <w:rPr>
          <w:sz w:val="24"/>
          <w:szCs w:val="24"/>
        </w:rPr>
      </w:pPr>
      <w:r w:rsidRPr="002B44EE">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B44EE" w:rsidRPr="002B44EE" w:rsidRDefault="002B44EE" w:rsidP="0029764D">
      <w:pPr>
        <w:pStyle w:val="afffa"/>
        <w:ind w:left="-284" w:right="-567"/>
        <w:rPr>
          <w:sz w:val="24"/>
          <w:szCs w:val="24"/>
        </w:rPr>
      </w:pPr>
      <w:r w:rsidRPr="002B44EE">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B44EE" w:rsidRPr="002B44EE" w:rsidRDefault="002B44EE" w:rsidP="0029764D">
      <w:pPr>
        <w:pStyle w:val="afffa"/>
        <w:ind w:left="-284" w:right="-567"/>
        <w:rPr>
          <w:sz w:val="24"/>
          <w:szCs w:val="24"/>
        </w:rPr>
      </w:pPr>
      <w:r w:rsidRPr="002B44EE">
        <w:rPr>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w:t>
      </w:r>
      <w:r w:rsidRPr="002B44EE">
        <w:rPr>
          <w:sz w:val="24"/>
          <w:szCs w:val="24"/>
        </w:rPr>
        <w:lastRenderedPageBreak/>
        <w:t>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B44EE" w:rsidRPr="002B44EE" w:rsidRDefault="002B44EE" w:rsidP="0029764D">
      <w:pPr>
        <w:pStyle w:val="afffa"/>
        <w:ind w:left="-284" w:right="-567"/>
        <w:rPr>
          <w:sz w:val="24"/>
          <w:szCs w:val="24"/>
        </w:rPr>
      </w:pPr>
      <w:r w:rsidRPr="002B44EE">
        <w:rPr>
          <w:sz w:val="24"/>
          <w:szCs w:val="24"/>
        </w:rPr>
        <w:t>Главными задачами реализации Программы</w:t>
      </w:r>
      <w:r>
        <w:rPr>
          <w:sz w:val="24"/>
          <w:szCs w:val="24"/>
        </w:rPr>
        <w:t xml:space="preserve"> </w:t>
      </w:r>
      <w:r w:rsidRPr="002B44EE">
        <w:rPr>
          <w:sz w:val="24"/>
          <w:szCs w:val="24"/>
        </w:rPr>
        <w:t>являются:</w:t>
      </w:r>
    </w:p>
    <w:p w:rsidR="002B44EE" w:rsidRPr="002B44EE" w:rsidRDefault="002B44EE" w:rsidP="0029764D">
      <w:pPr>
        <w:pStyle w:val="afffa"/>
        <w:ind w:left="-284" w:right="-567"/>
        <w:rPr>
          <w:sz w:val="24"/>
          <w:szCs w:val="24"/>
          <w:lang w:eastAsia="ru-RU"/>
        </w:rPr>
      </w:pPr>
      <w:r w:rsidRPr="002B44EE">
        <w:rPr>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B44EE" w:rsidRPr="002B44EE" w:rsidRDefault="002B44EE" w:rsidP="0029764D">
      <w:pPr>
        <w:pStyle w:val="afffa"/>
        <w:ind w:left="-284" w:right="-567"/>
        <w:rPr>
          <w:sz w:val="24"/>
          <w:szCs w:val="24"/>
          <w:lang w:eastAsia="ru-RU"/>
        </w:rPr>
      </w:pPr>
      <w:r w:rsidRPr="002B44EE">
        <w:rPr>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B44EE" w:rsidRPr="002B44EE" w:rsidRDefault="002B44EE" w:rsidP="0029764D">
      <w:pPr>
        <w:pStyle w:val="afffa"/>
        <w:ind w:left="-284" w:right="-567"/>
        <w:rPr>
          <w:sz w:val="24"/>
          <w:szCs w:val="24"/>
          <w:lang w:eastAsia="ru-RU"/>
        </w:rPr>
      </w:pPr>
      <w:r w:rsidRPr="002B44EE">
        <w:rPr>
          <w:sz w:val="24"/>
          <w:szCs w:val="24"/>
          <w:lang w:eastAsia="ru-RU"/>
        </w:rPr>
        <w:t>овладение функциональной грамотностью и принципами нормативного использования языковых средств;</w:t>
      </w:r>
    </w:p>
    <w:p w:rsidR="002B44EE" w:rsidRPr="002B44EE" w:rsidRDefault="002B44EE" w:rsidP="0029764D">
      <w:pPr>
        <w:pStyle w:val="afffa"/>
        <w:ind w:left="-284" w:right="-567"/>
        <w:rPr>
          <w:sz w:val="24"/>
          <w:szCs w:val="24"/>
          <w:lang w:eastAsia="ru-RU"/>
        </w:rPr>
      </w:pPr>
      <w:r w:rsidRPr="002B44EE">
        <w:rPr>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2B44EE" w:rsidRPr="002B44EE" w:rsidRDefault="002B44EE" w:rsidP="0029764D">
      <w:pPr>
        <w:pStyle w:val="afffa"/>
        <w:ind w:left="-284" w:right="-567"/>
        <w:rPr>
          <w:sz w:val="24"/>
          <w:szCs w:val="24"/>
          <w:lang w:eastAsia="ru-RU"/>
        </w:rPr>
      </w:pPr>
      <w:r w:rsidRPr="002B44EE">
        <w:rPr>
          <w:sz w:val="24"/>
          <w:szCs w:val="24"/>
          <w:lang w:eastAsia="ru-RU"/>
        </w:rPr>
        <w:t xml:space="preserve">В процессе изучения предмета «Русский язык» создаются условия </w:t>
      </w:r>
    </w:p>
    <w:p w:rsidR="002B44EE" w:rsidRPr="002B44EE" w:rsidRDefault="002B44EE" w:rsidP="0029764D">
      <w:pPr>
        <w:pStyle w:val="afffa"/>
        <w:ind w:left="-284" w:right="-567"/>
        <w:rPr>
          <w:sz w:val="24"/>
          <w:szCs w:val="24"/>
          <w:lang w:eastAsia="ru-RU"/>
        </w:rPr>
      </w:pPr>
      <w:r w:rsidRPr="002B44EE">
        <w:rPr>
          <w:sz w:val="24"/>
          <w:szCs w:val="24"/>
          <w:lang w:eastAsia="ru-RU"/>
        </w:rPr>
        <w:t>для развития личности, ее духовно-нравственного и эмоционального совершенствования;</w:t>
      </w:r>
    </w:p>
    <w:p w:rsidR="002B44EE" w:rsidRPr="002B44EE" w:rsidRDefault="002B44EE" w:rsidP="0029764D">
      <w:pPr>
        <w:pStyle w:val="afffa"/>
        <w:ind w:left="-284" w:right="-567"/>
        <w:rPr>
          <w:sz w:val="24"/>
          <w:szCs w:val="24"/>
          <w:lang w:eastAsia="ru-RU"/>
        </w:rPr>
      </w:pPr>
      <w:r w:rsidRPr="002B44EE">
        <w:rPr>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2B44EE">
        <w:rPr>
          <w:rFonts w:eastAsia="@Arial Unicode MS"/>
          <w:sz w:val="24"/>
          <w:szCs w:val="24"/>
          <w:lang w:eastAsia="ru-RU"/>
        </w:rPr>
        <w:t>лиц, проявивших выдающиеся способности</w:t>
      </w:r>
      <w:r w:rsidRPr="002B44EE">
        <w:rPr>
          <w:sz w:val="24"/>
          <w:szCs w:val="24"/>
          <w:lang w:eastAsia="ru-RU"/>
        </w:rPr>
        <w:t>;</w:t>
      </w:r>
    </w:p>
    <w:p w:rsidR="002B44EE" w:rsidRPr="002B44EE" w:rsidRDefault="002B44EE" w:rsidP="0029764D">
      <w:pPr>
        <w:pStyle w:val="afffa"/>
        <w:ind w:left="-284" w:right="-567"/>
        <w:rPr>
          <w:sz w:val="24"/>
          <w:szCs w:val="24"/>
          <w:lang w:eastAsia="ru-RU"/>
        </w:rPr>
      </w:pPr>
      <w:r w:rsidRPr="002B44EE">
        <w:rPr>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2B44EE" w:rsidRPr="002B44EE" w:rsidRDefault="002B44EE" w:rsidP="0029764D">
      <w:pPr>
        <w:pStyle w:val="afffa"/>
        <w:ind w:left="-284" w:right="-567"/>
        <w:rPr>
          <w:sz w:val="24"/>
          <w:szCs w:val="24"/>
          <w:lang w:eastAsia="ru-RU"/>
        </w:rPr>
      </w:pPr>
      <w:r w:rsidRPr="002B44EE">
        <w:rPr>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B44EE" w:rsidRPr="002B44EE" w:rsidRDefault="002B44EE" w:rsidP="0029764D">
      <w:pPr>
        <w:pStyle w:val="afffa"/>
        <w:ind w:left="-284" w:right="-567"/>
        <w:rPr>
          <w:sz w:val="24"/>
          <w:szCs w:val="24"/>
          <w:lang w:eastAsia="ru-RU"/>
        </w:rPr>
      </w:pPr>
      <w:r w:rsidRPr="002B44EE">
        <w:rPr>
          <w:sz w:val="24"/>
          <w:szCs w:val="24"/>
          <w:lang w:eastAsia="ru-RU"/>
        </w:rPr>
        <w:t xml:space="preserve">для знакомства обучающихся с методами научного познания; </w:t>
      </w:r>
    </w:p>
    <w:p w:rsidR="002B44EE" w:rsidRPr="002B44EE" w:rsidRDefault="002B44EE" w:rsidP="0029764D">
      <w:pPr>
        <w:pStyle w:val="afffa"/>
        <w:ind w:left="-284" w:right="-567"/>
        <w:rPr>
          <w:sz w:val="24"/>
          <w:szCs w:val="24"/>
          <w:lang w:eastAsia="ru-RU"/>
        </w:rPr>
      </w:pPr>
      <w:r w:rsidRPr="002B44EE">
        <w:rPr>
          <w:sz w:val="24"/>
          <w:szCs w:val="24"/>
          <w:lang w:eastAsia="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2B44EE" w:rsidRPr="002B44EE" w:rsidRDefault="002B44EE" w:rsidP="0029764D">
      <w:pPr>
        <w:pStyle w:val="afffa"/>
        <w:ind w:left="-284" w:right="-567"/>
        <w:rPr>
          <w:sz w:val="24"/>
          <w:szCs w:val="24"/>
          <w:lang w:eastAsia="ru-RU"/>
        </w:rPr>
      </w:pPr>
      <w:r w:rsidRPr="002B44EE">
        <w:rPr>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B44EE" w:rsidRPr="002B44EE" w:rsidRDefault="002B44EE" w:rsidP="0029764D">
      <w:pPr>
        <w:pStyle w:val="afffa"/>
        <w:ind w:left="-284" w:right="-567"/>
        <w:rPr>
          <w:rFonts w:eastAsia="@Arial Unicode MS"/>
          <w:b/>
          <w:bCs/>
          <w:sz w:val="24"/>
          <w:szCs w:val="24"/>
          <w:lang w:eastAsia="ru-RU"/>
        </w:rPr>
      </w:pPr>
      <w:bookmarkStart w:id="118" w:name="_Toc287934280"/>
      <w:bookmarkStart w:id="119" w:name="_Toc414553182"/>
      <w:r w:rsidRPr="002B44EE">
        <w:rPr>
          <w:rFonts w:eastAsia="@Arial Unicode MS"/>
          <w:b/>
          <w:bCs/>
          <w:sz w:val="24"/>
          <w:szCs w:val="24"/>
          <w:lang w:eastAsia="ru-RU"/>
        </w:rPr>
        <w:t>Речь. Речевая деятельность</w:t>
      </w:r>
      <w:bookmarkEnd w:id="118"/>
      <w:bookmarkEnd w:id="119"/>
    </w:p>
    <w:p w:rsidR="002B44EE" w:rsidRPr="002B44EE" w:rsidRDefault="002B44EE" w:rsidP="0029764D">
      <w:pPr>
        <w:pStyle w:val="afffa"/>
        <w:ind w:left="-284" w:right="-567"/>
        <w:rPr>
          <w:sz w:val="24"/>
          <w:szCs w:val="24"/>
        </w:rPr>
      </w:pPr>
      <w:r w:rsidRPr="002B44EE">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B44EE">
        <w:rPr>
          <w:i/>
          <w:sz w:val="24"/>
          <w:szCs w:val="24"/>
        </w:rPr>
        <w:t xml:space="preserve">тезисы,доклад, </w:t>
      </w:r>
      <w:r w:rsidRPr="002B44EE">
        <w:rPr>
          <w:sz w:val="24"/>
          <w:szCs w:val="24"/>
        </w:rPr>
        <w:t xml:space="preserve">дискуссия, </w:t>
      </w:r>
      <w:r w:rsidRPr="002B44EE">
        <w:rPr>
          <w:i/>
          <w:sz w:val="24"/>
          <w:szCs w:val="24"/>
        </w:rPr>
        <w:t>реферат, статья, рецензия</w:t>
      </w:r>
      <w:r w:rsidRPr="002B44EE">
        <w:rPr>
          <w:sz w:val="24"/>
          <w:szCs w:val="24"/>
        </w:rPr>
        <w:t xml:space="preserve">); публицистического стиля и устной публичной речи (выступление, обсуждение, </w:t>
      </w:r>
      <w:r w:rsidRPr="002B44EE">
        <w:rPr>
          <w:i/>
          <w:sz w:val="24"/>
          <w:szCs w:val="24"/>
        </w:rPr>
        <w:t>статья, интервью, очерк</w:t>
      </w:r>
      <w:r w:rsidRPr="002B44EE">
        <w:rPr>
          <w:sz w:val="24"/>
          <w:szCs w:val="24"/>
        </w:rPr>
        <w:t xml:space="preserve">); официально-делового стиля (расписка, </w:t>
      </w:r>
      <w:r w:rsidRPr="002B44EE">
        <w:rPr>
          <w:i/>
          <w:sz w:val="24"/>
          <w:szCs w:val="24"/>
        </w:rPr>
        <w:t>доверенность,</w:t>
      </w:r>
      <w:r w:rsidRPr="002B44EE">
        <w:rPr>
          <w:sz w:val="24"/>
          <w:szCs w:val="24"/>
        </w:rPr>
        <w:t xml:space="preserve"> заявление, </w:t>
      </w:r>
      <w:r w:rsidRPr="002B44EE">
        <w:rPr>
          <w:i/>
          <w:sz w:val="24"/>
          <w:szCs w:val="24"/>
        </w:rPr>
        <w:t>резюме</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B44EE">
        <w:rPr>
          <w:i/>
          <w:sz w:val="24"/>
          <w:szCs w:val="24"/>
        </w:rPr>
        <w:t xml:space="preserve">избыточная </w:t>
      </w:r>
      <w:r w:rsidRPr="002B44EE">
        <w:rPr>
          <w:sz w:val="24"/>
          <w:szCs w:val="24"/>
        </w:rPr>
        <w:t>информация. Функционально-смысловые типы текста (повествование, описание, рассуждение)</w:t>
      </w:r>
      <w:r w:rsidRPr="002B44EE">
        <w:rPr>
          <w:i/>
          <w:sz w:val="24"/>
          <w:szCs w:val="24"/>
        </w:rPr>
        <w:t xml:space="preserve">.Тексты смешанного типа. </w:t>
      </w:r>
    </w:p>
    <w:p w:rsidR="002B44EE" w:rsidRPr="002B44EE" w:rsidRDefault="002B44EE" w:rsidP="0029764D">
      <w:pPr>
        <w:pStyle w:val="afffa"/>
        <w:ind w:left="-284" w:right="-567"/>
        <w:rPr>
          <w:sz w:val="24"/>
          <w:szCs w:val="24"/>
        </w:rPr>
      </w:pPr>
      <w:r w:rsidRPr="002B44EE">
        <w:rPr>
          <w:sz w:val="24"/>
          <w:szCs w:val="24"/>
        </w:rPr>
        <w:lastRenderedPageBreak/>
        <w:t>Специфика художественного текста.</w:t>
      </w:r>
    </w:p>
    <w:p w:rsidR="002B44EE" w:rsidRPr="002B44EE" w:rsidRDefault="002B44EE" w:rsidP="0029764D">
      <w:pPr>
        <w:pStyle w:val="afffa"/>
        <w:ind w:left="-284" w:right="-567"/>
        <w:rPr>
          <w:sz w:val="24"/>
          <w:szCs w:val="24"/>
        </w:rPr>
      </w:pPr>
      <w:r w:rsidRPr="002B44EE">
        <w:rPr>
          <w:sz w:val="24"/>
          <w:szCs w:val="24"/>
        </w:rPr>
        <w:t xml:space="preserve">Анализ текста. </w:t>
      </w:r>
    </w:p>
    <w:p w:rsidR="002B44EE" w:rsidRPr="002B44EE" w:rsidRDefault="002B44EE" w:rsidP="0029764D">
      <w:pPr>
        <w:pStyle w:val="afffa"/>
        <w:ind w:left="-284" w:right="-567"/>
        <w:rPr>
          <w:sz w:val="24"/>
          <w:szCs w:val="24"/>
        </w:rPr>
      </w:pPr>
      <w:r w:rsidRPr="002B44EE">
        <w:rPr>
          <w:sz w:val="24"/>
          <w:szCs w:val="24"/>
        </w:rPr>
        <w:t>Виды речевой деятельности (говорение, аудирование, письмо, чтение).</w:t>
      </w:r>
    </w:p>
    <w:p w:rsidR="002B44EE" w:rsidRPr="002B44EE" w:rsidRDefault="002B44EE" w:rsidP="0029764D">
      <w:pPr>
        <w:pStyle w:val="afffa"/>
        <w:ind w:left="-284" w:right="-567"/>
        <w:rPr>
          <w:sz w:val="24"/>
          <w:szCs w:val="24"/>
        </w:rPr>
      </w:pPr>
      <w:r w:rsidRPr="002B44EE">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B44EE" w:rsidRPr="002B44EE" w:rsidRDefault="002B44EE" w:rsidP="0029764D">
      <w:pPr>
        <w:pStyle w:val="afffa"/>
        <w:ind w:left="-284" w:right="-567"/>
        <w:rPr>
          <w:sz w:val="24"/>
          <w:szCs w:val="24"/>
        </w:rPr>
      </w:pPr>
      <w:r w:rsidRPr="002B44EE">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B44EE" w:rsidRPr="002B44EE" w:rsidRDefault="002B44EE" w:rsidP="0029764D">
      <w:pPr>
        <w:pStyle w:val="afffa"/>
        <w:ind w:left="-284" w:right="-567"/>
        <w:rPr>
          <w:sz w:val="24"/>
          <w:szCs w:val="24"/>
        </w:rPr>
      </w:pPr>
      <w:r w:rsidRPr="002B44EE">
        <w:rPr>
          <w:sz w:val="24"/>
          <w:szCs w:val="24"/>
        </w:rPr>
        <w:t>Создание устных высказываний разной коммуникативной направленности  в зависимости от сферы и ситуации общения.</w:t>
      </w:r>
    </w:p>
    <w:p w:rsidR="002B44EE" w:rsidRPr="002B44EE" w:rsidRDefault="002B44EE" w:rsidP="0029764D">
      <w:pPr>
        <w:pStyle w:val="afffa"/>
        <w:ind w:left="-284" w:right="-567"/>
        <w:rPr>
          <w:sz w:val="24"/>
          <w:szCs w:val="24"/>
        </w:rPr>
      </w:pPr>
      <w:r w:rsidRPr="002B44EE">
        <w:rPr>
          <w:sz w:val="24"/>
          <w:szCs w:val="24"/>
        </w:rPr>
        <w:t>Информационная переработка текста (план, конспект, аннотация).</w:t>
      </w:r>
    </w:p>
    <w:p w:rsidR="002B44EE" w:rsidRPr="002B44EE" w:rsidRDefault="002B44EE" w:rsidP="0029764D">
      <w:pPr>
        <w:pStyle w:val="afffa"/>
        <w:ind w:left="-284" w:right="-567"/>
        <w:rPr>
          <w:sz w:val="24"/>
          <w:szCs w:val="24"/>
        </w:rPr>
      </w:pPr>
      <w:r w:rsidRPr="002B44EE">
        <w:rPr>
          <w:sz w:val="24"/>
          <w:szCs w:val="24"/>
        </w:rPr>
        <w:t xml:space="preserve">Изложение содержания прослушанного или прочитанного текста (подробное, сжатое, выборочное). </w:t>
      </w:r>
    </w:p>
    <w:p w:rsidR="002B44EE" w:rsidRPr="002B44EE" w:rsidRDefault="002B44EE" w:rsidP="0029764D">
      <w:pPr>
        <w:pStyle w:val="afffa"/>
        <w:ind w:left="-284" w:right="-567"/>
        <w:rPr>
          <w:sz w:val="24"/>
          <w:szCs w:val="24"/>
        </w:rPr>
      </w:pPr>
      <w:r w:rsidRPr="002B44EE">
        <w:rPr>
          <w:sz w:val="24"/>
          <w:szCs w:val="24"/>
        </w:rPr>
        <w:t>Написание сочинений, писем, текстов иных жанров.</w:t>
      </w:r>
    </w:p>
    <w:p w:rsidR="002B44EE" w:rsidRPr="002B44EE" w:rsidRDefault="002B44EE" w:rsidP="0029764D">
      <w:pPr>
        <w:pStyle w:val="afffa"/>
        <w:ind w:left="-284" w:right="-567"/>
        <w:rPr>
          <w:rFonts w:eastAsia="Times New Roman"/>
          <w:bCs/>
          <w:sz w:val="24"/>
          <w:szCs w:val="24"/>
          <w:lang w:eastAsia="ru-RU"/>
        </w:rPr>
      </w:pPr>
      <w:bookmarkStart w:id="120" w:name="_Toc287934281"/>
      <w:bookmarkStart w:id="121" w:name="_Toc414553183"/>
      <w:r w:rsidRPr="002B44EE">
        <w:rPr>
          <w:rFonts w:eastAsia="Times New Roman"/>
          <w:b/>
          <w:bCs/>
          <w:sz w:val="24"/>
          <w:szCs w:val="24"/>
          <w:lang w:eastAsia="ru-RU"/>
        </w:rPr>
        <w:t>Культура речи</w:t>
      </w:r>
      <w:bookmarkEnd w:id="120"/>
      <w:bookmarkEnd w:id="121"/>
    </w:p>
    <w:p w:rsidR="002B44EE" w:rsidRPr="002B44EE" w:rsidRDefault="002B44EE" w:rsidP="0029764D">
      <w:pPr>
        <w:pStyle w:val="afffa"/>
        <w:ind w:left="-284" w:right="-567"/>
        <w:rPr>
          <w:i/>
          <w:sz w:val="24"/>
          <w:szCs w:val="24"/>
        </w:rPr>
      </w:pPr>
      <w:r w:rsidRPr="002B44EE">
        <w:rPr>
          <w:sz w:val="24"/>
          <w:szCs w:val="24"/>
        </w:rPr>
        <w:t xml:space="preserve">Культура речи и ее основные аспекты: нормативный, коммуникативный, этический. </w:t>
      </w:r>
      <w:r w:rsidRPr="002B44EE">
        <w:rPr>
          <w:i/>
          <w:sz w:val="24"/>
          <w:szCs w:val="24"/>
        </w:rPr>
        <w:t>Основные критерии культуры речи.</w:t>
      </w:r>
    </w:p>
    <w:p w:rsidR="002B44EE" w:rsidRPr="002B44EE" w:rsidRDefault="002B44EE" w:rsidP="0029764D">
      <w:pPr>
        <w:pStyle w:val="afffa"/>
        <w:ind w:left="-284" w:right="-567"/>
        <w:rPr>
          <w:sz w:val="24"/>
          <w:szCs w:val="24"/>
        </w:rPr>
      </w:pPr>
      <w:r w:rsidRPr="002B44EE">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B44EE" w:rsidRPr="002B44EE" w:rsidRDefault="002B44EE" w:rsidP="0029764D">
      <w:pPr>
        <w:pStyle w:val="afffa"/>
        <w:ind w:left="-284" w:right="-567"/>
        <w:rPr>
          <w:sz w:val="24"/>
          <w:szCs w:val="24"/>
        </w:rPr>
      </w:pPr>
      <w:r w:rsidRPr="002B44EE">
        <w:rPr>
          <w:sz w:val="24"/>
          <w:szCs w:val="24"/>
        </w:rPr>
        <w:t>Оценивание правильности, коммуникативных качеств и эффективности речи.</w:t>
      </w:r>
    </w:p>
    <w:p w:rsidR="002B44EE" w:rsidRPr="002B44EE" w:rsidRDefault="002B44EE" w:rsidP="0029764D">
      <w:pPr>
        <w:pStyle w:val="afffa"/>
        <w:ind w:left="-284" w:right="-567"/>
        <w:rPr>
          <w:i/>
          <w:sz w:val="24"/>
          <w:szCs w:val="24"/>
        </w:rPr>
      </w:pPr>
      <w:r w:rsidRPr="002B44EE">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B44EE">
        <w:rPr>
          <w:i/>
          <w:sz w:val="24"/>
          <w:szCs w:val="24"/>
        </w:rPr>
        <w:t>Невербальные средства общения.Межкультурная коммуникация.</w:t>
      </w:r>
    </w:p>
    <w:p w:rsidR="002B44EE" w:rsidRPr="002B44EE" w:rsidRDefault="002B44EE" w:rsidP="0029764D">
      <w:pPr>
        <w:pStyle w:val="afffa"/>
        <w:ind w:left="-284" w:right="-567"/>
        <w:rPr>
          <w:rFonts w:eastAsia="@Arial Unicode MS"/>
          <w:b/>
          <w:bCs/>
          <w:sz w:val="24"/>
          <w:szCs w:val="24"/>
          <w:lang w:eastAsia="ru-RU"/>
        </w:rPr>
      </w:pPr>
      <w:bookmarkStart w:id="122" w:name="_Toc287934282"/>
      <w:bookmarkStart w:id="123" w:name="_Toc414553184"/>
      <w:r w:rsidRPr="002B44EE">
        <w:rPr>
          <w:rFonts w:eastAsia="@Arial Unicode MS"/>
          <w:b/>
          <w:bCs/>
          <w:sz w:val="24"/>
          <w:szCs w:val="24"/>
          <w:lang w:eastAsia="ru-RU"/>
        </w:rPr>
        <w:t>Общие сведения о языке. Основные разделы науки о языке</w:t>
      </w:r>
      <w:bookmarkEnd w:id="122"/>
      <w:bookmarkEnd w:id="123"/>
    </w:p>
    <w:p w:rsidR="002B44EE" w:rsidRPr="002B44EE" w:rsidRDefault="002B44EE" w:rsidP="0029764D">
      <w:pPr>
        <w:pStyle w:val="afffa"/>
        <w:ind w:left="-284" w:right="-567"/>
        <w:rPr>
          <w:rFonts w:eastAsia="Times New Roman"/>
          <w:b/>
          <w:bCs/>
          <w:sz w:val="24"/>
          <w:szCs w:val="24"/>
          <w:lang w:eastAsia="ru-RU"/>
        </w:rPr>
      </w:pPr>
      <w:bookmarkStart w:id="124" w:name="_Toc287934283"/>
      <w:bookmarkStart w:id="125" w:name="_Toc414553185"/>
      <w:r w:rsidRPr="002B44EE">
        <w:rPr>
          <w:rFonts w:eastAsia="Times New Roman"/>
          <w:b/>
          <w:bCs/>
          <w:sz w:val="24"/>
          <w:szCs w:val="24"/>
          <w:lang w:eastAsia="ru-RU"/>
        </w:rPr>
        <w:t>Общие сведения о языке</w:t>
      </w:r>
      <w:bookmarkEnd w:id="124"/>
      <w:bookmarkEnd w:id="125"/>
    </w:p>
    <w:p w:rsidR="002B44EE" w:rsidRPr="002B44EE" w:rsidRDefault="002B44EE" w:rsidP="0029764D">
      <w:pPr>
        <w:pStyle w:val="afffa"/>
        <w:ind w:left="-284" w:right="-567"/>
        <w:rPr>
          <w:sz w:val="24"/>
          <w:szCs w:val="24"/>
        </w:rPr>
      </w:pPr>
      <w:r w:rsidRPr="002B44EE">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B44EE" w:rsidRPr="002B44EE" w:rsidRDefault="002B44EE" w:rsidP="0029764D">
      <w:pPr>
        <w:pStyle w:val="afffa"/>
        <w:ind w:left="-284" w:right="-567"/>
        <w:rPr>
          <w:sz w:val="24"/>
          <w:szCs w:val="24"/>
        </w:rPr>
      </w:pPr>
      <w:r w:rsidRPr="002B44EE">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2B44EE" w:rsidRPr="002B44EE" w:rsidRDefault="002B44EE" w:rsidP="0029764D">
      <w:pPr>
        <w:pStyle w:val="afffa"/>
        <w:ind w:left="-284" w:right="-567"/>
        <w:rPr>
          <w:sz w:val="24"/>
          <w:szCs w:val="24"/>
        </w:rPr>
      </w:pPr>
      <w:r w:rsidRPr="002B44EE">
        <w:rPr>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B44EE" w:rsidRPr="002B44EE" w:rsidRDefault="002B44EE" w:rsidP="0029764D">
      <w:pPr>
        <w:pStyle w:val="afffa"/>
        <w:ind w:left="-284" w:right="-567"/>
        <w:rPr>
          <w:sz w:val="24"/>
          <w:szCs w:val="24"/>
        </w:rPr>
      </w:pPr>
      <w:r w:rsidRPr="002B44EE">
        <w:rPr>
          <w:sz w:val="24"/>
          <w:szCs w:val="24"/>
        </w:rPr>
        <w:t>Взаимосвязь языка и культуры. Отражение в языке культуры и истории народа</w:t>
      </w:r>
      <w:r w:rsidRPr="002B44EE">
        <w:rPr>
          <w:i/>
          <w:sz w:val="24"/>
          <w:szCs w:val="24"/>
        </w:rPr>
        <w:t>. Взаимообогащение языков народов России.</w:t>
      </w:r>
      <w:r w:rsidRPr="002B44EE">
        <w:rPr>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B44EE" w:rsidRPr="002B44EE" w:rsidRDefault="002B44EE" w:rsidP="0029764D">
      <w:pPr>
        <w:pStyle w:val="afffa"/>
        <w:ind w:left="-284" w:right="-567"/>
        <w:rPr>
          <w:sz w:val="24"/>
          <w:szCs w:val="24"/>
        </w:rPr>
      </w:pPr>
      <w:r w:rsidRPr="002B44EE">
        <w:rPr>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B44EE" w:rsidRPr="002B44EE" w:rsidRDefault="002B44EE" w:rsidP="0029764D">
      <w:pPr>
        <w:pStyle w:val="afffa"/>
        <w:ind w:left="-284" w:right="-567"/>
        <w:rPr>
          <w:sz w:val="24"/>
          <w:szCs w:val="24"/>
        </w:rPr>
      </w:pPr>
      <w:r w:rsidRPr="002B44EE">
        <w:rPr>
          <w:sz w:val="24"/>
          <w:szCs w:val="24"/>
        </w:rPr>
        <w:t>Основные лингвистические словари. Работа со словарной статьей.</w:t>
      </w:r>
    </w:p>
    <w:p w:rsidR="002B44EE" w:rsidRPr="002B44EE" w:rsidRDefault="002B44EE" w:rsidP="0029764D">
      <w:pPr>
        <w:pStyle w:val="afffa"/>
        <w:ind w:left="-284" w:right="-567"/>
        <w:rPr>
          <w:sz w:val="24"/>
          <w:szCs w:val="24"/>
        </w:rPr>
      </w:pPr>
      <w:r w:rsidRPr="002B44EE">
        <w:rPr>
          <w:i/>
          <w:sz w:val="24"/>
          <w:szCs w:val="24"/>
        </w:rPr>
        <w:t>Выдающиеся отечественные лингвисты.</w:t>
      </w:r>
    </w:p>
    <w:p w:rsidR="002B44EE" w:rsidRPr="002B44EE" w:rsidRDefault="002B44EE" w:rsidP="0029764D">
      <w:pPr>
        <w:pStyle w:val="afffa"/>
        <w:ind w:left="-284" w:right="-567"/>
        <w:rPr>
          <w:rFonts w:eastAsia="Times New Roman"/>
          <w:b/>
          <w:bCs/>
          <w:sz w:val="24"/>
          <w:szCs w:val="24"/>
          <w:lang w:eastAsia="ru-RU"/>
        </w:rPr>
      </w:pPr>
      <w:bookmarkStart w:id="126" w:name="_Toc287934284"/>
      <w:bookmarkStart w:id="127" w:name="_Toc414553186"/>
      <w:r w:rsidRPr="002B44EE">
        <w:rPr>
          <w:rFonts w:eastAsia="Times New Roman"/>
          <w:b/>
          <w:bCs/>
          <w:sz w:val="24"/>
          <w:szCs w:val="24"/>
          <w:lang w:eastAsia="ru-RU"/>
        </w:rPr>
        <w:t>Фонетика, орфоэпия и графика</w:t>
      </w:r>
      <w:bookmarkEnd w:id="126"/>
      <w:bookmarkEnd w:id="127"/>
    </w:p>
    <w:p w:rsidR="002B44EE" w:rsidRPr="002B44EE" w:rsidRDefault="002B44EE" w:rsidP="0029764D">
      <w:pPr>
        <w:pStyle w:val="afffa"/>
        <w:ind w:left="-284" w:right="-567"/>
        <w:rPr>
          <w:sz w:val="24"/>
          <w:szCs w:val="24"/>
        </w:rPr>
      </w:pPr>
      <w:r w:rsidRPr="002B44EE">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B44EE" w:rsidRPr="002B44EE" w:rsidRDefault="002B44EE" w:rsidP="0029764D">
      <w:pPr>
        <w:pStyle w:val="afffa"/>
        <w:ind w:left="-284" w:right="-567"/>
        <w:rPr>
          <w:sz w:val="24"/>
          <w:szCs w:val="24"/>
        </w:rPr>
      </w:pPr>
      <w:r w:rsidRPr="002B44EE">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B44EE" w:rsidRPr="002B44EE" w:rsidRDefault="002B44EE" w:rsidP="0029764D">
      <w:pPr>
        <w:pStyle w:val="afffa"/>
        <w:ind w:left="-284" w:right="-567"/>
        <w:rPr>
          <w:sz w:val="24"/>
          <w:szCs w:val="24"/>
        </w:rPr>
      </w:pPr>
      <w:r w:rsidRPr="002B44EE">
        <w:rPr>
          <w:sz w:val="24"/>
          <w:szCs w:val="24"/>
        </w:rPr>
        <w:t>Интонация, ее функции. Основные элементы интонации.</w:t>
      </w:r>
    </w:p>
    <w:p w:rsidR="002B44EE" w:rsidRPr="002B44EE" w:rsidRDefault="002B44EE" w:rsidP="0029764D">
      <w:pPr>
        <w:pStyle w:val="afffa"/>
        <w:ind w:left="-284" w:right="-567"/>
        <w:rPr>
          <w:sz w:val="24"/>
          <w:szCs w:val="24"/>
        </w:rPr>
      </w:pPr>
      <w:r w:rsidRPr="002B44EE">
        <w:rPr>
          <w:sz w:val="24"/>
          <w:szCs w:val="24"/>
        </w:rPr>
        <w:t>Связь фонетики с графикой и орфографией.</w:t>
      </w:r>
    </w:p>
    <w:p w:rsidR="002B44EE" w:rsidRPr="002B44EE" w:rsidRDefault="002B44EE" w:rsidP="0029764D">
      <w:pPr>
        <w:pStyle w:val="afffa"/>
        <w:ind w:left="-284" w:right="-567"/>
        <w:rPr>
          <w:sz w:val="24"/>
          <w:szCs w:val="24"/>
        </w:rPr>
      </w:pPr>
      <w:r w:rsidRPr="002B44EE">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B44EE" w:rsidRPr="002B44EE" w:rsidRDefault="002B44EE" w:rsidP="0029764D">
      <w:pPr>
        <w:pStyle w:val="afffa"/>
        <w:ind w:left="-284" w:right="-567"/>
        <w:rPr>
          <w:sz w:val="24"/>
          <w:szCs w:val="24"/>
        </w:rPr>
      </w:pPr>
      <w:r w:rsidRPr="002B44EE">
        <w:rPr>
          <w:sz w:val="24"/>
          <w:szCs w:val="24"/>
        </w:rPr>
        <w:t>Применение знаний по фонетике в практике правописания.</w:t>
      </w:r>
    </w:p>
    <w:p w:rsidR="002B44EE" w:rsidRPr="002B44EE" w:rsidRDefault="002B44EE" w:rsidP="0029764D">
      <w:pPr>
        <w:pStyle w:val="afffa"/>
        <w:ind w:left="-284" w:right="-567"/>
        <w:rPr>
          <w:rFonts w:eastAsia="Times New Roman"/>
          <w:b/>
          <w:bCs/>
          <w:sz w:val="24"/>
          <w:szCs w:val="24"/>
          <w:lang w:eastAsia="ru-RU"/>
        </w:rPr>
      </w:pPr>
      <w:bookmarkStart w:id="128" w:name="_Toc287934285"/>
      <w:bookmarkStart w:id="129" w:name="_Toc414553187"/>
      <w:r w:rsidRPr="002B44EE">
        <w:rPr>
          <w:rFonts w:eastAsia="Times New Roman"/>
          <w:b/>
          <w:bCs/>
          <w:sz w:val="24"/>
          <w:szCs w:val="24"/>
          <w:lang w:eastAsia="ru-RU"/>
        </w:rPr>
        <w:t>Морфемика и словообразование</w:t>
      </w:r>
      <w:bookmarkEnd w:id="128"/>
      <w:bookmarkEnd w:id="129"/>
    </w:p>
    <w:p w:rsidR="002B44EE" w:rsidRPr="002B44EE" w:rsidRDefault="002B44EE" w:rsidP="0029764D">
      <w:pPr>
        <w:pStyle w:val="afffa"/>
        <w:ind w:left="-284" w:right="-567"/>
        <w:rPr>
          <w:sz w:val="24"/>
          <w:szCs w:val="24"/>
        </w:rPr>
      </w:pPr>
      <w:r w:rsidRPr="002B44EE">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B44EE" w:rsidRPr="002B44EE" w:rsidRDefault="002B44EE" w:rsidP="0029764D">
      <w:pPr>
        <w:pStyle w:val="afffa"/>
        <w:ind w:left="-284" w:right="-567"/>
        <w:rPr>
          <w:sz w:val="24"/>
          <w:szCs w:val="24"/>
        </w:rPr>
      </w:pPr>
      <w:r w:rsidRPr="002B44EE">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B44EE" w:rsidRPr="002B44EE" w:rsidRDefault="002B44EE" w:rsidP="0029764D">
      <w:pPr>
        <w:pStyle w:val="afffa"/>
        <w:ind w:left="-284" w:right="-567"/>
        <w:rPr>
          <w:sz w:val="24"/>
          <w:szCs w:val="24"/>
        </w:rPr>
      </w:pPr>
      <w:r w:rsidRPr="002B44EE">
        <w:rPr>
          <w:i/>
          <w:sz w:val="24"/>
          <w:szCs w:val="24"/>
        </w:rPr>
        <w:t>Словообразовательная цепочка. Словообразовательное гнездо.</w:t>
      </w:r>
    </w:p>
    <w:p w:rsidR="002B44EE" w:rsidRPr="002B44EE" w:rsidRDefault="002B44EE" w:rsidP="0029764D">
      <w:pPr>
        <w:pStyle w:val="afffa"/>
        <w:ind w:left="-284" w:right="-567"/>
        <w:rPr>
          <w:sz w:val="24"/>
          <w:szCs w:val="24"/>
        </w:rPr>
      </w:pPr>
      <w:r w:rsidRPr="002B44EE">
        <w:rPr>
          <w:sz w:val="24"/>
          <w:szCs w:val="24"/>
        </w:rPr>
        <w:t>Применение знаний по морфемике и словообразованию в практике правописания.</w:t>
      </w:r>
    </w:p>
    <w:p w:rsidR="002B44EE" w:rsidRPr="002B44EE" w:rsidRDefault="002B44EE" w:rsidP="0029764D">
      <w:pPr>
        <w:pStyle w:val="afffa"/>
        <w:ind w:left="-284" w:right="-567"/>
        <w:rPr>
          <w:rFonts w:eastAsia="Times New Roman"/>
          <w:b/>
          <w:bCs/>
          <w:sz w:val="24"/>
          <w:szCs w:val="24"/>
          <w:lang w:eastAsia="ru-RU"/>
        </w:rPr>
      </w:pPr>
      <w:bookmarkStart w:id="130" w:name="_Toc287934286"/>
      <w:bookmarkStart w:id="131" w:name="_Toc414553188"/>
      <w:r w:rsidRPr="002B44EE">
        <w:rPr>
          <w:rFonts w:eastAsia="Times New Roman"/>
          <w:b/>
          <w:bCs/>
          <w:sz w:val="24"/>
          <w:szCs w:val="24"/>
          <w:lang w:eastAsia="ru-RU"/>
        </w:rPr>
        <w:t>Лексикология и фразеология</w:t>
      </w:r>
      <w:bookmarkEnd w:id="130"/>
      <w:bookmarkEnd w:id="131"/>
    </w:p>
    <w:p w:rsidR="002B44EE" w:rsidRPr="002B44EE" w:rsidRDefault="002B44EE" w:rsidP="0029764D">
      <w:pPr>
        <w:pStyle w:val="afffa"/>
        <w:ind w:left="-284" w:right="-567"/>
        <w:rPr>
          <w:sz w:val="24"/>
          <w:szCs w:val="24"/>
        </w:rPr>
      </w:pPr>
      <w:r w:rsidRPr="002B44EE">
        <w:rPr>
          <w:sz w:val="24"/>
          <w:szCs w:val="24"/>
        </w:rPr>
        <w:lastRenderedPageBreak/>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B44EE" w:rsidRPr="002B44EE" w:rsidRDefault="002B44EE" w:rsidP="0029764D">
      <w:pPr>
        <w:pStyle w:val="afffa"/>
        <w:ind w:left="-284" w:right="-567"/>
        <w:rPr>
          <w:i/>
          <w:sz w:val="24"/>
          <w:szCs w:val="24"/>
        </w:rPr>
      </w:pPr>
      <w:r w:rsidRPr="002B44EE">
        <w:rPr>
          <w:i/>
          <w:sz w:val="24"/>
          <w:szCs w:val="24"/>
        </w:rPr>
        <w:t xml:space="preserve">Понятие об этимологии. </w:t>
      </w:r>
    </w:p>
    <w:p w:rsidR="002B44EE" w:rsidRPr="002B44EE" w:rsidRDefault="002B44EE" w:rsidP="0029764D">
      <w:pPr>
        <w:pStyle w:val="afffa"/>
        <w:ind w:left="-284" w:right="-567"/>
        <w:rPr>
          <w:sz w:val="24"/>
          <w:szCs w:val="24"/>
        </w:rPr>
      </w:pPr>
      <w:r w:rsidRPr="002B44EE">
        <w:rPr>
          <w:sz w:val="24"/>
          <w:szCs w:val="24"/>
        </w:rPr>
        <w:t>Оценка своей и чужой речи с точки зрения точного, уместного и выразительного словоупотребления.</w:t>
      </w:r>
    </w:p>
    <w:p w:rsidR="002B44EE" w:rsidRPr="002B44EE" w:rsidRDefault="002B44EE" w:rsidP="0029764D">
      <w:pPr>
        <w:pStyle w:val="afffa"/>
        <w:ind w:left="-284" w:right="-567"/>
        <w:rPr>
          <w:rFonts w:eastAsia="Times New Roman"/>
          <w:b/>
          <w:bCs/>
          <w:sz w:val="24"/>
          <w:szCs w:val="24"/>
          <w:lang w:eastAsia="ru-RU"/>
        </w:rPr>
      </w:pPr>
      <w:bookmarkStart w:id="132" w:name="_Toc287934287"/>
      <w:bookmarkStart w:id="133" w:name="_Toc414553189"/>
      <w:r w:rsidRPr="002B44EE">
        <w:rPr>
          <w:rFonts w:eastAsia="Times New Roman"/>
          <w:b/>
          <w:bCs/>
          <w:sz w:val="24"/>
          <w:szCs w:val="24"/>
          <w:lang w:eastAsia="ru-RU"/>
        </w:rPr>
        <w:t>Морфология</w:t>
      </w:r>
      <w:bookmarkEnd w:id="132"/>
      <w:bookmarkEnd w:id="133"/>
    </w:p>
    <w:p w:rsidR="002B44EE" w:rsidRPr="002B44EE" w:rsidRDefault="002B44EE" w:rsidP="0029764D">
      <w:pPr>
        <w:pStyle w:val="afffa"/>
        <w:ind w:left="-284" w:right="-567"/>
        <w:rPr>
          <w:sz w:val="24"/>
          <w:szCs w:val="24"/>
        </w:rPr>
      </w:pPr>
      <w:r w:rsidRPr="002B44EE">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B44EE">
        <w:rPr>
          <w:i/>
          <w:sz w:val="24"/>
          <w:szCs w:val="24"/>
        </w:rPr>
        <w:t xml:space="preserve">Различные точки зрения на место причастия и деепричастия в системе частей речи. </w:t>
      </w:r>
      <w:r w:rsidRPr="002B44EE">
        <w:rPr>
          <w:sz w:val="24"/>
          <w:szCs w:val="24"/>
        </w:rPr>
        <w:t>Служебные части речи. Междометия и звукоподражательные слова.</w:t>
      </w:r>
    </w:p>
    <w:p w:rsidR="002B44EE" w:rsidRPr="002B44EE" w:rsidRDefault="002B44EE" w:rsidP="0029764D">
      <w:pPr>
        <w:pStyle w:val="afffa"/>
        <w:ind w:left="-284" w:right="-567"/>
        <w:rPr>
          <w:sz w:val="24"/>
          <w:szCs w:val="24"/>
        </w:rPr>
      </w:pPr>
      <w:r w:rsidRPr="002B44EE">
        <w:rPr>
          <w:sz w:val="24"/>
          <w:szCs w:val="24"/>
        </w:rPr>
        <w:t>Морфологический анализ слова.</w:t>
      </w:r>
    </w:p>
    <w:p w:rsidR="002B44EE" w:rsidRPr="002B44EE" w:rsidRDefault="002B44EE" w:rsidP="0029764D">
      <w:pPr>
        <w:pStyle w:val="afffa"/>
        <w:ind w:left="-284" w:right="-567"/>
        <w:rPr>
          <w:sz w:val="24"/>
          <w:szCs w:val="24"/>
        </w:rPr>
      </w:pPr>
      <w:r w:rsidRPr="002B44EE">
        <w:rPr>
          <w:sz w:val="24"/>
          <w:szCs w:val="24"/>
        </w:rPr>
        <w:t>Омонимия слов разных частей речи.</w:t>
      </w:r>
    </w:p>
    <w:p w:rsidR="002B44EE" w:rsidRPr="002B44EE" w:rsidRDefault="002B44EE" w:rsidP="0029764D">
      <w:pPr>
        <w:pStyle w:val="afffa"/>
        <w:ind w:left="-284" w:right="-567"/>
        <w:rPr>
          <w:sz w:val="24"/>
          <w:szCs w:val="24"/>
        </w:rPr>
      </w:pPr>
      <w:r w:rsidRPr="002B44EE">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B44EE" w:rsidRPr="002B44EE" w:rsidRDefault="002B44EE" w:rsidP="0029764D">
      <w:pPr>
        <w:pStyle w:val="afffa"/>
        <w:ind w:left="-284" w:right="-567"/>
        <w:rPr>
          <w:sz w:val="24"/>
          <w:szCs w:val="24"/>
        </w:rPr>
      </w:pPr>
      <w:r w:rsidRPr="002B44EE">
        <w:rPr>
          <w:sz w:val="24"/>
          <w:szCs w:val="24"/>
        </w:rPr>
        <w:t>Применение знаний по морфологии в практике правописания.</w:t>
      </w:r>
    </w:p>
    <w:p w:rsidR="002B44EE" w:rsidRPr="002B44EE" w:rsidRDefault="002B44EE" w:rsidP="0029764D">
      <w:pPr>
        <w:pStyle w:val="afffa"/>
        <w:ind w:left="-284" w:right="-567"/>
        <w:rPr>
          <w:rFonts w:eastAsia="Times New Roman"/>
          <w:b/>
          <w:bCs/>
          <w:sz w:val="24"/>
          <w:szCs w:val="24"/>
          <w:lang w:eastAsia="ru-RU"/>
        </w:rPr>
      </w:pPr>
      <w:bookmarkStart w:id="134" w:name="_Toc287934288"/>
      <w:bookmarkStart w:id="135" w:name="_Toc414553190"/>
      <w:r w:rsidRPr="002B44EE">
        <w:rPr>
          <w:rFonts w:eastAsia="Times New Roman"/>
          <w:b/>
          <w:bCs/>
          <w:sz w:val="24"/>
          <w:szCs w:val="24"/>
          <w:lang w:eastAsia="ru-RU"/>
        </w:rPr>
        <w:t>Синтаксис</w:t>
      </w:r>
      <w:bookmarkEnd w:id="134"/>
      <w:bookmarkEnd w:id="135"/>
    </w:p>
    <w:p w:rsidR="002B44EE" w:rsidRPr="002B44EE" w:rsidRDefault="002B44EE" w:rsidP="0029764D">
      <w:pPr>
        <w:pStyle w:val="afffa"/>
        <w:ind w:left="-284" w:right="-567"/>
        <w:rPr>
          <w:sz w:val="24"/>
          <w:szCs w:val="24"/>
        </w:rPr>
      </w:pPr>
      <w:r w:rsidRPr="002B44EE">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B44EE" w:rsidRPr="002B44EE" w:rsidRDefault="002B44EE" w:rsidP="0029764D">
      <w:pPr>
        <w:pStyle w:val="afffa"/>
        <w:ind w:left="-284" w:right="-567"/>
        <w:rPr>
          <w:sz w:val="24"/>
          <w:szCs w:val="24"/>
        </w:rPr>
      </w:pPr>
      <w:r w:rsidRPr="002B44EE">
        <w:rPr>
          <w:sz w:val="24"/>
          <w:szCs w:val="24"/>
        </w:rPr>
        <w:t>Способы передачи чужой речи.</w:t>
      </w:r>
    </w:p>
    <w:p w:rsidR="002B44EE" w:rsidRPr="002B44EE" w:rsidRDefault="002B44EE" w:rsidP="0029764D">
      <w:pPr>
        <w:pStyle w:val="afffa"/>
        <w:ind w:left="-284" w:right="-567"/>
        <w:rPr>
          <w:sz w:val="24"/>
          <w:szCs w:val="24"/>
        </w:rPr>
      </w:pPr>
      <w:r w:rsidRPr="002B44EE">
        <w:rPr>
          <w:sz w:val="24"/>
          <w:szCs w:val="24"/>
        </w:rPr>
        <w:lastRenderedPageBreak/>
        <w:t>Синтаксический анализ простого и сложного предложения.</w:t>
      </w:r>
    </w:p>
    <w:p w:rsidR="002B44EE" w:rsidRPr="002B44EE" w:rsidRDefault="002B44EE" w:rsidP="0029764D">
      <w:pPr>
        <w:pStyle w:val="afffa"/>
        <w:ind w:left="-284" w:right="-567"/>
        <w:rPr>
          <w:sz w:val="24"/>
          <w:szCs w:val="24"/>
        </w:rPr>
      </w:pPr>
      <w:r w:rsidRPr="002B44EE">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2B44EE" w:rsidRPr="002B44EE" w:rsidRDefault="002B44EE" w:rsidP="0029764D">
      <w:pPr>
        <w:pStyle w:val="afffa"/>
        <w:ind w:left="-284" w:right="-567"/>
        <w:rPr>
          <w:sz w:val="24"/>
          <w:szCs w:val="24"/>
        </w:rPr>
      </w:pPr>
      <w:r w:rsidRPr="002B44EE">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B44EE" w:rsidRPr="002B44EE" w:rsidRDefault="002B44EE" w:rsidP="0029764D">
      <w:pPr>
        <w:pStyle w:val="afffa"/>
        <w:ind w:left="-284" w:right="-567"/>
        <w:rPr>
          <w:sz w:val="24"/>
          <w:szCs w:val="24"/>
        </w:rPr>
      </w:pPr>
      <w:r w:rsidRPr="002B44EE">
        <w:rPr>
          <w:sz w:val="24"/>
          <w:szCs w:val="24"/>
        </w:rPr>
        <w:t>Применение знаний по синтаксису в практике правописания.</w:t>
      </w:r>
    </w:p>
    <w:p w:rsidR="002B44EE" w:rsidRPr="002B44EE" w:rsidRDefault="002B44EE" w:rsidP="0029764D">
      <w:pPr>
        <w:pStyle w:val="afffa"/>
        <w:ind w:left="-284" w:right="-567"/>
        <w:rPr>
          <w:rFonts w:eastAsia="Times New Roman"/>
          <w:b/>
          <w:bCs/>
          <w:sz w:val="24"/>
          <w:szCs w:val="24"/>
          <w:lang w:eastAsia="ru-RU"/>
        </w:rPr>
      </w:pPr>
      <w:bookmarkStart w:id="136" w:name="_Toc287934289"/>
      <w:bookmarkStart w:id="137" w:name="_Toc414553191"/>
      <w:r w:rsidRPr="002B44EE">
        <w:rPr>
          <w:rFonts w:eastAsia="Times New Roman"/>
          <w:b/>
          <w:bCs/>
          <w:sz w:val="24"/>
          <w:szCs w:val="24"/>
          <w:lang w:eastAsia="ru-RU"/>
        </w:rPr>
        <w:t>Правописание: орфография и пунктуация</w:t>
      </w:r>
      <w:bookmarkEnd w:id="136"/>
      <w:bookmarkEnd w:id="137"/>
    </w:p>
    <w:p w:rsidR="002B44EE" w:rsidRPr="002B44EE" w:rsidRDefault="002B44EE" w:rsidP="0029764D">
      <w:pPr>
        <w:pStyle w:val="afffa"/>
        <w:ind w:left="-284" w:right="-567"/>
        <w:rPr>
          <w:sz w:val="24"/>
          <w:szCs w:val="24"/>
        </w:rPr>
      </w:pPr>
      <w:r w:rsidRPr="002B44EE">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B44EE" w:rsidRPr="002B44EE" w:rsidRDefault="002B44EE" w:rsidP="0029764D">
      <w:pPr>
        <w:pStyle w:val="afffa"/>
        <w:ind w:left="-284" w:right="-567"/>
        <w:rPr>
          <w:sz w:val="24"/>
          <w:szCs w:val="24"/>
        </w:rPr>
      </w:pPr>
      <w:r w:rsidRPr="002B44EE">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B44EE" w:rsidRPr="002B44EE" w:rsidRDefault="002B44EE" w:rsidP="0029764D">
      <w:pPr>
        <w:pStyle w:val="afffa"/>
        <w:ind w:left="-284" w:right="-567"/>
        <w:rPr>
          <w:b/>
          <w:sz w:val="24"/>
          <w:szCs w:val="24"/>
        </w:rPr>
      </w:pPr>
      <w:r w:rsidRPr="002B44EE">
        <w:rPr>
          <w:sz w:val="24"/>
          <w:szCs w:val="24"/>
        </w:rPr>
        <w:t>Орфографический анализ слова и пунктуационный анализ предложения.</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rFonts w:eastAsia="Times New Roman"/>
          <w:b/>
          <w:bCs/>
          <w:sz w:val="24"/>
          <w:szCs w:val="24"/>
          <w:lang w:eastAsia="ru-RU"/>
        </w:rPr>
      </w:pPr>
      <w:bookmarkStart w:id="138" w:name="_Toc409691670"/>
      <w:bookmarkStart w:id="139" w:name="_Toc410653995"/>
      <w:bookmarkStart w:id="140" w:name="_Toc414553192"/>
      <w:r w:rsidRPr="002B44EE">
        <w:rPr>
          <w:rFonts w:eastAsia="Times New Roman"/>
          <w:b/>
          <w:bCs/>
          <w:sz w:val="24"/>
          <w:szCs w:val="24"/>
          <w:lang w:eastAsia="ru-RU"/>
        </w:rPr>
        <w:t>2.2.2.2. Литература</w:t>
      </w:r>
      <w:bookmarkEnd w:id="138"/>
      <w:bookmarkEnd w:id="139"/>
      <w:bookmarkEnd w:id="140"/>
    </w:p>
    <w:p w:rsidR="002B44EE" w:rsidRPr="002B44EE" w:rsidRDefault="002B44EE" w:rsidP="0029764D">
      <w:pPr>
        <w:pStyle w:val="afffa"/>
        <w:ind w:left="-284" w:right="-567"/>
        <w:rPr>
          <w:b/>
          <w:sz w:val="24"/>
          <w:szCs w:val="24"/>
        </w:rPr>
      </w:pPr>
      <w:r w:rsidRPr="002B44EE">
        <w:rPr>
          <w:b/>
          <w:sz w:val="24"/>
          <w:szCs w:val="24"/>
        </w:rPr>
        <w:t>Цели и задачи литературного образования</w:t>
      </w:r>
    </w:p>
    <w:p w:rsidR="002B44EE" w:rsidRPr="002B44EE" w:rsidRDefault="002B44EE" w:rsidP="0029764D">
      <w:pPr>
        <w:pStyle w:val="afffa"/>
        <w:ind w:left="-284" w:right="-567"/>
        <w:rPr>
          <w:sz w:val="24"/>
          <w:szCs w:val="24"/>
        </w:rPr>
      </w:pPr>
      <w:r w:rsidRPr="002B44EE">
        <w:rPr>
          <w:sz w:val="24"/>
          <w:szCs w:val="24"/>
        </w:rPr>
        <w:t>Литература – учебный предмет, освоение содержания которого направлено:</w:t>
      </w:r>
    </w:p>
    <w:p w:rsidR="002B44EE" w:rsidRPr="002B44EE" w:rsidRDefault="002B44EE" w:rsidP="00DC27D4">
      <w:pPr>
        <w:pStyle w:val="afffa"/>
        <w:numPr>
          <w:ilvl w:val="0"/>
          <w:numId w:val="47"/>
        </w:numPr>
        <w:ind w:left="-284" w:right="-567" w:firstLine="814"/>
        <w:rPr>
          <w:sz w:val="24"/>
          <w:szCs w:val="24"/>
        </w:rPr>
      </w:pPr>
      <w:r w:rsidRPr="002B44EE">
        <w:rPr>
          <w:sz w:val="24"/>
          <w:szCs w:val="24"/>
        </w:rPr>
        <w:t xml:space="preserve">на последовательное формирование читательской культуры через приобщение к чтению художественной литературы; </w:t>
      </w:r>
    </w:p>
    <w:p w:rsidR="002B44EE" w:rsidRPr="002B44EE" w:rsidRDefault="002B44EE" w:rsidP="00DC27D4">
      <w:pPr>
        <w:pStyle w:val="afffa"/>
        <w:numPr>
          <w:ilvl w:val="0"/>
          <w:numId w:val="47"/>
        </w:numPr>
        <w:ind w:left="-284" w:right="-567" w:firstLine="814"/>
        <w:rPr>
          <w:sz w:val="24"/>
          <w:szCs w:val="24"/>
        </w:rPr>
      </w:pPr>
      <w:r w:rsidRPr="002B44EE">
        <w:rPr>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B44EE" w:rsidRPr="002B44EE" w:rsidRDefault="002B44EE" w:rsidP="00DC27D4">
      <w:pPr>
        <w:pStyle w:val="afffa"/>
        <w:numPr>
          <w:ilvl w:val="0"/>
          <w:numId w:val="47"/>
        </w:numPr>
        <w:ind w:left="-284" w:right="-567" w:firstLine="814"/>
        <w:rPr>
          <w:sz w:val="24"/>
          <w:szCs w:val="24"/>
        </w:rPr>
      </w:pPr>
      <w:r w:rsidRPr="002B44EE">
        <w:rPr>
          <w:sz w:val="24"/>
          <w:szCs w:val="24"/>
        </w:rPr>
        <w:t>на развитие эмоциональной сферы личности, образного, ассоциативного и логического мышления;</w:t>
      </w:r>
    </w:p>
    <w:p w:rsidR="002B44EE" w:rsidRPr="002B44EE" w:rsidRDefault="002B44EE" w:rsidP="00DC27D4">
      <w:pPr>
        <w:pStyle w:val="afffa"/>
        <w:numPr>
          <w:ilvl w:val="0"/>
          <w:numId w:val="47"/>
        </w:numPr>
        <w:ind w:left="-284" w:right="-567" w:firstLine="814"/>
        <w:rPr>
          <w:sz w:val="24"/>
          <w:szCs w:val="24"/>
        </w:rPr>
      </w:pPr>
      <w:r w:rsidRPr="002B44EE">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B44EE" w:rsidRPr="002B44EE" w:rsidRDefault="002B44EE" w:rsidP="00DC27D4">
      <w:pPr>
        <w:pStyle w:val="afffa"/>
        <w:numPr>
          <w:ilvl w:val="0"/>
          <w:numId w:val="47"/>
        </w:numPr>
        <w:ind w:left="-284" w:right="-567" w:firstLine="814"/>
        <w:rPr>
          <w:sz w:val="24"/>
          <w:szCs w:val="24"/>
        </w:rPr>
      </w:pPr>
      <w:r w:rsidRPr="002B44EE">
        <w:rPr>
          <w:sz w:val="24"/>
          <w:szCs w:val="24"/>
        </w:rPr>
        <w:t>на формирование потребности и способности выражения себя в слове.</w:t>
      </w:r>
    </w:p>
    <w:p w:rsidR="002B44EE" w:rsidRPr="002B44EE" w:rsidRDefault="002B44EE" w:rsidP="0029764D">
      <w:pPr>
        <w:pStyle w:val="afffa"/>
        <w:ind w:left="-284" w:right="-567"/>
        <w:rPr>
          <w:sz w:val="24"/>
          <w:szCs w:val="24"/>
        </w:rPr>
      </w:pPr>
      <w:r w:rsidRPr="002B44EE">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b/>
          <w:sz w:val="24"/>
          <w:szCs w:val="24"/>
          <w:lang w:eastAsia="ru-RU"/>
        </w:rPr>
        <w:t>Стратегическая</w:t>
      </w:r>
      <w:r>
        <w:rPr>
          <w:rFonts w:eastAsia="Times New Roman"/>
          <w:b/>
          <w:sz w:val="24"/>
          <w:szCs w:val="24"/>
          <w:lang w:eastAsia="ru-RU"/>
        </w:rPr>
        <w:t xml:space="preserve"> </w:t>
      </w:r>
      <w:r w:rsidRPr="002B44EE">
        <w:rPr>
          <w:rFonts w:eastAsia="Times New Roman"/>
          <w:b/>
          <w:bCs/>
          <w:sz w:val="24"/>
          <w:szCs w:val="24"/>
          <w:lang w:eastAsia="ru-RU"/>
        </w:rPr>
        <w:t>цель</w:t>
      </w:r>
      <w:r>
        <w:rPr>
          <w:rFonts w:eastAsia="Times New Roman"/>
          <w:b/>
          <w:bCs/>
          <w:sz w:val="24"/>
          <w:szCs w:val="24"/>
          <w:lang w:eastAsia="ru-RU"/>
        </w:rPr>
        <w:t xml:space="preserve"> </w:t>
      </w:r>
      <w:r w:rsidRPr="002B44EE">
        <w:rPr>
          <w:rFonts w:eastAsia="Times New Roman"/>
          <w:b/>
          <w:sz w:val="24"/>
          <w:szCs w:val="24"/>
          <w:lang w:eastAsia="ru-RU"/>
        </w:rPr>
        <w:t>изучения</w:t>
      </w:r>
      <w:r>
        <w:rPr>
          <w:rFonts w:eastAsia="Times New Roman"/>
          <w:b/>
          <w:sz w:val="24"/>
          <w:szCs w:val="24"/>
          <w:lang w:eastAsia="ru-RU"/>
        </w:rPr>
        <w:t xml:space="preserve"> </w:t>
      </w:r>
      <w:r w:rsidRPr="002B44EE">
        <w:rPr>
          <w:rFonts w:eastAsia="Times New Roman"/>
          <w:b/>
          <w:sz w:val="24"/>
          <w:szCs w:val="24"/>
          <w:lang w:eastAsia="ru-RU"/>
        </w:rPr>
        <w:t>литературы</w:t>
      </w:r>
      <w:r w:rsidRPr="002B44EE">
        <w:rPr>
          <w:rFonts w:eastAsia="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2B44EE" w:rsidRPr="002B44EE" w:rsidRDefault="002B44EE" w:rsidP="0029764D">
      <w:pPr>
        <w:pStyle w:val="afffa"/>
        <w:ind w:left="-284" w:right="-567"/>
        <w:rPr>
          <w:bCs/>
          <w:sz w:val="24"/>
          <w:szCs w:val="24"/>
        </w:rPr>
      </w:pPr>
      <w:r w:rsidRPr="002B44EE">
        <w:rPr>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B44EE">
        <w:rPr>
          <w:sz w:val="24"/>
          <w:szCs w:val="24"/>
          <w:lang w:eastAsia="ru-RU"/>
        </w:rPr>
        <w:t>вслух, про себя, по ролям; чтения аналитического, выборочного, комментированного, сопоставительного и др.) и</w:t>
      </w:r>
      <w:r w:rsidRPr="002B44EE">
        <w:rPr>
          <w:bCs/>
          <w:sz w:val="24"/>
          <w:szCs w:val="24"/>
        </w:rPr>
        <w:t xml:space="preserve"> базовых навыков творческого и академического письма, последовательно формирующихся на уроках литературы.</w:t>
      </w:r>
    </w:p>
    <w:p w:rsidR="002B44EE" w:rsidRPr="002B44EE" w:rsidRDefault="002B44EE" w:rsidP="0029764D">
      <w:pPr>
        <w:pStyle w:val="afffa"/>
        <w:ind w:left="-284" w:right="-567"/>
        <w:rPr>
          <w:sz w:val="24"/>
          <w:szCs w:val="24"/>
        </w:rPr>
      </w:pPr>
      <w:r w:rsidRPr="002B44EE">
        <w:rPr>
          <w:sz w:val="24"/>
          <w:szCs w:val="24"/>
        </w:rPr>
        <w:t xml:space="preserve">Изучение литературы в школе решает следующие образовательные </w:t>
      </w:r>
      <w:r w:rsidRPr="002B44EE">
        <w:rPr>
          <w:b/>
          <w:bCs/>
          <w:sz w:val="24"/>
          <w:szCs w:val="24"/>
        </w:rPr>
        <w:t>задачи</w:t>
      </w:r>
      <w:r w:rsidRPr="002B44EE">
        <w:rPr>
          <w:sz w:val="24"/>
          <w:szCs w:val="24"/>
        </w:rPr>
        <w:t>:</w:t>
      </w:r>
    </w:p>
    <w:p w:rsidR="002B44EE" w:rsidRPr="002B44EE" w:rsidRDefault="002B44EE" w:rsidP="00DC27D4">
      <w:pPr>
        <w:pStyle w:val="afffa"/>
        <w:numPr>
          <w:ilvl w:val="0"/>
          <w:numId w:val="48"/>
        </w:numPr>
        <w:ind w:left="-284" w:right="-567" w:firstLine="814"/>
        <w:rPr>
          <w:i/>
          <w:sz w:val="24"/>
          <w:szCs w:val="24"/>
          <w:lang w:eastAsia="ru-RU"/>
        </w:rPr>
      </w:pPr>
      <w:r w:rsidRPr="002B44EE">
        <w:rPr>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B44EE" w:rsidRPr="002B44EE" w:rsidRDefault="002B44EE" w:rsidP="00DC27D4">
      <w:pPr>
        <w:pStyle w:val="afffa"/>
        <w:numPr>
          <w:ilvl w:val="0"/>
          <w:numId w:val="48"/>
        </w:numPr>
        <w:ind w:left="-284" w:right="-567" w:firstLine="814"/>
        <w:rPr>
          <w:i/>
          <w:sz w:val="24"/>
          <w:szCs w:val="24"/>
          <w:lang w:eastAsia="ru-RU"/>
        </w:rPr>
      </w:pPr>
      <w:r w:rsidRPr="002B44EE">
        <w:rPr>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2B44EE" w:rsidRPr="002B44EE" w:rsidRDefault="002B44EE" w:rsidP="00DC27D4">
      <w:pPr>
        <w:pStyle w:val="afffa"/>
        <w:numPr>
          <w:ilvl w:val="0"/>
          <w:numId w:val="48"/>
        </w:numPr>
        <w:ind w:left="-284" w:right="-567" w:firstLine="814"/>
        <w:rPr>
          <w:i/>
          <w:sz w:val="24"/>
          <w:szCs w:val="24"/>
          <w:lang w:eastAsia="ru-RU"/>
        </w:rPr>
      </w:pPr>
      <w:r w:rsidRPr="002B44EE">
        <w:rPr>
          <w:rFonts w:eastAsia="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B44EE" w:rsidRPr="002B44EE" w:rsidRDefault="002B44EE" w:rsidP="00DC27D4">
      <w:pPr>
        <w:pStyle w:val="afffa"/>
        <w:numPr>
          <w:ilvl w:val="0"/>
          <w:numId w:val="48"/>
        </w:numPr>
        <w:ind w:left="-284" w:right="-567" w:firstLine="814"/>
        <w:rPr>
          <w:i/>
          <w:sz w:val="24"/>
          <w:szCs w:val="24"/>
          <w:lang w:eastAsia="ru-RU"/>
        </w:rPr>
      </w:pPr>
      <w:r w:rsidRPr="002B44EE">
        <w:rPr>
          <w:rFonts w:eastAsia="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B44EE">
        <w:rPr>
          <w:sz w:val="24"/>
          <w:szCs w:val="24"/>
          <w:lang w:eastAsia="ru-RU"/>
        </w:rPr>
        <w:t>ответственного отношения к разнообразным художественным смыслам</w:t>
      </w:r>
      <w:r w:rsidRPr="002B44EE">
        <w:rPr>
          <w:rFonts w:eastAsia="Times New Roman"/>
          <w:sz w:val="24"/>
          <w:szCs w:val="24"/>
          <w:lang w:eastAsia="ru-RU"/>
        </w:rPr>
        <w:t>;</w:t>
      </w:r>
    </w:p>
    <w:p w:rsidR="002B44EE" w:rsidRPr="002B44EE" w:rsidRDefault="002B44EE" w:rsidP="00DC27D4">
      <w:pPr>
        <w:pStyle w:val="afffa"/>
        <w:numPr>
          <w:ilvl w:val="0"/>
          <w:numId w:val="48"/>
        </w:numPr>
        <w:ind w:left="-284" w:right="-567" w:firstLine="814"/>
        <w:rPr>
          <w:rFonts w:eastAsia="Times New Roman"/>
          <w:sz w:val="24"/>
          <w:szCs w:val="24"/>
          <w:lang w:eastAsia="ru-RU"/>
        </w:rPr>
      </w:pPr>
      <w:r w:rsidRPr="002B44EE">
        <w:rPr>
          <w:sz w:val="24"/>
          <w:szCs w:val="24"/>
          <w:lang w:eastAsia="ru-RU"/>
        </w:rPr>
        <w:t xml:space="preserve">формирование отношения к литературе как к </w:t>
      </w:r>
      <w:r w:rsidRPr="002B44EE">
        <w:rPr>
          <w:rFonts w:eastAsia="Times New Roman"/>
          <w:sz w:val="24"/>
          <w:szCs w:val="24"/>
          <w:lang w:eastAsia="ru-RU"/>
        </w:rPr>
        <w:t>особому способу познания жизни;</w:t>
      </w:r>
    </w:p>
    <w:p w:rsidR="002B44EE" w:rsidRPr="002B44EE" w:rsidRDefault="002B44EE" w:rsidP="00DC27D4">
      <w:pPr>
        <w:pStyle w:val="afffa"/>
        <w:numPr>
          <w:ilvl w:val="0"/>
          <w:numId w:val="48"/>
        </w:numPr>
        <w:ind w:left="-284" w:right="-567" w:firstLine="814"/>
        <w:rPr>
          <w:i/>
          <w:sz w:val="24"/>
          <w:szCs w:val="24"/>
          <w:lang w:eastAsia="ru-RU"/>
        </w:rPr>
      </w:pPr>
      <w:r w:rsidRPr="002B44EE">
        <w:rPr>
          <w:sz w:val="24"/>
          <w:szCs w:val="24"/>
          <w:lang w:eastAsia="ru-RU"/>
        </w:rPr>
        <w:lastRenderedPageBreak/>
        <w:t xml:space="preserve">воспитание у читателя культуры выражения собственной позиции, </w:t>
      </w:r>
      <w:r w:rsidRPr="002B44EE">
        <w:rPr>
          <w:rFonts w:eastAsia="Times New Roman"/>
          <w:sz w:val="24"/>
          <w:szCs w:val="24"/>
          <w:lang w:eastAsia="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B44EE" w:rsidRPr="002B44EE" w:rsidRDefault="002B44EE" w:rsidP="00DC27D4">
      <w:pPr>
        <w:pStyle w:val="afffa"/>
        <w:numPr>
          <w:ilvl w:val="0"/>
          <w:numId w:val="48"/>
        </w:numPr>
        <w:ind w:left="-284" w:right="-567" w:firstLine="814"/>
        <w:rPr>
          <w:b/>
          <w:bCs/>
          <w:sz w:val="24"/>
          <w:szCs w:val="24"/>
          <w:lang w:eastAsia="ru-RU"/>
        </w:rPr>
      </w:pPr>
      <w:r w:rsidRPr="002B44EE">
        <w:rPr>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B44EE">
        <w:rPr>
          <w:rFonts w:eastAsia="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2B44EE" w:rsidRPr="002B44EE" w:rsidRDefault="002B44EE" w:rsidP="00DC27D4">
      <w:pPr>
        <w:pStyle w:val="afffa"/>
        <w:numPr>
          <w:ilvl w:val="0"/>
          <w:numId w:val="48"/>
        </w:numPr>
        <w:ind w:left="-284" w:right="-567" w:firstLine="814"/>
        <w:rPr>
          <w:b/>
          <w:bCs/>
          <w:sz w:val="24"/>
          <w:szCs w:val="24"/>
          <w:lang w:eastAsia="ru-RU"/>
        </w:rPr>
      </w:pPr>
      <w:r w:rsidRPr="002B44EE">
        <w:rPr>
          <w:rFonts w:eastAsia="Times New Roman"/>
          <w:sz w:val="24"/>
          <w:szCs w:val="24"/>
          <w:lang w:eastAsia="ru-RU"/>
        </w:rPr>
        <w:t xml:space="preserve">воспитание квалифицированного читателя со сформированным эстетическим вкусом; </w:t>
      </w:r>
    </w:p>
    <w:p w:rsidR="002B44EE" w:rsidRPr="002B44EE" w:rsidRDefault="002B44EE" w:rsidP="00DC27D4">
      <w:pPr>
        <w:pStyle w:val="afffa"/>
        <w:numPr>
          <w:ilvl w:val="0"/>
          <w:numId w:val="48"/>
        </w:numPr>
        <w:ind w:left="-284" w:right="-567" w:firstLine="814"/>
        <w:rPr>
          <w:rFonts w:eastAsia="Times New Roman"/>
          <w:sz w:val="24"/>
          <w:szCs w:val="24"/>
          <w:lang w:eastAsia="ru-RU"/>
        </w:rPr>
      </w:pPr>
      <w:r w:rsidRPr="002B44EE">
        <w:rPr>
          <w:sz w:val="24"/>
          <w:szCs w:val="24"/>
          <w:lang w:eastAsia="ru-RU"/>
        </w:rPr>
        <w:t>формирование отношения к литературе как к одной из основных культурных ценностей народа</w:t>
      </w:r>
      <w:r w:rsidRPr="002B44EE">
        <w:rPr>
          <w:rFonts w:eastAsia="Times New Roman"/>
          <w:sz w:val="24"/>
          <w:szCs w:val="24"/>
          <w:lang w:eastAsia="ru-RU"/>
        </w:rPr>
        <w:t>;</w:t>
      </w:r>
    </w:p>
    <w:p w:rsidR="002B44EE" w:rsidRPr="002B44EE" w:rsidRDefault="002B44EE" w:rsidP="00DC27D4">
      <w:pPr>
        <w:pStyle w:val="afffa"/>
        <w:numPr>
          <w:ilvl w:val="0"/>
          <w:numId w:val="48"/>
        </w:numPr>
        <w:ind w:left="-284" w:right="-567" w:firstLine="814"/>
        <w:rPr>
          <w:b/>
          <w:bCs/>
          <w:sz w:val="24"/>
          <w:szCs w:val="24"/>
          <w:lang w:eastAsia="ru-RU"/>
        </w:rPr>
      </w:pPr>
      <w:r w:rsidRPr="002B44EE">
        <w:rPr>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2B44EE" w:rsidRPr="002B44EE" w:rsidRDefault="002B44EE" w:rsidP="00DC27D4">
      <w:pPr>
        <w:pStyle w:val="afffa"/>
        <w:numPr>
          <w:ilvl w:val="0"/>
          <w:numId w:val="48"/>
        </w:numPr>
        <w:ind w:left="-284" w:right="-567" w:firstLine="814"/>
        <w:rPr>
          <w:rFonts w:eastAsia="Times New Roman"/>
          <w:sz w:val="24"/>
          <w:szCs w:val="24"/>
          <w:lang w:eastAsia="ru-RU"/>
        </w:rPr>
      </w:pPr>
      <w:r w:rsidRPr="002B44EE">
        <w:rPr>
          <w:rFonts w:eastAsia="Times New Roman"/>
          <w:sz w:val="24"/>
          <w:szCs w:val="24"/>
          <w:lang w:eastAsia="ru-RU"/>
        </w:rPr>
        <w:t>осознание значимости чтения и изучения литературы для своего дальнейшего развития;</w:t>
      </w:r>
    </w:p>
    <w:p w:rsidR="002B44EE" w:rsidRPr="002B44EE" w:rsidRDefault="002B44EE" w:rsidP="00DC27D4">
      <w:pPr>
        <w:pStyle w:val="afffa"/>
        <w:numPr>
          <w:ilvl w:val="0"/>
          <w:numId w:val="48"/>
        </w:numPr>
        <w:ind w:left="-284" w:right="-567" w:firstLine="814"/>
        <w:rPr>
          <w:i/>
          <w:sz w:val="24"/>
          <w:szCs w:val="24"/>
          <w:lang w:eastAsia="ru-RU"/>
        </w:rPr>
      </w:pPr>
      <w:r w:rsidRPr="002B44EE">
        <w:rPr>
          <w:rFonts w:eastAsia="Times New Roman"/>
          <w:sz w:val="24"/>
          <w:szCs w:val="24"/>
          <w:lang w:eastAsia="ru-RU"/>
        </w:rPr>
        <w:t xml:space="preserve">формирование у школьника стремления сознательно планировать своё досуговое чтение. </w:t>
      </w:r>
    </w:p>
    <w:p w:rsidR="002B44EE" w:rsidRPr="002B44EE" w:rsidRDefault="002B44EE" w:rsidP="0029764D">
      <w:pPr>
        <w:pStyle w:val="afffa"/>
        <w:ind w:left="-284" w:right="-567"/>
        <w:rPr>
          <w:sz w:val="24"/>
          <w:szCs w:val="24"/>
        </w:rPr>
      </w:pPr>
      <w:r w:rsidRPr="002B44EE">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B44EE">
        <w:rPr>
          <w:sz w:val="24"/>
          <w:szCs w:val="24"/>
        </w:rPr>
        <w:tab/>
      </w:r>
    </w:p>
    <w:p w:rsidR="002B44EE" w:rsidRPr="002B44EE" w:rsidRDefault="002B44EE" w:rsidP="0029764D">
      <w:pPr>
        <w:pStyle w:val="afffa"/>
        <w:ind w:left="-284" w:right="-567"/>
        <w:rPr>
          <w:b/>
          <w:sz w:val="24"/>
          <w:szCs w:val="24"/>
        </w:rPr>
      </w:pPr>
      <w:r w:rsidRPr="002B44EE">
        <w:rPr>
          <w:sz w:val="24"/>
          <w:szCs w:val="24"/>
        </w:rPr>
        <w:t>Примерная программа по литературе строится с учетом:</w:t>
      </w:r>
    </w:p>
    <w:p w:rsidR="002B44EE" w:rsidRPr="002B44EE" w:rsidRDefault="002B44EE" w:rsidP="00DC27D4">
      <w:pPr>
        <w:pStyle w:val="afffa"/>
        <w:numPr>
          <w:ilvl w:val="0"/>
          <w:numId w:val="49"/>
        </w:numPr>
        <w:ind w:left="-284" w:right="-567" w:firstLine="814"/>
        <w:rPr>
          <w:sz w:val="24"/>
          <w:szCs w:val="24"/>
        </w:rPr>
      </w:pPr>
      <w:r w:rsidRPr="002B44EE">
        <w:rPr>
          <w:b/>
          <w:sz w:val="24"/>
          <w:szCs w:val="24"/>
        </w:rPr>
        <w:t>лучших традиций</w:t>
      </w:r>
      <w:r w:rsidRPr="002B44EE">
        <w:rPr>
          <w:sz w:val="24"/>
          <w:szCs w:val="24"/>
        </w:rPr>
        <w:t xml:space="preserve"> отечественной </w:t>
      </w:r>
      <w:r w:rsidRPr="002B44EE">
        <w:rPr>
          <w:b/>
          <w:sz w:val="24"/>
          <w:szCs w:val="24"/>
        </w:rPr>
        <w:t>методики</w:t>
      </w:r>
      <w:r w:rsidRPr="002B44EE">
        <w:rPr>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2B44EE" w:rsidRPr="002B44EE" w:rsidRDefault="002B44EE" w:rsidP="00DC27D4">
      <w:pPr>
        <w:pStyle w:val="afffa"/>
        <w:numPr>
          <w:ilvl w:val="0"/>
          <w:numId w:val="49"/>
        </w:numPr>
        <w:ind w:left="-284" w:right="-567" w:firstLine="814"/>
        <w:rPr>
          <w:sz w:val="24"/>
          <w:szCs w:val="24"/>
        </w:rPr>
      </w:pPr>
      <w:r w:rsidRPr="002B44EE">
        <w:rPr>
          <w:b/>
          <w:sz w:val="24"/>
          <w:szCs w:val="24"/>
        </w:rPr>
        <w:t>традиций</w:t>
      </w:r>
      <w:r>
        <w:rPr>
          <w:b/>
          <w:sz w:val="24"/>
          <w:szCs w:val="24"/>
        </w:rPr>
        <w:t xml:space="preserve"> </w:t>
      </w:r>
      <w:r w:rsidRPr="002B44EE">
        <w:rPr>
          <w:b/>
          <w:sz w:val="24"/>
          <w:szCs w:val="24"/>
        </w:rPr>
        <w:t>изучения</w:t>
      </w:r>
      <w:r>
        <w:rPr>
          <w:b/>
          <w:sz w:val="24"/>
          <w:szCs w:val="24"/>
        </w:rPr>
        <w:t xml:space="preserve"> </w:t>
      </w:r>
      <w:r w:rsidRPr="002B44EE">
        <w:rPr>
          <w:b/>
          <w:sz w:val="24"/>
          <w:szCs w:val="24"/>
        </w:rPr>
        <w:t>конкретных</w:t>
      </w:r>
      <w:r>
        <w:rPr>
          <w:b/>
          <w:sz w:val="24"/>
          <w:szCs w:val="24"/>
        </w:rPr>
        <w:t xml:space="preserve"> </w:t>
      </w:r>
      <w:r w:rsidRPr="002B44EE">
        <w:rPr>
          <w:b/>
          <w:sz w:val="24"/>
          <w:szCs w:val="24"/>
        </w:rPr>
        <w:t>произведений</w:t>
      </w:r>
      <w:r w:rsidRPr="002B44EE">
        <w:rPr>
          <w:sz w:val="24"/>
          <w:szCs w:val="24"/>
        </w:rPr>
        <w:t xml:space="preserve"> (прежде всего русской и зарубежной классики), сложившихся в школьной практике;</w:t>
      </w:r>
    </w:p>
    <w:p w:rsidR="002B44EE" w:rsidRPr="002B44EE" w:rsidRDefault="002B44EE" w:rsidP="00DC27D4">
      <w:pPr>
        <w:pStyle w:val="afffa"/>
        <w:numPr>
          <w:ilvl w:val="0"/>
          <w:numId w:val="49"/>
        </w:numPr>
        <w:ind w:left="-284" w:right="-567" w:firstLine="814"/>
        <w:rPr>
          <w:rFonts w:eastAsia="Times New Roman"/>
          <w:sz w:val="24"/>
          <w:szCs w:val="24"/>
          <w:lang w:eastAsia="ru-RU"/>
        </w:rPr>
      </w:pPr>
      <w:r w:rsidRPr="002B44EE">
        <w:rPr>
          <w:b/>
          <w:sz w:val="24"/>
          <w:szCs w:val="24"/>
        </w:rPr>
        <w:t xml:space="preserve">традиций научного анализа, атакже художественной интерпретации </w:t>
      </w:r>
      <w:r w:rsidRPr="002B44EE">
        <w:rPr>
          <w:sz w:val="24"/>
          <w:szCs w:val="24"/>
        </w:rPr>
        <w:t>средствами</w:t>
      </w:r>
      <w:r w:rsidRPr="002B44EE">
        <w:rPr>
          <w:b/>
          <w:sz w:val="24"/>
          <w:szCs w:val="24"/>
        </w:rPr>
        <w:t xml:space="preserve"> литературы и других видов искусств </w:t>
      </w:r>
      <w:r w:rsidRPr="002B44EE">
        <w:rPr>
          <w:sz w:val="24"/>
          <w:szCs w:val="24"/>
        </w:rPr>
        <w:t>литературныхпроизведений, входящих в</w:t>
      </w:r>
      <w:r w:rsidRPr="002B44EE">
        <w:rPr>
          <w:b/>
          <w:sz w:val="24"/>
          <w:szCs w:val="24"/>
        </w:rPr>
        <w:t xml:space="preserve"> национальный литературный канон (</w:t>
      </w:r>
      <w:r w:rsidRPr="002B44EE">
        <w:rPr>
          <w:sz w:val="24"/>
          <w:szCs w:val="24"/>
        </w:rPr>
        <w:t>то есть образующих</w:t>
      </w:r>
      <w:r w:rsidRPr="002B44EE">
        <w:rPr>
          <w:rFonts w:eastAsia="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B44EE">
        <w:rPr>
          <w:rFonts w:eastAsia="Times New Roman"/>
          <w:b/>
          <w:sz w:val="24"/>
          <w:szCs w:val="24"/>
          <w:lang w:eastAsia="ru-RU"/>
        </w:rPr>
        <w:t xml:space="preserve">; </w:t>
      </w:r>
    </w:p>
    <w:p w:rsidR="002B44EE" w:rsidRPr="002B44EE" w:rsidRDefault="002B44EE" w:rsidP="00DC27D4">
      <w:pPr>
        <w:pStyle w:val="afffa"/>
        <w:numPr>
          <w:ilvl w:val="0"/>
          <w:numId w:val="49"/>
        </w:numPr>
        <w:ind w:left="-284" w:right="-567" w:firstLine="814"/>
        <w:rPr>
          <w:sz w:val="24"/>
          <w:szCs w:val="24"/>
        </w:rPr>
      </w:pPr>
      <w:r w:rsidRPr="002B44EE">
        <w:rPr>
          <w:sz w:val="24"/>
          <w:szCs w:val="24"/>
        </w:rPr>
        <w:t xml:space="preserve">необходимой </w:t>
      </w:r>
      <w:r w:rsidRPr="002B44EE">
        <w:rPr>
          <w:b/>
          <w:sz w:val="24"/>
          <w:szCs w:val="24"/>
        </w:rPr>
        <w:t>вариативности</w:t>
      </w:r>
      <w:r w:rsidRPr="002B44EE">
        <w:rPr>
          <w:sz w:val="24"/>
          <w:szCs w:val="24"/>
        </w:rPr>
        <w:t xml:space="preserve"> авторской / рабочей программы по литературе при сохранении обязательных базовых элементов содержания предмета;</w:t>
      </w:r>
    </w:p>
    <w:p w:rsidR="002B44EE" w:rsidRPr="002B44EE" w:rsidRDefault="002B44EE" w:rsidP="00DC27D4">
      <w:pPr>
        <w:pStyle w:val="afffa"/>
        <w:numPr>
          <w:ilvl w:val="0"/>
          <w:numId w:val="49"/>
        </w:numPr>
        <w:ind w:left="-284" w:right="-567" w:firstLine="814"/>
        <w:rPr>
          <w:sz w:val="24"/>
          <w:szCs w:val="24"/>
        </w:rPr>
      </w:pPr>
      <w:r w:rsidRPr="002B44EE">
        <w:rPr>
          <w:sz w:val="24"/>
          <w:szCs w:val="24"/>
        </w:rPr>
        <w:t xml:space="preserve">соответствия рекомендуемых к изучению литературных произведений </w:t>
      </w:r>
      <w:r w:rsidRPr="002B44EE">
        <w:rPr>
          <w:b/>
          <w:sz w:val="24"/>
          <w:szCs w:val="24"/>
        </w:rPr>
        <w:t>возрастным и психологическим</w:t>
      </w:r>
      <w:r w:rsidRPr="002B44EE">
        <w:rPr>
          <w:sz w:val="24"/>
          <w:szCs w:val="24"/>
        </w:rPr>
        <w:t xml:space="preserve"> особенностям обучающихся;</w:t>
      </w:r>
    </w:p>
    <w:p w:rsidR="002B44EE" w:rsidRPr="002B44EE" w:rsidRDefault="002B44EE" w:rsidP="00DC27D4">
      <w:pPr>
        <w:pStyle w:val="afffa"/>
        <w:numPr>
          <w:ilvl w:val="0"/>
          <w:numId w:val="49"/>
        </w:numPr>
        <w:ind w:left="-284" w:right="-567" w:firstLine="814"/>
        <w:rPr>
          <w:sz w:val="24"/>
          <w:szCs w:val="24"/>
        </w:rPr>
      </w:pPr>
      <w:r w:rsidRPr="002B44EE">
        <w:rPr>
          <w:sz w:val="24"/>
          <w:szCs w:val="24"/>
        </w:rPr>
        <w:t>требований современного культурно-исторического контекста к изучению классической литературы;</w:t>
      </w:r>
    </w:p>
    <w:p w:rsidR="002B44EE" w:rsidRPr="002B44EE" w:rsidRDefault="002B44EE" w:rsidP="00DC27D4">
      <w:pPr>
        <w:pStyle w:val="afffa"/>
        <w:numPr>
          <w:ilvl w:val="0"/>
          <w:numId w:val="49"/>
        </w:numPr>
        <w:ind w:left="-284" w:right="-567" w:firstLine="814"/>
        <w:rPr>
          <w:sz w:val="24"/>
          <w:szCs w:val="24"/>
        </w:rPr>
      </w:pPr>
      <w:r w:rsidRPr="002B44EE">
        <w:rPr>
          <w:b/>
          <w:sz w:val="24"/>
          <w:szCs w:val="24"/>
        </w:rPr>
        <w:t>минимального количества учебного времени</w:t>
      </w:r>
      <w:r w:rsidRPr="002B44EE">
        <w:rPr>
          <w:sz w:val="24"/>
          <w:szCs w:val="24"/>
        </w:rPr>
        <w:t>, отведенного на изучение литературы согласно действующему ФГОС и Базисному учебному плану.</w:t>
      </w:r>
    </w:p>
    <w:p w:rsidR="002B44EE" w:rsidRPr="002B44EE" w:rsidRDefault="002B44EE" w:rsidP="0029764D">
      <w:pPr>
        <w:pStyle w:val="afffa"/>
        <w:ind w:left="-284" w:right="-567"/>
        <w:rPr>
          <w:sz w:val="24"/>
          <w:szCs w:val="24"/>
        </w:rPr>
      </w:pPr>
      <w:r w:rsidRPr="002B44EE">
        <w:rPr>
          <w:sz w:val="24"/>
          <w:szCs w:val="24"/>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B44EE">
        <w:rPr>
          <w:b/>
          <w:sz w:val="24"/>
          <w:szCs w:val="24"/>
        </w:rPr>
        <w:t>конструктор»</w:t>
      </w:r>
      <w:r w:rsidRPr="002B44EE">
        <w:rPr>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B44EE" w:rsidRPr="002B44EE" w:rsidRDefault="002B44EE" w:rsidP="0029764D">
      <w:pPr>
        <w:pStyle w:val="afffa"/>
        <w:ind w:left="-284" w:right="-567"/>
        <w:rPr>
          <w:sz w:val="24"/>
          <w:szCs w:val="24"/>
        </w:rPr>
      </w:pPr>
      <w:r w:rsidRPr="002B44EE">
        <w:rPr>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2B44EE" w:rsidRPr="002B44EE" w:rsidRDefault="002B44EE" w:rsidP="0029764D">
      <w:pPr>
        <w:pStyle w:val="afffa"/>
        <w:ind w:left="-284" w:right="-567"/>
        <w:rPr>
          <w:sz w:val="24"/>
          <w:szCs w:val="24"/>
        </w:rPr>
      </w:pPr>
      <w:r w:rsidRPr="002B44EE">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B44EE" w:rsidRPr="002B44EE" w:rsidRDefault="002B44EE" w:rsidP="0029764D">
      <w:pPr>
        <w:pStyle w:val="afffa"/>
        <w:ind w:left="-284" w:right="-567"/>
        <w:rPr>
          <w:sz w:val="24"/>
          <w:szCs w:val="24"/>
        </w:rPr>
      </w:pPr>
      <w:r w:rsidRPr="002B44EE">
        <w:rPr>
          <w:sz w:val="24"/>
          <w:szCs w:val="24"/>
        </w:rPr>
        <w:t xml:space="preserve">Рабочая программа учебного курса строится на произведениях из </w:t>
      </w:r>
      <w:r w:rsidRPr="002B44EE">
        <w:rPr>
          <w:b/>
          <w:sz w:val="24"/>
          <w:szCs w:val="24"/>
        </w:rPr>
        <w:t>трех списков</w:t>
      </w:r>
      <w:r w:rsidRPr="002B44EE">
        <w:rPr>
          <w:sz w:val="24"/>
          <w:szCs w:val="24"/>
        </w:rPr>
        <w:t xml:space="preserve">: А, В и С (см. таблицу ниже). Эти три списка равноправны по статусу (то есть произведения </w:t>
      </w:r>
      <w:r w:rsidRPr="002B44EE">
        <w:rPr>
          <w:b/>
          <w:sz w:val="24"/>
          <w:szCs w:val="24"/>
        </w:rPr>
        <w:t>всех списков</w:t>
      </w:r>
      <w:r w:rsidRPr="002B44EE">
        <w:rPr>
          <w:sz w:val="24"/>
          <w:szCs w:val="24"/>
        </w:rPr>
        <w:t xml:space="preserve"> должны быть </w:t>
      </w:r>
      <w:r w:rsidRPr="002B44EE">
        <w:rPr>
          <w:b/>
          <w:sz w:val="24"/>
          <w:szCs w:val="24"/>
        </w:rPr>
        <w:t xml:space="preserve">обязательно </w:t>
      </w:r>
      <w:r w:rsidRPr="002B44EE">
        <w:rPr>
          <w:sz w:val="24"/>
          <w:szCs w:val="24"/>
        </w:rPr>
        <w:t xml:space="preserve"> представлены в рабочих программах.</w:t>
      </w:r>
    </w:p>
    <w:p w:rsidR="002B44EE" w:rsidRPr="002B44EE" w:rsidRDefault="002B44EE" w:rsidP="0029764D">
      <w:pPr>
        <w:pStyle w:val="afffa"/>
        <w:ind w:left="-284" w:right="-567"/>
        <w:rPr>
          <w:sz w:val="24"/>
          <w:szCs w:val="24"/>
        </w:rPr>
      </w:pPr>
      <w:r w:rsidRPr="002B44EE">
        <w:rPr>
          <w:b/>
          <w:bCs/>
          <w:sz w:val="24"/>
          <w:szCs w:val="24"/>
        </w:rPr>
        <w:t>Список А</w:t>
      </w:r>
      <w:r w:rsidRPr="002B44EE">
        <w:rPr>
          <w:sz w:val="24"/>
          <w:szCs w:val="24"/>
        </w:rPr>
        <w:t xml:space="preserve"> представляет собой </w:t>
      </w:r>
      <w:r w:rsidRPr="002B44EE">
        <w:rPr>
          <w:b/>
          <w:bCs/>
          <w:sz w:val="24"/>
          <w:szCs w:val="24"/>
        </w:rPr>
        <w:t>перечень конкретных произведений</w:t>
      </w:r>
      <w:r w:rsidRPr="002B44EE">
        <w:rPr>
          <w:sz w:val="24"/>
          <w:szCs w:val="24"/>
        </w:rPr>
        <w:t xml:space="preserve"> (например: </w:t>
      </w:r>
      <w:r w:rsidRPr="002B44EE">
        <w:rPr>
          <w:iCs/>
          <w:sz w:val="24"/>
          <w:szCs w:val="24"/>
        </w:rPr>
        <w:t>А.С.Пушкин «Евгений Онегин», Н.В.Гоголь «Мертвые души»</w:t>
      </w:r>
      <w:r w:rsidRPr="002B44EE">
        <w:rPr>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B44EE">
        <w:rPr>
          <w:b/>
          <w:bCs/>
          <w:sz w:val="24"/>
          <w:szCs w:val="24"/>
        </w:rPr>
        <w:t>А</w:t>
      </w:r>
      <w:r w:rsidRPr="002B44EE">
        <w:rPr>
          <w:sz w:val="24"/>
          <w:szCs w:val="24"/>
        </w:rPr>
        <w:t xml:space="preserve"> нет.</w:t>
      </w:r>
    </w:p>
    <w:p w:rsidR="002B44EE" w:rsidRPr="002B44EE" w:rsidRDefault="002B44EE" w:rsidP="0029764D">
      <w:pPr>
        <w:pStyle w:val="afffa"/>
        <w:ind w:left="-284" w:right="-567"/>
        <w:rPr>
          <w:sz w:val="24"/>
          <w:szCs w:val="24"/>
        </w:rPr>
      </w:pPr>
      <w:r w:rsidRPr="002B44EE">
        <w:rPr>
          <w:b/>
          <w:bCs/>
          <w:sz w:val="24"/>
          <w:szCs w:val="24"/>
        </w:rPr>
        <w:t>Список В</w:t>
      </w:r>
      <w:r w:rsidRPr="002B44EE">
        <w:rPr>
          <w:sz w:val="24"/>
          <w:szCs w:val="24"/>
        </w:rPr>
        <w:t xml:space="preserve"> представляет собой </w:t>
      </w:r>
      <w:r w:rsidRPr="002B44EE">
        <w:rPr>
          <w:b/>
          <w:bCs/>
          <w:sz w:val="24"/>
          <w:szCs w:val="24"/>
        </w:rPr>
        <w:t xml:space="preserve">переченьавторов, </w:t>
      </w:r>
      <w:r w:rsidRPr="002B44EE">
        <w:rPr>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2B44EE">
        <w:rPr>
          <w:b/>
          <w:bCs/>
          <w:sz w:val="24"/>
          <w:szCs w:val="24"/>
        </w:rPr>
        <w:t>В</w:t>
      </w:r>
      <w:r w:rsidRPr="002B44EE">
        <w:rPr>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B44EE">
        <w:rPr>
          <w:iCs/>
          <w:sz w:val="24"/>
          <w:szCs w:val="24"/>
        </w:rPr>
        <w:t>А.Блок. 1стихотворение; М.Булгаков. 1 повесть</w:t>
      </w:r>
      <w:r w:rsidRPr="002B44EE">
        <w:rPr>
          <w:sz w:val="24"/>
          <w:szCs w:val="24"/>
        </w:rPr>
        <w:t xml:space="preserve">. В программы включаются произведения всех указанных в списке </w:t>
      </w:r>
      <w:r w:rsidRPr="002B44EE">
        <w:rPr>
          <w:b/>
          <w:bCs/>
          <w:sz w:val="24"/>
          <w:szCs w:val="24"/>
        </w:rPr>
        <w:t>В</w:t>
      </w:r>
      <w:r w:rsidRPr="002B44EE">
        <w:rPr>
          <w:sz w:val="24"/>
          <w:szCs w:val="24"/>
        </w:rPr>
        <w:t xml:space="preserve"> авторов. Единство списков в разных рабочих программах скрепляется в списке</w:t>
      </w:r>
      <w:r w:rsidRPr="002B44EE">
        <w:rPr>
          <w:b/>
          <w:bCs/>
          <w:sz w:val="24"/>
          <w:szCs w:val="24"/>
        </w:rPr>
        <w:t>В</w:t>
      </w:r>
      <w:r w:rsidRPr="002B44EE">
        <w:rPr>
          <w:sz w:val="24"/>
          <w:szCs w:val="24"/>
        </w:rPr>
        <w:t xml:space="preserve"> фигурой автора. </w:t>
      </w:r>
    </w:p>
    <w:p w:rsidR="002B44EE" w:rsidRPr="002B44EE" w:rsidRDefault="002B44EE" w:rsidP="0029764D">
      <w:pPr>
        <w:pStyle w:val="afffa"/>
        <w:ind w:left="-284" w:right="-567"/>
        <w:rPr>
          <w:sz w:val="24"/>
          <w:szCs w:val="24"/>
        </w:rPr>
      </w:pPr>
      <w:r w:rsidRPr="002B44EE">
        <w:rPr>
          <w:b/>
          <w:bCs/>
          <w:sz w:val="24"/>
          <w:szCs w:val="24"/>
        </w:rPr>
        <w:lastRenderedPageBreak/>
        <w:t xml:space="preserve">Список С </w:t>
      </w:r>
      <w:r w:rsidRPr="002B44EE">
        <w:rPr>
          <w:bCs/>
          <w:sz w:val="24"/>
          <w:szCs w:val="24"/>
        </w:rPr>
        <w:t>представляет собой</w:t>
      </w:r>
      <w:r w:rsidRPr="002B44EE">
        <w:rPr>
          <w:b/>
          <w:bCs/>
          <w:sz w:val="24"/>
          <w:szCs w:val="24"/>
        </w:rPr>
        <w:t xml:space="preserve"> перечень литературных явлений, </w:t>
      </w:r>
      <w:r w:rsidRPr="002B44EE">
        <w:rPr>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B44EE">
        <w:rPr>
          <w:sz w:val="24"/>
          <w:szCs w:val="24"/>
        </w:rPr>
        <w:t xml:space="preserve">Минимальное количество произведений указано, например: </w:t>
      </w:r>
      <w:r w:rsidRPr="002B44EE">
        <w:rPr>
          <w:iCs/>
          <w:sz w:val="24"/>
          <w:szCs w:val="24"/>
        </w:rPr>
        <w:t>Поэзия пушкинской эпохи: К.Н.Батюшков, А.А.Дельвиг, Н.М.Языков, Е.А.Баратынский (2-3 стихотворения на выбор)</w:t>
      </w:r>
      <w:r w:rsidRPr="002B44EE">
        <w:rPr>
          <w:sz w:val="24"/>
          <w:szCs w:val="24"/>
        </w:rPr>
        <w:t xml:space="preserve">. В программах указываются произведения писателей всех групп авторов из списка </w:t>
      </w:r>
      <w:r w:rsidRPr="002B44EE">
        <w:rPr>
          <w:b/>
          <w:bCs/>
          <w:sz w:val="24"/>
          <w:szCs w:val="24"/>
        </w:rPr>
        <w:t>С</w:t>
      </w:r>
      <w:r w:rsidRPr="002B44EE">
        <w:rPr>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B44EE">
        <w:rPr>
          <w:b/>
          <w:bCs/>
          <w:sz w:val="24"/>
          <w:szCs w:val="24"/>
        </w:rPr>
        <w:t>С</w:t>
      </w:r>
      <w:r w:rsidRPr="002B44EE">
        <w:rPr>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B44EE" w:rsidRPr="002B44EE" w:rsidRDefault="002B44EE" w:rsidP="0029764D">
      <w:pPr>
        <w:pStyle w:val="afffa"/>
        <w:ind w:left="-284" w:right="-567"/>
        <w:rPr>
          <w:sz w:val="24"/>
          <w:szCs w:val="24"/>
        </w:rPr>
      </w:pPr>
      <w:r w:rsidRPr="002B44EE">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B44EE">
        <w:rPr>
          <w:b/>
          <w:sz w:val="24"/>
          <w:szCs w:val="24"/>
        </w:rPr>
        <w:t>в логике ФГОС единство образовательного пространства достигается за счет формирования общих компетенций</w:t>
      </w:r>
      <w:r w:rsidRPr="002B44EE">
        <w:rPr>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B44EE" w:rsidRPr="002B44EE" w:rsidRDefault="002B44EE" w:rsidP="0029764D">
      <w:pPr>
        <w:pStyle w:val="afffa"/>
        <w:ind w:left="-284" w:right="-567"/>
        <w:rPr>
          <w:sz w:val="24"/>
          <w:szCs w:val="24"/>
        </w:rPr>
      </w:pPr>
      <w:r w:rsidRPr="002B44EE">
        <w:rPr>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B44EE">
        <w:rPr>
          <w:b/>
          <w:sz w:val="24"/>
          <w:szCs w:val="24"/>
        </w:rPr>
        <w:t xml:space="preserve">трех обязательных </w:t>
      </w:r>
      <w:r w:rsidRPr="002B44EE">
        <w:rPr>
          <w:sz w:val="24"/>
          <w:szCs w:val="24"/>
        </w:rPr>
        <w:t>списков. Это может серьезно повысить интерес школьников к предмету и их мотивацию к чтению.</w:t>
      </w:r>
    </w:p>
    <w:p w:rsidR="002B44EE" w:rsidRPr="002B44EE" w:rsidRDefault="002B44EE" w:rsidP="0029764D">
      <w:pPr>
        <w:pStyle w:val="afffa"/>
        <w:ind w:left="-284" w:right="-567"/>
        <w:rPr>
          <w:sz w:val="24"/>
          <w:szCs w:val="24"/>
        </w:rPr>
      </w:pPr>
      <w:r w:rsidRPr="002B44EE">
        <w:rPr>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B44EE" w:rsidRPr="002B44EE" w:rsidRDefault="002B44EE" w:rsidP="0029764D">
      <w:pPr>
        <w:pStyle w:val="afffa"/>
        <w:ind w:left="-284" w:right="-567"/>
        <w:rPr>
          <w:sz w:val="24"/>
          <w:szCs w:val="24"/>
        </w:rPr>
      </w:pPr>
      <w:r w:rsidRPr="002B44EE">
        <w:rPr>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B44EE" w:rsidRPr="002B44EE" w:rsidRDefault="002B44EE" w:rsidP="0029764D">
      <w:pPr>
        <w:pStyle w:val="afffa"/>
        <w:ind w:left="-284" w:right="-567"/>
        <w:rPr>
          <w:b/>
          <w:bCs/>
          <w:sz w:val="24"/>
          <w:szCs w:val="24"/>
        </w:rPr>
      </w:pPr>
      <w:r w:rsidRPr="002B44EE">
        <w:rPr>
          <w:b/>
          <w:bCs/>
          <w:sz w:val="24"/>
          <w:szCs w:val="24"/>
        </w:rPr>
        <w:t>Обязательное содержание ПП (5 – 9 КЛАССЫ)</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8"/>
        <w:gridCol w:w="3686"/>
        <w:gridCol w:w="4532"/>
      </w:tblGrid>
      <w:tr w:rsidR="002B44EE" w:rsidRPr="002B44EE" w:rsidTr="00634F34">
        <w:tc>
          <w:tcPr>
            <w:tcW w:w="2698" w:type="dxa"/>
          </w:tcPr>
          <w:p w:rsidR="002B44EE" w:rsidRPr="002B44EE" w:rsidRDefault="002B44EE" w:rsidP="0029764D">
            <w:pPr>
              <w:pStyle w:val="afffa"/>
              <w:ind w:left="-284" w:right="-567"/>
              <w:rPr>
                <w:b/>
                <w:bCs/>
                <w:sz w:val="24"/>
                <w:szCs w:val="24"/>
              </w:rPr>
            </w:pPr>
            <w:r w:rsidRPr="002B44EE">
              <w:rPr>
                <w:b/>
                <w:bCs/>
                <w:sz w:val="24"/>
                <w:szCs w:val="24"/>
              </w:rPr>
              <w:t>А</w:t>
            </w:r>
          </w:p>
        </w:tc>
        <w:tc>
          <w:tcPr>
            <w:tcW w:w="3686" w:type="dxa"/>
          </w:tcPr>
          <w:p w:rsidR="002B44EE" w:rsidRPr="002B44EE" w:rsidRDefault="002B44EE" w:rsidP="0029764D">
            <w:pPr>
              <w:pStyle w:val="afffa"/>
              <w:ind w:left="-284" w:right="-567"/>
              <w:rPr>
                <w:b/>
                <w:bCs/>
                <w:sz w:val="24"/>
                <w:szCs w:val="24"/>
              </w:rPr>
            </w:pPr>
            <w:r w:rsidRPr="002B44EE">
              <w:rPr>
                <w:b/>
                <w:bCs/>
                <w:sz w:val="24"/>
                <w:szCs w:val="24"/>
              </w:rPr>
              <w:t>В</w:t>
            </w:r>
          </w:p>
        </w:tc>
        <w:tc>
          <w:tcPr>
            <w:tcW w:w="4532" w:type="dxa"/>
          </w:tcPr>
          <w:p w:rsidR="002B44EE" w:rsidRPr="002B44EE" w:rsidRDefault="002B44EE" w:rsidP="0029764D">
            <w:pPr>
              <w:pStyle w:val="afffa"/>
              <w:ind w:left="-284" w:right="-567"/>
              <w:rPr>
                <w:b/>
                <w:bCs/>
                <w:sz w:val="24"/>
                <w:szCs w:val="24"/>
              </w:rPr>
            </w:pPr>
            <w:r w:rsidRPr="002B44EE">
              <w:rPr>
                <w:b/>
                <w:bCs/>
                <w:sz w:val="24"/>
                <w:szCs w:val="24"/>
              </w:rPr>
              <w:t>С</w:t>
            </w:r>
          </w:p>
        </w:tc>
      </w:tr>
      <w:tr w:rsidR="002B44EE" w:rsidRPr="002B44EE" w:rsidTr="00634F34">
        <w:tc>
          <w:tcPr>
            <w:tcW w:w="10916" w:type="dxa"/>
            <w:gridSpan w:val="3"/>
          </w:tcPr>
          <w:p w:rsidR="002B44EE" w:rsidRPr="002B44EE" w:rsidRDefault="002B44EE" w:rsidP="0029764D">
            <w:pPr>
              <w:pStyle w:val="afffa"/>
              <w:ind w:left="-284" w:right="-567"/>
              <w:rPr>
                <w:b/>
                <w:bCs/>
                <w:sz w:val="24"/>
                <w:szCs w:val="24"/>
              </w:rPr>
            </w:pPr>
            <w:r w:rsidRPr="002B44EE">
              <w:rPr>
                <w:b/>
                <w:bCs/>
                <w:sz w:val="24"/>
                <w:szCs w:val="24"/>
              </w:rPr>
              <w:t>РУССКАЯ ЛИТЕРАТУРА</w:t>
            </w:r>
          </w:p>
        </w:tc>
      </w:tr>
      <w:tr w:rsidR="002B44EE" w:rsidRPr="002B44EE" w:rsidTr="00634F34">
        <w:tc>
          <w:tcPr>
            <w:tcW w:w="2698" w:type="dxa"/>
          </w:tcPr>
          <w:p w:rsidR="002B44EE" w:rsidRPr="002B44EE" w:rsidRDefault="002B44EE" w:rsidP="0029764D">
            <w:pPr>
              <w:pStyle w:val="afffa"/>
              <w:ind w:left="-284" w:right="-567"/>
              <w:rPr>
                <w:b/>
                <w:sz w:val="24"/>
                <w:szCs w:val="24"/>
                <w:shd w:val="clear" w:color="auto" w:fill="FFFFFF"/>
              </w:rPr>
            </w:pPr>
            <w:r w:rsidRPr="002B44EE">
              <w:rPr>
                <w:b/>
                <w:bCs/>
                <w:sz w:val="24"/>
                <w:szCs w:val="24"/>
              </w:rPr>
              <w:t xml:space="preserve">«Слово о полку Игореве» </w:t>
            </w:r>
            <w:r w:rsidRPr="002B44EE">
              <w:rPr>
                <w:sz w:val="24"/>
                <w:szCs w:val="24"/>
              </w:rPr>
              <w:t xml:space="preserve">(к. </w:t>
            </w:r>
            <w:r w:rsidRPr="002B44EE">
              <w:rPr>
                <w:sz w:val="24"/>
                <w:szCs w:val="24"/>
                <w:lang w:val="en-US"/>
              </w:rPr>
              <w:t>XII</w:t>
            </w:r>
            <w:r w:rsidRPr="002B44EE">
              <w:rPr>
                <w:sz w:val="24"/>
                <w:szCs w:val="24"/>
              </w:rPr>
              <w:t xml:space="preserve"> в.) </w:t>
            </w:r>
            <w:r w:rsidRPr="002B44EE">
              <w:rPr>
                <w:b/>
                <w:sz w:val="24"/>
                <w:szCs w:val="24"/>
                <w:shd w:val="clear" w:color="auto" w:fill="FFFFFF"/>
              </w:rPr>
              <w:t>(8-9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b/>
                <w:bCs/>
                <w:i/>
                <w:iCs/>
                <w:sz w:val="24"/>
                <w:szCs w:val="24"/>
              </w:rPr>
            </w:pPr>
            <w:r w:rsidRPr="002B44EE">
              <w:rPr>
                <w:b/>
                <w:bCs/>
                <w:i/>
                <w:iCs/>
                <w:sz w:val="24"/>
                <w:szCs w:val="24"/>
              </w:rPr>
              <w:t>Древнерусская литература–  1-2 произведения на выбор, например:</w:t>
            </w:r>
            <w:r w:rsidRPr="002B44EE">
              <w:rPr>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B44EE">
              <w:rPr>
                <w:b/>
                <w:bCs/>
                <w:i/>
                <w:iCs/>
                <w:sz w:val="24"/>
                <w:szCs w:val="24"/>
              </w:rPr>
              <w:t>.)</w:t>
            </w:r>
          </w:p>
          <w:p w:rsidR="002B44EE" w:rsidRPr="002B44EE" w:rsidRDefault="002B44EE" w:rsidP="0029764D">
            <w:pPr>
              <w:pStyle w:val="afffa"/>
              <w:ind w:left="-284" w:right="-567"/>
              <w:rPr>
                <w:b/>
                <w:bCs/>
                <w:sz w:val="24"/>
                <w:szCs w:val="24"/>
              </w:rPr>
            </w:pPr>
            <w:r w:rsidRPr="002B44EE">
              <w:rPr>
                <w:b/>
                <w:bCs/>
                <w:sz w:val="24"/>
                <w:szCs w:val="24"/>
                <w:shd w:val="clear" w:color="auto" w:fill="FFFFFF"/>
              </w:rPr>
              <w:t>(6-8 кл.)</w:t>
            </w:r>
          </w:p>
        </w:tc>
        <w:tc>
          <w:tcPr>
            <w:tcW w:w="4532" w:type="dxa"/>
          </w:tcPr>
          <w:p w:rsidR="002B44EE" w:rsidRPr="002B44EE" w:rsidRDefault="002B44EE" w:rsidP="0029764D">
            <w:pPr>
              <w:pStyle w:val="afffa"/>
              <w:ind w:left="-284" w:right="-567"/>
              <w:rPr>
                <w:b/>
                <w:bCs/>
                <w:i/>
                <w:iCs/>
                <w:sz w:val="24"/>
                <w:szCs w:val="24"/>
              </w:rPr>
            </w:pPr>
            <w:r w:rsidRPr="002B44EE">
              <w:rPr>
                <w:b/>
                <w:bCs/>
                <w:i/>
                <w:iCs/>
                <w:sz w:val="24"/>
                <w:szCs w:val="24"/>
              </w:rPr>
              <w:t>Русский фольклор:</w:t>
            </w:r>
          </w:p>
          <w:p w:rsidR="002B44EE" w:rsidRPr="002B44EE" w:rsidRDefault="002B44EE" w:rsidP="0029764D">
            <w:pPr>
              <w:pStyle w:val="afffa"/>
              <w:ind w:left="-284" w:right="-567"/>
              <w:rPr>
                <w:sz w:val="24"/>
                <w:szCs w:val="24"/>
              </w:rPr>
            </w:pPr>
            <w:r w:rsidRPr="002B44EE">
              <w:rPr>
                <w:i/>
                <w:iCs/>
                <w:sz w:val="24"/>
                <w:szCs w:val="24"/>
              </w:rPr>
              <w:t>сказки, былины, загадки, пословицы, поговорки, песня и др</w:t>
            </w:r>
            <w:r w:rsidRPr="002B44EE">
              <w:rPr>
                <w:b/>
                <w:bCs/>
                <w:i/>
                <w:iCs/>
                <w:sz w:val="24"/>
                <w:szCs w:val="24"/>
              </w:rPr>
              <w:t xml:space="preserve">. (10 произведений разных жанров, </w:t>
            </w:r>
            <w:r w:rsidRPr="002B44EE">
              <w:rPr>
                <w:b/>
                <w:bCs/>
                <w:sz w:val="24"/>
                <w:szCs w:val="24"/>
              </w:rPr>
              <w:t>5-7 кл.</w:t>
            </w:r>
            <w:r w:rsidRPr="002B44EE">
              <w:rPr>
                <w:sz w:val="24"/>
                <w:szCs w:val="24"/>
              </w:rPr>
              <w:t>)</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b/>
                <w:bCs/>
                <w:sz w:val="24"/>
                <w:szCs w:val="24"/>
              </w:rPr>
            </w:pPr>
          </w:p>
        </w:tc>
      </w:tr>
      <w:tr w:rsidR="002B44EE" w:rsidRPr="002B44EE" w:rsidTr="00634F34">
        <w:tc>
          <w:tcPr>
            <w:tcW w:w="2698" w:type="dxa"/>
          </w:tcPr>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Д.И. Фонвизин</w:t>
            </w:r>
            <w:r w:rsidRPr="002B44EE">
              <w:rPr>
                <w:sz w:val="24"/>
                <w:szCs w:val="24"/>
              </w:rPr>
              <w:t xml:space="preserve"> «Недоросль» (1778 – 1782) </w:t>
            </w:r>
          </w:p>
          <w:p w:rsidR="002B44EE" w:rsidRPr="002B44EE" w:rsidRDefault="002B44EE" w:rsidP="0029764D">
            <w:pPr>
              <w:pStyle w:val="afffa"/>
              <w:ind w:left="-284" w:right="-567"/>
              <w:rPr>
                <w:b/>
                <w:iCs/>
                <w:sz w:val="24"/>
                <w:szCs w:val="24"/>
                <w:shd w:val="clear" w:color="auto" w:fill="FFFFFF"/>
              </w:rPr>
            </w:pPr>
            <w:r w:rsidRPr="002B44EE">
              <w:rPr>
                <w:b/>
                <w:iCs/>
                <w:sz w:val="24"/>
                <w:szCs w:val="24"/>
                <w:shd w:val="clear" w:color="auto" w:fill="FFFFFF"/>
              </w:rPr>
              <w:t>(8-9 кл.)</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Н.М. Карамзин</w:t>
            </w:r>
            <w:r w:rsidRPr="002B44EE">
              <w:rPr>
                <w:sz w:val="24"/>
                <w:szCs w:val="24"/>
              </w:rPr>
              <w:t xml:space="preserve">  «Бедная </w:t>
            </w:r>
            <w:r w:rsidRPr="002B44EE">
              <w:rPr>
                <w:sz w:val="24"/>
                <w:szCs w:val="24"/>
              </w:rPr>
              <w:lastRenderedPageBreak/>
              <w:t xml:space="preserve">Лиза» (1792) </w:t>
            </w:r>
            <w:r w:rsidRPr="002B44EE">
              <w:rPr>
                <w:b/>
                <w:iCs/>
                <w:sz w:val="24"/>
                <w:szCs w:val="24"/>
                <w:shd w:val="clear" w:color="auto" w:fill="FFFFFF"/>
              </w:rPr>
              <w:t>(8-9 кл.)</w:t>
            </w:r>
          </w:p>
        </w:tc>
        <w:tc>
          <w:tcPr>
            <w:tcW w:w="3686" w:type="dxa"/>
          </w:tcPr>
          <w:p w:rsidR="002B44EE" w:rsidRPr="002B44EE" w:rsidRDefault="002B44EE" w:rsidP="0029764D">
            <w:pPr>
              <w:pStyle w:val="afffa"/>
              <w:ind w:left="-284" w:right="-567"/>
              <w:rPr>
                <w:i/>
                <w:iCs/>
                <w:sz w:val="24"/>
                <w:szCs w:val="24"/>
              </w:rPr>
            </w:pPr>
            <w:r w:rsidRPr="002B44EE">
              <w:rPr>
                <w:b/>
                <w:bCs/>
                <w:i/>
                <w:iCs/>
                <w:sz w:val="24"/>
                <w:szCs w:val="24"/>
              </w:rPr>
              <w:lastRenderedPageBreak/>
              <w:t xml:space="preserve">М.В.Ломоносов – 1 стихотворение по выбору, например: </w:t>
            </w:r>
            <w:r w:rsidRPr="002B44EE">
              <w:rPr>
                <w:i/>
                <w:iCs/>
                <w:sz w:val="24"/>
                <w:szCs w:val="24"/>
              </w:rPr>
              <w:t>«Стихи, сочиненные на дороге в Петергоф…» (1761), «Вечернее размышление о Божием Величии при случае великого северного сияния» (1743),</w:t>
            </w:r>
            <w:r w:rsidRPr="002B44EE">
              <w:rPr>
                <w:b/>
                <w:bCs/>
                <w:i/>
                <w:iCs/>
                <w:sz w:val="24"/>
                <w:szCs w:val="24"/>
              </w:rPr>
              <w:t xml:space="preserve"> «</w:t>
            </w:r>
            <w:r w:rsidRPr="002B44EE">
              <w:rPr>
                <w:i/>
                <w:iCs/>
                <w:sz w:val="24"/>
                <w:szCs w:val="24"/>
              </w:rPr>
              <w:t xml:space="preserve">Ода на день восшествия на Всероссийский престол Ея Величества Государыни Императрицы </w:t>
            </w:r>
          </w:p>
          <w:p w:rsidR="002B44EE" w:rsidRPr="002B44EE" w:rsidRDefault="002B44EE" w:rsidP="0029764D">
            <w:pPr>
              <w:pStyle w:val="afffa"/>
              <w:ind w:left="-284" w:right="-567"/>
              <w:rPr>
                <w:rFonts w:eastAsia="Times New Roman"/>
                <w:b/>
                <w:i/>
                <w:iCs/>
                <w:sz w:val="24"/>
                <w:szCs w:val="24"/>
                <w:lang w:eastAsia="ru-RU"/>
              </w:rPr>
            </w:pPr>
            <w:r w:rsidRPr="002B44EE">
              <w:rPr>
                <w:rFonts w:eastAsia="Times New Roman"/>
                <w:i/>
                <w:iCs/>
                <w:sz w:val="24"/>
                <w:szCs w:val="24"/>
                <w:lang w:eastAsia="ru-RU"/>
              </w:rPr>
              <w:t>Елисаветы Петровны 1747 года» и др.</w:t>
            </w:r>
            <w:r w:rsidRPr="002B44EE">
              <w:rPr>
                <w:rFonts w:eastAsia="Times New Roman"/>
                <w:b/>
                <w:sz w:val="24"/>
                <w:szCs w:val="24"/>
                <w:lang w:eastAsia="ru-RU"/>
              </w:rPr>
              <w:t>(8-9 кл.)</w:t>
            </w:r>
          </w:p>
          <w:p w:rsidR="002B44EE" w:rsidRPr="002B44EE" w:rsidRDefault="002B44EE" w:rsidP="0029764D">
            <w:pPr>
              <w:pStyle w:val="afffa"/>
              <w:ind w:left="-284" w:right="-567"/>
              <w:rPr>
                <w:b/>
                <w:bCs/>
                <w:i/>
                <w:iCs/>
                <w:sz w:val="24"/>
                <w:szCs w:val="24"/>
              </w:rPr>
            </w:pPr>
            <w:r w:rsidRPr="002B44EE">
              <w:rPr>
                <w:b/>
                <w:bCs/>
                <w:i/>
                <w:iCs/>
                <w:sz w:val="24"/>
                <w:szCs w:val="24"/>
              </w:rPr>
              <w:t xml:space="preserve">Г.Р.Державин – 1-2 стихотворения по выбору, например: </w:t>
            </w:r>
            <w:r w:rsidRPr="002B44EE">
              <w:rPr>
                <w:i/>
                <w:iCs/>
                <w:sz w:val="24"/>
                <w:szCs w:val="24"/>
              </w:rPr>
              <w:t xml:space="preserve">«Фелица» (1782), «Осень во время осады Очакова» (1788), «Снигирь» 1800, «Водопад» (1791-1794), «Памятник» (1795) и др. </w:t>
            </w:r>
            <w:r w:rsidRPr="002B44EE">
              <w:rPr>
                <w:b/>
                <w:sz w:val="24"/>
                <w:szCs w:val="24"/>
              </w:rPr>
              <w:t>(8-9 кл.)</w:t>
            </w:r>
          </w:p>
          <w:p w:rsidR="002B44EE" w:rsidRPr="002B44EE" w:rsidRDefault="002B44EE" w:rsidP="0029764D">
            <w:pPr>
              <w:pStyle w:val="afffa"/>
              <w:ind w:left="-284" w:right="-567"/>
              <w:rPr>
                <w:i/>
                <w:iCs/>
                <w:sz w:val="24"/>
                <w:szCs w:val="24"/>
              </w:rPr>
            </w:pPr>
            <w:r w:rsidRPr="002B44EE">
              <w:rPr>
                <w:b/>
                <w:bCs/>
                <w:i/>
                <w:iCs/>
                <w:sz w:val="24"/>
                <w:szCs w:val="24"/>
              </w:rPr>
              <w:t xml:space="preserve">И.А. Крылов – 3 басни по выбору, например:  </w:t>
            </w:r>
            <w:r w:rsidRPr="002B44EE">
              <w:rPr>
                <w:i/>
                <w:iCs/>
                <w:sz w:val="24"/>
                <w:szCs w:val="24"/>
              </w:rPr>
              <w:t xml:space="preserve">«Слон и Моська» (1808), «Квартет» (1811), «Осел и Соловей» </w:t>
            </w:r>
            <w:r w:rsidRPr="002B44EE">
              <w:rPr>
                <w:i/>
                <w:iCs/>
                <w:sz w:val="24"/>
                <w:szCs w:val="24"/>
              </w:rPr>
              <w:lastRenderedPageBreak/>
              <w:t xml:space="preserve">(1811), «Лебедь, Щука и Рак» (1814), «Свинья под дубом» (не позднее 1823) и др. </w:t>
            </w:r>
          </w:p>
          <w:p w:rsidR="002B44EE" w:rsidRPr="002B44EE" w:rsidRDefault="002B44EE" w:rsidP="0029764D">
            <w:pPr>
              <w:pStyle w:val="afffa"/>
              <w:ind w:left="-284" w:right="-567"/>
              <w:rPr>
                <w:bCs/>
                <w:iCs/>
                <w:sz w:val="24"/>
                <w:szCs w:val="24"/>
                <w:shd w:val="clear" w:color="auto" w:fill="FFFFFF"/>
              </w:rPr>
            </w:pPr>
            <w:r w:rsidRPr="002B44EE">
              <w:rPr>
                <w:b/>
                <w:iCs/>
                <w:sz w:val="24"/>
                <w:szCs w:val="24"/>
                <w:shd w:val="clear" w:color="auto" w:fill="FFFFFF"/>
              </w:rPr>
              <w:t>(5-6 кл.)</w:t>
            </w:r>
          </w:p>
          <w:p w:rsidR="002B44EE" w:rsidRPr="002B44EE" w:rsidRDefault="002B44EE" w:rsidP="0029764D">
            <w:pPr>
              <w:pStyle w:val="afffa"/>
              <w:ind w:left="-284" w:right="-567"/>
              <w:rPr>
                <w:b/>
                <w:bCs/>
                <w:sz w:val="24"/>
                <w:szCs w:val="24"/>
              </w:rPr>
            </w:pPr>
          </w:p>
        </w:tc>
        <w:tc>
          <w:tcPr>
            <w:tcW w:w="4532" w:type="dxa"/>
          </w:tcPr>
          <w:p w:rsidR="002B44EE" w:rsidRPr="002B44EE" w:rsidRDefault="002B44EE" w:rsidP="0029764D">
            <w:pPr>
              <w:pStyle w:val="afffa"/>
              <w:ind w:left="-284" w:right="-567"/>
              <w:rPr>
                <w:b/>
                <w:bCs/>
                <w:sz w:val="24"/>
                <w:szCs w:val="24"/>
              </w:rPr>
            </w:pPr>
          </w:p>
        </w:tc>
      </w:tr>
      <w:tr w:rsidR="002B44EE" w:rsidRPr="002B44EE" w:rsidTr="00634F34">
        <w:tc>
          <w:tcPr>
            <w:tcW w:w="2698" w:type="dxa"/>
          </w:tcPr>
          <w:p w:rsidR="002B44EE" w:rsidRPr="002B44EE" w:rsidRDefault="002B44EE" w:rsidP="0029764D">
            <w:pPr>
              <w:pStyle w:val="afffa"/>
              <w:ind w:left="-284" w:right="-567"/>
              <w:rPr>
                <w:sz w:val="24"/>
                <w:szCs w:val="24"/>
              </w:rPr>
            </w:pPr>
            <w:r w:rsidRPr="002B44EE">
              <w:rPr>
                <w:b/>
                <w:bCs/>
                <w:sz w:val="24"/>
                <w:szCs w:val="24"/>
              </w:rPr>
              <w:lastRenderedPageBreak/>
              <w:t>А.С. Грибоедов</w:t>
            </w:r>
            <w:r w:rsidRPr="002B44EE">
              <w:rPr>
                <w:sz w:val="24"/>
                <w:szCs w:val="24"/>
              </w:rPr>
              <w:t xml:space="preserve"> «Горе от ума» (1821 – 1824) </w:t>
            </w:r>
            <w:r w:rsidRPr="002B44EE">
              <w:rPr>
                <w:b/>
                <w:bCs/>
                <w:sz w:val="24"/>
                <w:szCs w:val="24"/>
              </w:rPr>
              <w:t>(9 кл.)</w:t>
            </w:r>
          </w:p>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i/>
                <w:iCs/>
                <w:sz w:val="24"/>
                <w:szCs w:val="24"/>
              </w:rPr>
            </w:pPr>
            <w:r w:rsidRPr="002B44EE">
              <w:rPr>
                <w:b/>
                <w:bCs/>
                <w:i/>
                <w:iCs/>
                <w:sz w:val="24"/>
                <w:szCs w:val="24"/>
              </w:rPr>
              <w:t xml:space="preserve">В.А. Жуковский - 1-2 баллады по выбору, например: </w:t>
            </w:r>
            <w:r w:rsidRPr="002B44EE">
              <w:rPr>
                <w:i/>
                <w:iCs/>
                <w:sz w:val="24"/>
                <w:szCs w:val="24"/>
              </w:rPr>
              <w:t>«Светлана» (1812), «Лесной царь» (1818)</w:t>
            </w:r>
            <w:r w:rsidRPr="002B44EE">
              <w:rPr>
                <w:b/>
                <w:bCs/>
                <w:i/>
                <w:iCs/>
                <w:sz w:val="24"/>
                <w:szCs w:val="24"/>
              </w:rPr>
              <w:t xml:space="preserve">; 1-2 элегии по выбору, например: </w:t>
            </w:r>
            <w:r w:rsidRPr="002B44EE">
              <w:rPr>
                <w:i/>
                <w:iCs/>
                <w:sz w:val="24"/>
                <w:szCs w:val="24"/>
              </w:rPr>
              <w:t>«Невыразимое» (1819), «Море» (1822) и др.</w:t>
            </w:r>
          </w:p>
          <w:p w:rsidR="002B44EE" w:rsidRPr="002B44EE" w:rsidRDefault="002B44EE" w:rsidP="0029764D">
            <w:pPr>
              <w:pStyle w:val="afffa"/>
              <w:ind w:left="-284" w:right="-567"/>
              <w:rPr>
                <w:b/>
                <w:bCs/>
                <w:sz w:val="24"/>
                <w:szCs w:val="24"/>
              </w:rPr>
            </w:pPr>
            <w:r w:rsidRPr="002B44EE">
              <w:rPr>
                <w:b/>
                <w:bCs/>
                <w:sz w:val="24"/>
                <w:szCs w:val="24"/>
              </w:rPr>
              <w:t>(7-9 кл.)</w:t>
            </w:r>
          </w:p>
        </w:tc>
        <w:tc>
          <w:tcPr>
            <w:tcW w:w="4532" w:type="dxa"/>
          </w:tcPr>
          <w:p w:rsidR="002B44EE" w:rsidRPr="002B44EE" w:rsidRDefault="002B44EE" w:rsidP="0029764D">
            <w:pPr>
              <w:pStyle w:val="afffa"/>
              <w:ind w:left="-284" w:right="-567"/>
              <w:rPr>
                <w:i/>
                <w:iCs/>
                <w:sz w:val="24"/>
                <w:szCs w:val="24"/>
              </w:rPr>
            </w:pPr>
          </w:p>
        </w:tc>
      </w:tr>
      <w:tr w:rsidR="002B44EE" w:rsidRPr="002B44EE" w:rsidTr="00634F34">
        <w:tc>
          <w:tcPr>
            <w:tcW w:w="2698" w:type="dxa"/>
          </w:tcPr>
          <w:p w:rsidR="002B44EE" w:rsidRPr="002B44EE" w:rsidRDefault="002B44EE" w:rsidP="0029764D">
            <w:pPr>
              <w:pStyle w:val="afffa"/>
              <w:ind w:left="-284" w:right="-567"/>
              <w:rPr>
                <w:sz w:val="24"/>
                <w:szCs w:val="24"/>
              </w:rPr>
            </w:pPr>
            <w:r w:rsidRPr="002B44EE">
              <w:rPr>
                <w:b/>
                <w:bCs/>
                <w:sz w:val="24"/>
                <w:szCs w:val="24"/>
              </w:rPr>
              <w:t xml:space="preserve">А.С. Пушкин </w:t>
            </w:r>
            <w:r w:rsidRPr="002B44EE">
              <w:rPr>
                <w:sz w:val="24"/>
                <w:szCs w:val="24"/>
              </w:rPr>
              <w:t>«Евгений Онегин» (1823 —1831)</w:t>
            </w:r>
            <w:r w:rsidRPr="002B44EE">
              <w:rPr>
                <w:b/>
                <w:bCs/>
                <w:sz w:val="24"/>
                <w:szCs w:val="24"/>
              </w:rPr>
              <w:t>(9 кл.)</w:t>
            </w:r>
            <w:r w:rsidRPr="002B44EE">
              <w:rPr>
                <w:sz w:val="24"/>
                <w:szCs w:val="24"/>
              </w:rPr>
              <w:t>, «Дубровский» (1832 — 1833)</w:t>
            </w:r>
            <w:r w:rsidRPr="002B44EE">
              <w:rPr>
                <w:iCs/>
                <w:sz w:val="24"/>
                <w:szCs w:val="24"/>
              </w:rPr>
              <w:t xml:space="preserve"> (6-7 кл),</w:t>
            </w:r>
            <w:r w:rsidRPr="002B44EE">
              <w:rPr>
                <w:sz w:val="24"/>
                <w:szCs w:val="24"/>
              </w:rPr>
              <w:t xml:space="preserve"> «Капитанская дочка» (1832 —1836) </w:t>
            </w:r>
          </w:p>
          <w:p w:rsidR="002B44EE" w:rsidRPr="002B44EE" w:rsidRDefault="002B44EE" w:rsidP="0029764D">
            <w:pPr>
              <w:pStyle w:val="afffa"/>
              <w:ind w:left="-284" w:right="-567"/>
              <w:rPr>
                <w:b/>
                <w:bCs/>
                <w:sz w:val="24"/>
                <w:szCs w:val="24"/>
              </w:rPr>
            </w:pPr>
            <w:r w:rsidRPr="002B44EE">
              <w:rPr>
                <w:b/>
                <w:bCs/>
                <w:iCs/>
                <w:sz w:val="24"/>
                <w:szCs w:val="24"/>
              </w:rPr>
              <w:t>(7-8 кл.).</w:t>
            </w:r>
          </w:p>
          <w:p w:rsidR="002B44EE" w:rsidRPr="002B44EE" w:rsidRDefault="002B44EE" w:rsidP="0029764D">
            <w:pPr>
              <w:pStyle w:val="afffa"/>
              <w:ind w:left="-284" w:right="-567"/>
              <w:rPr>
                <w:b/>
                <w:bCs/>
                <w:sz w:val="24"/>
                <w:szCs w:val="24"/>
              </w:rPr>
            </w:pPr>
            <w:r w:rsidRPr="002B44EE">
              <w:rPr>
                <w:b/>
                <w:bCs/>
                <w:kern w:val="36"/>
                <w:sz w:val="24"/>
                <w:szCs w:val="24"/>
              </w:rPr>
              <w:t>Стихотворения</w:t>
            </w:r>
            <w:r w:rsidRPr="002B44EE">
              <w:rPr>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B44EE" w:rsidRPr="002B44EE" w:rsidRDefault="002B44EE" w:rsidP="0029764D">
            <w:pPr>
              <w:pStyle w:val="afffa"/>
              <w:ind w:left="-284" w:right="-567"/>
              <w:rPr>
                <w:sz w:val="24"/>
                <w:szCs w:val="24"/>
              </w:rPr>
            </w:pPr>
            <w:r w:rsidRPr="002B44EE">
              <w:rPr>
                <w:b/>
                <w:bCs/>
                <w:sz w:val="24"/>
                <w:szCs w:val="24"/>
              </w:rPr>
              <w:t>(5-9 кл.)</w:t>
            </w:r>
          </w:p>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i/>
                <w:iCs/>
                <w:sz w:val="24"/>
                <w:szCs w:val="24"/>
              </w:rPr>
            </w:pPr>
            <w:r w:rsidRPr="002B44EE">
              <w:rPr>
                <w:b/>
                <w:bCs/>
                <w:sz w:val="24"/>
                <w:szCs w:val="24"/>
              </w:rPr>
              <w:t xml:space="preserve">А.С. Пушкин - </w:t>
            </w:r>
            <w:r w:rsidRPr="002B44EE">
              <w:rPr>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B44EE">
              <w:rPr>
                <w:sz w:val="24"/>
                <w:szCs w:val="24"/>
              </w:rPr>
              <w:t xml:space="preserve">: </w:t>
            </w:r>
            <w:r w:rsidRPr="002B44EE">
              <w:rPr>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2B44EE" w:rsidRPr="002B44EE" w:rsidRDefault="002B44EE" w:rsidP="0029764D">
            <w:pPr>
              <w:pStyle w:val="afffa"/>
              <w:ind w:left="-284" w:right="-567"/>
              <w:rPr>
                <w:rFonts w:eastAsia="Times New Roman"/>
                <w:i/>
                <w:iCs/>
                <w:sz w:val="24"/>
                <w:szCs w:val="24"/>
                <w:lang w:eastAsia="ru-RU"/>
              </w:rPr>
            </w:pPr>
            <w:r w:rsidRPr="002B44EE">
              <w:rPr>
                <w:rFonts w:eastAsia="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B44EE" w:rsidRPr="002B44EE" w:rsidRDefault="002B44EE" w:rsidP="0029764D">
            <w:pPr>
              <w:pStyle w:val="afffa"/>
              <w:ind w:left="-284" w:right="-567"/>
              <w:rPr>
                <w:b/>
                <w:bCs/>
                <w:sz w:val="24"/>
                <w:szCs w:val="24"/>
              </w:rPr>
            </w:pPr>
            <w:r w:rsidRPr="002B44EE">
              <w:rPr>
                <w:i/>
                <w:iCs/>
                <w:sz w:val="24"/>
                <w:szCs w:val="24"/>
              </w:rPr>
              <w:t xml:space="preserve"> «Кавказ» (1829), «Монастырь на Казбеке» (1829), «Обвал» (1829), «Поэту» (1830), «Бесы» (1830), «В начале жизни школу помню я…» (1830), «Эхо» (1831), «Чем чаще празднует </w:t>
            </w:r>
            <w:r w:rsidRPr="002B44EE">
              <w:rPr>
                <w:i/>
                <w:iCs/>
                <w:sz w:val="24"/>
                <w:szCs w:val="24"/>
              </w:rPr>
              <w:lastRenderedPageBreak/>
              <w:t xml:space="preserve">лицей…» (1831), «Пир Петра Первого» (1835), «Туча» (1835), «Была пора: наш праздник молодой…» (1836)  и др. </w:t>
            </w:r>
            <w:r w:rsidRPr="002B44EE">
              <w:rPr>
                <w:b/>
                <w:bCs/>
                <w:sz w:val="24"/>
                <w:szCs w:val="24"/>
              </w:rPr>
              <w:t>(5-9 кл.)</w:t>
            </w:r>
          </w:p>
          <w:p w:rsidR="002B44EE" w:rsidRPr="002B44EE" w:rsidRDefault="002B44EE" w:rsidP="0029764D">
            <w:pPr>
              <w:pStyle w:val="afffa"/>
              <w:ind w:left="-284" w:right="-567"/>
              <w:rPr>
                <w:i/>
                <w:iCs/>
                <w:sz w:val="24"/>
                <w:szCs w:val="24"/>
              </w:rPr>
            </w:pPr>
            <w:r w:rsidRPr="002B44EE">
              <w:rPr>
                <w:i/>
                <w:iCs/>
                <w:sz w:val="24"/>
                <w:szCs w:val="24"/>
              </w:rPr>
              <w:t xml:space="preserve">«Маленькие трагедии» (1830) </w:t>
            </w:r>
            <w:r w:rsidRPr="002B44EE">
              <w:rPr>
                <w:b/>
                <w:bCs/>
                <w:i/>
                <w:iCs/>
                <w:sz w:val="24"/>
                <w:szCs w:val="24"/>
              </w:rPr>
              <w:t>1-2 по выбору, например</w:t>
            </w:r>
            <w:r w:rsidRPr="002B44EE">
              <w:rPr>
                <w:i/>
                <w:iCs/>
                <w:sz w:val="24"/>
                <w:szCs w:val="24"/>
              </w:rPr>
              <w:t xml:space="preserve">: «Моцарт и Сальери», «Каменный гость». </w:t>
            </w:r>
            <w:r w:rsidRPr="002B44EE">
              <w:rPr>
                <w:b/>
                <w:bCs/>
                <w:sz w:val="24"/>
                <w:szCs w:val="24"/>
              </w:rPr>
              <w:t>(8-9 кл.)</w:t>
            </w:r>
          </w:p>
          <w:p w:rsidR="002B44EE" w:rsidRPr="002B44EE" w:rsidRDefault="002B44EE" w:rsidP="0029764D">
            <w:pPr>
              <w:pStyle w:val="afffa"/>
              <w:ind w:left="-284" w:right="-567"/>
              <w:rPr>
                <w:i/>
                <w:iCs/>
                <w:sz w:val="24"/>
                <w:szCs w:val="24"/>
              </w:rPr>
            </w:pPr>
            <w:r w:rsidRPr="002B44EE">
              <w:rPr>
                <w:i/>
                <w:iCs/>
                <w:sz w:val="24"/>
                <w:szCs w:val="24"/>
              </w:rPr>
              <w:t xml:space="preserve">«Повести Белкина» (1830) - </w:t>
            </w:r>
            <w:r w:rsidRPr="002B44EE">
              <w:rPr>
                <w:b/>
                <w:bCs/>
                <w:i/>
                <w:iCs/>
                <w:sz w:val="24"/>
                <w:szCs w:val="24"/>
              </w:rPr>
              <w:t>2-3 по выбору, например</w:t>
            </w:r>
            <w:r w:rsidRPr="002B44EE">
              <w:rPr>
                <w:i/>
                <w:iCs/>
                <w:sz w:val="24"/>
                <w:szCs w:val="24"/>
              </w:rPr>
              <w:t xml:space="preserve">: «Станционный смотритель», «Метель», «Выстрел» и др. </w:t>
            </w:r>
            <w:r w:rsidRPr="002B44EE">
              <w:rPr>
                <w:b/>
                <w:bCs/>
                <w:sz w:val="24"/>
                <w:szCs w:val="24"/>
              </w:rPr>
              <w:t>(</w:t>
            </w:r>
            <w:r w:rsidRPr="002B44EE">
              <w:rPr>
                <w:b/>
                <w:sz w:val="24"/>
                <w:szCs w:val="24"/>
              </w:rPr>
              <w:t>7-8 кл.)</w:t>
            </w:r>
          </w:p>
          <w:p w:rsidR="002B44EE" w:rsidRPr="002B44EE" w:rsidRDefault="002B44EE" w:rsidP="0029764D">
            <w:pPr>
              <w:pStyle w:val="afffa"/>
              <w:ind w:left="-284" w:right="-567"/>
              <w:rPr>
                <w:i/>
                <w:iCs/>
                <w:sz w:val="24"/>
                <w:szCs w:val="24"/>
              </w:rPr>
            </w:pPr>
            <w:r w:rsidRPr="002B44EE">
              <w:rPr>
                <w:b/>
                <w:bCs/>
                <w:i/>
                <w:iCs/>
                <w:sz w:val="24"/>
                <w:szCs w:val="24"/>
              </w:rPr>
              <w:t>Поэмы –1 по выбору, например</w:t>
            </w:r>
            <w:r w:rsidRPr="002B44EE">
              <w:rPr>
                <w:i/>
                <w:iCs/>
                <w:sz w:val="24"/>
                <w:szCs w:val="24"/>
              </w:rPr>
              <w:t xml:space="preserve">: «Руслан и Людмила» (1818—1820), «Кавказский пленник» (1820 – 1821), «Цыганы» (1824), «Полтава» (1828), «Медный всадник» (1833) (Вступление) и др. </w:t>
            </w:r>
          </w:p>
          <w:p w:rsidR="002B44EE" w:rsidRPr="002B44EE" w:rsidRDefault="002B44EE" w:rsidP="0029764D">
            <w:pPr>
              <w:pStyle w:val="afffa"/>
              <w:ind w:left="-284" w:right="-567"/>
              <w:rPr>
                <w:sz w:val="24"/>
                <w:szCs w:val="24"/>
              </w:rPr>
            </w:pPr>
            <w:r w:rsidRPr="002B44EE">
              <w:rPr>
                <w:b/>
                <w:bCs/>
                <w:sz w:val="24"/>
                <w:szCs w:val="24"/>
              </w:rPr>
              <w:t>(7-9 кл.)</w:t>
            </w:r>
          </w:p>
          <w:p w:rsidR="002B44EE" w:rsidRPr="002B44EE" w:rsidRDefault="002B44EE" w:rsidP="0029764D">
            <w:pPr>
              <w:pStyle w:val="afffa"/>
              <w:ind w:left="-284" w:right="-567"/>
              <w:rPr>
                <w:sz w:val="24"/>
                <w:szCs w:val="24"/>
              </w:rPr>
            </w:pPr>
            <w:r w:rsidRPr="002B44EE">
              <w:rPr>
                <w:b/>
                <w:bCs/>
                <w:i/>
                <w:iCs/>
                <w:sz w:val="24"/>
                <w:szCs w:val="24"/>
              </w:rPr>
              <w:t xml:space="preserve">Сказки – 1 по выбору, например: </w:t>
            </w:r>
            <w:r w:rsidRPr="002B44EE">
              <w:rPr>
                <w:i/>
                <w:iCs/>
                <w:sz w:val="24"/>
                <w:szCs w:val="24"/>
              </w:rPr>
              <w:t>«Сказка о мертвой царевне и о семи богатырях» и др</w:t>
            </w:r>
            <w:r w:rsidRPr="002B44EE">
              <w:rPr>
                <w:sz w:val="24"/>
                <w:szCs w:val="24"/>
              </w:rPr>
              <w:t xml:space="preserve">. </w:t>
            </w:r>
          </w:p>
          <w:p w:rsidR="002B44EE" w:rsidRPr="002B44EE" w:rsidRDefault="002B44EE" w:rsidP="0029764D">
            <w:pPr>
              <w:pStyle w:val="afffa"/>
              <w:ind w:left="-284" w:right="-567"/>
              <w:rPr>
                <w:b/>
                <w:bCs/>
                <w:i/>
                <w:iCs/>
                <w:sz w:val="24"/>
                <w:szCs w:val="24"/>
              </w:rPr>
            </w:pPr>
            <w:r w:rsidRPr="002B44EE">
              <w:rPr>
                <w:b/>
                <w:bCs/>
                <w:sz w:val="24"/>
                <w:szCs w:val="24"/>
              </w:rPr>
              <w:t>(5 кл.)</w:t>
            </w:r>
          </w:p>
        </w:tc>
        <w:tc>
          <w:tcPr>
            <w:tcW w:w="4532" w:type="dxa"/>
          </w:tcPr>
          <w:p w:rsidR="002B44EE" w:rsidRPr="002B44EE" w:rsidRDefault="002B44EE" w:rsidP="0029764D">
            <w:pPr>
              <w:pStyle w:val="afffa"/>
              <w:ind w:left="-284" w:right="-567"/>
              <w:rPr>
                <w:i/>
                <w:iCs/>
                <w:sz w:val="24"/>
                <w:szCs w:val="24"/>
              </w:rPr>
            </w:pPr>
            <w:r w:rsidRPr="002B44EE">
              <w:rPr>
                <w:b/>
                <w:bCs/>
                <w:i/>
                <w:iCs/>
                <w:sz w:val="24"/>
                <w:szCs w:val="24"/>
              </w:rPr>
              <w:lastRenderedPageBreak/>
              <w:t>Поэзия пушкинской эпохи</w:t>
            </w:r>
            <w:r w:rsidRPr="002B44EE">
              <w:rPr>
                <w:i/>
                <w:iCs/>
                <w:sz w:val="24"/>
                <w:szCs w:val="24"/>
              </w:rPr>
              <w:t xml:space="preserve">, например: </w:t>
            </w:r>
          </w:p>
          <w:p w:rsidR="002B44EE" w:rsidRPr="002B44EE" w:rsidRDefault="002B44EE" w:rsidP="0029764D">
            <w:pPr>
              <w:pStyle w:val="afffa"/>
              <w:ind w:left="-284" w:right="-567"/>
              <w:rPr>
                <w:i/>
                <w:iCs/>
                <w:sz w:val="24"/>
                <w:szCs w:val="24"/>
              </w:rPr>
            </w:pPr>
            <w:r w:rsidRPr="002B44EE">
              <w:rPr>
                <w:b/>
                <w:bCs/>
                <w:i/>
                <w:iCs/>
                <w:sz w:val="24"/>
                <w:szCs w:val="24"/>
              </w:rPr>
              <w:t>К.Н.Батюшков</w:t>
            </w:r>
            <w:r w:rsidRPr="002B44EE">
              <w:rPr>
                <w:i/>
                <w:iCs/>
                <w:sz w:val="24"/>
                <w:szCs w:val="24"/>
              </w:rPr>
              <w:t xml:space="preserve">, </w:t>
            </w:r>
            <w:r w:rsidRPr="002B44EE">
              <w:rPr>
                <w:b/>
                <w:bCs/>
                <w:i/>
                <w:iCs/>
                <w:sz w:val="24"/>
                <w:szCs w:val="24"/>
              </w:rPr>
              <w:t>А.А.Дельвиг</w:t>
            </w:r>
            <w:r w:rsidRPr="002B44EE">
              <w:rPr>
                <w:i/>
                <w:iCs/>
                <w:sz w:val="24"/>
                <w:szCs w:val="24"/>
              </w:rPr>
              <w:t xml:space="preserve">, </w:t>
            </w:r>
            <w:r w:rsidRPr="002B44EE">
              <w:rPr>
                <w:b/>
                <w:bCs/>
                <w:i/>
                <w:iCs/>
                <w:sz w:val="24"/>
                <w:szCs w:val="24"/>
              </w:rPr>
              <w:t>Н.М.Языков</w:t>
            </w:r>
            <w:r w:rsidRPr="002B44EE">
              <w:rPr>
                <w:i/>
                <w:iCs/>
                <w:sz w:val="24"/>
                <w:szCs w:val="24"/>
              </w:rPr>
              <w:t xml:space="preserve">, </w:t>
            </w:r>
            <w:r w:rsidRPr="002B44EE">
              <w:rPr>
                <w:b/>
                <w:bCs/>
                <w:i/>
                <w:iCs/>
                <w:sz w:val="24"/>
                <w:szCs w:val="24"/>
              </w:rPr>
              <w:t>Е.А.Баратынский(2-3 стихотворения по выбору, 5-9 кл.</w:t>
            </w:r>
            <w:r w:rsidRPr="002B44EE">
              <w:rPr>
                <w:i/>
                <w:iCs/>
                <w:sz w:val="24"/>
                <w:szCs w:val="24"/>
              </w:rPr>
              <w:t>)</w:t>
            </w:r>
          </w:p>
          <w:p w:rsidR="002B44EE" w:rsidRPr="002B44EE" w:rsidRDefault="002B44EE" w:rsidP="0029764D">
            <w:pPr>
              <w:pStyle w:val="afffa"/>
              <w:ind w:left="-284" w:right="-567"/>
              <w:rPr>
                <w:b/>
                <w:bCs/>
                <w:sz w:val="24"/>
                <w:szCs w:val="24"/>
              </w:rPr>
            </w:pPr>
          </w:p>
        </w:tc>
      </w:tr>
      <w:tr w:rsidR="002B44EE" w:rsidRPr="002B44EE" w:rsidTr="00634F34">
        <w:tc>
          <w:tcPr>
            <w:tcW w:w="2698" w:type="dxa"/>
          </w:tcPr>
          <w:p w:rsidR="002B44EE" w:rsidRPr="002B44EE" w:rsidRDefault="002B44EE" w:rsidP="0029764D">
            <w:pPr>
              <w:pStyle w:val="afffa"/>
              <w:ind w:left="-284" w:right="-567"/>
              <w:rPr>
                <w:sz w:val="24"/>
                <w:szCs w:val="24"/>
              </w:rPr>
            </w:pPr>
            <w:r w:rsidRPr="002B44EE">
              <w:rPr>
                <w:b/>
                <w:bCs/>
                <w:sz w:val="24"/>
                <w:szCs w:val="24"/>
              </w:rPr>
              <w:lastRenderedPageBreak/>
              <w:t xml:space="preserve">М.Ю.Лермонтов </w:t>
            </w:r>
            <w:r w:rsidRPr="002B44EE">
              <w:rPr>
                <w:sz w:val="24"/>
                <w:szCs w:val="24"/>
              </w:rPr>
              <w:t xml:space="preserve">«Герой нашего времени» (1838 — 1840). </w:t>
            </w:r>
            <w:r w:rsidRPr="002B44EE">
              <w:rPr>
                <w:b/>
                <w:bCs/>
                <w:sz w:val="24"/>
                <w:szCs w:val="24"/>
              </w:rPr>
              <w:t>(9 кл.)</w:t>
            </w:r>
          </w:p>
          <w:p w:rsidR="002B44EE" w:rsidRPr="002B44EE" w:rsidRDefault="002B44EE" w:rsidP="0029764D">
            <w:pPr>
              <w:pStyle w:val="afffa"/>
              <w:ind w:left="-284" w:right="-567"/>
              <w:rPr>
                <w:sz w:val="24"/>
                <w:szCs w:val="24"/>
              </w:rPr>
            </w:pPr>
            <w:r w:rsidRPr="002B44EE">
              <w:rPr>
                <w:b/>
                <w:bCs/>
                <w:kern w:val="36"/>
                <w:sz w:val="24"/>
                <w:szCs w:val="24"/>
              </w:rPr>
              <w:t>Стихотворения</w:t>
            </w:r>
            <w:r w:rsidRPr="002B44EE">
              <w:rPr>
                <w:sz w:val="24"/>
                <w:szCs w:val="24"/>
              </w:rPr>
              <w:t xml:space="preserve">:  «Парус» (1832), «Смерть Поэта» (1837), «Бородино» (1837), «Узник» (1837), «Тучи» (1840), «Утес» (1841), «Выхожу один я на дорогу...» (1841). </w:t>
            </w:r>
          </w:p>
          <w:p w:rsidR="002B44EE" w:rsidRPr="002B44EE" w:rsidRDefault="002B44EE" w:rsidP="0029764D">
            <w:pPr>
              <w:pStyle w:val="afffa"/>
              <w:ind w:left="-284" w:right="-567"/>
              <w:rPr>
                <w:sz w:val="24"/>
                <w:szCs w:val="24"/>
              </w:rPr>
            </w:pPr>
            <w:r w:rsidRPr="002B44EE">
              <w:rPr>
                <w:b/>
                <w:bCs/>
                <w:sz w:val="24"/>
                <w:szCs w:val="24"/>
              </w:rPr>
              <w:t>(5-9 кл.)</w:t>
            </w:r>
          </w:p>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sz w:val="24"/>
                <w:szCs w:val="24"/>
              </w:rPr>
            </w:pPr>
            <w:r w:rsidRPr="002B44EE">
              <w:rPr>
                <w:b/>
                <w:bCs/>
                <w:sz w:val="24"/>
                <w:szCs w:val="24"/>
              </w:rPr>
              <w:t xml:space="preserve">М.Ю.Лермонтов - </w:t>
            </w:r>
            <w:r w:rsidRPr="002B44EE">
              <w:rPr>
                <w:b/>
                <w:bCs/>
                <w:i/>
                <w:iCs/>
                <w:sz w:val="24"/>
                <w:szCs w:val="24"/>
              </w:rPr>
              <w:t>10 стихотворений по выбору, входят в программу каждого класса, например</w:t>
            </w:r>
            <w:r w:rsidRPr="002B44EE">
              <w:rPr>
                <w:sz w:val="24"/>
                <w:szCs w:val="24"/>
              </w:rPr>
              <w:t xml:space="preserve">: </w:t>
            </w:r>
          </w:p>
          <w:p w:rsidR="002B44EE" w:rsidRPr="002B44EE" w:rsidRDefault="002B44EE" w:rsidP="0029764D">
            <w:pPr>
              <w:pStyle w:val="afffa"/>
              <w:ind w:left="-284" w:right="-567"/>
              <w:rPr>
                <w:i/>
                <w:iCs/>
                <w:sz w:val="24"/>
                <w:szCs w:val="24"/>
              </w:rPr>
            </w:pPr>
            <w:r w:rsidRPr="002B44EE">
              <w:rPr>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w:t>
            </w:r>
            <w:r w:rsidRPr="002B44EE">
              <w:rPr>
                <w:i/>
                <w:iCs/>
                <w:sz w:val="24"/>
                <w:szCs w:val="24"/>
              </w:rPr>
              <w:lastRenderedPageBreak/>
              <w:t xml:space="preserve">«Листок» (1841) и др. </w:t>
            </w:r>
            <w:r w:rsidRPr="002B44EE">
              <w:rPr>
                <w:b/>
                <w:bCs/>
                <w:sz w:val="24"/>
                <w:szCs w:val="24"/>
              </w:rPr>
              <w:t>(5-9 кл.)</w:t>
            </w:r>
          </w:p>
          <w:p w:rsidR="002B44EE" w:rsidRPr="002B44EE" w:rsidRDefault="002B44EE" w:rsidP="0029764D">
            <w:pPr>
              <w:pStyle w:val="afffa"/>
              <w:ind w:left="-284" w:right="-567"/>
              <w:rPr>
                <w:b/>
                <w:bCs/>
                <w:i/>
                <w:iCs/>
                <w:sz w:val="24"/>
                <w:szCs w:val="24"/>
              </w:rPr>
            </w:pPr>
            <w:r w:rsidRPr="002B44EE">
              <w:rPr>
                <w:b/>
                <w:bCs/>
                <w:i/>
                <w:iCs/>
                <w:sz w:val="24"/>
                <w:szCs w:val="24"/>
              </w:rPr>
              <w:t>Поэмы</w:t>
            </w:r>
          </w:p>
          <w:p w:rsidR="002B44EE" w:rsidRPr="002B44EE" w:rsidRDefault="002B44EE" w:rsidP="0029764D">
            <w:pPr>
              <w:pStyle w:val="afffa"/>
              <w:ind w:left="-284" w:right="-567"/>
              <w:rPr>
                <w:b/>
                <w:bCs/>
                <w:sz w:val="24"/>
                <w:szCs w:val="24"/>
              </w:rPr>
            </w:pPr>
            <w:r w:rsidRPr="002B44EE">
              <w:rPr>
                <w:b/>
                <w:bCs/>
                <w:i/>
                <w:iCs/>
                <w:sz w:val="24"/>
                <w:szCs w:val="24"/>
              </w:rPr>
              <w:t xml:space="preserve"> -1-2 по выбору,например</w:t>
            </w:r>
            <w:r w:rsidRPr="002B44EE">
              <w:rPr>
                <w:i/>
                <w:iCs/>
                <w:sz w:val="24"/>
                <w:szCs w:val="24"/>
              </w:rPr>
              <w:t>: «Песня про царя Ивана Васильевича, молодого опричника и удалого купца Калашникова» (1837), «Мцыри» (1839) и др.</w:t>
            </w:r>
          </w:p>
          <w:p w:rsidR="002B44EE" w:rsidRPr="002B44EE" w:rsidRDefault="002B44EE" w:rsidP="0029764D">
            <w:pPr>
              <w:pStyle w:val="afffa"/>
              <w:ind w:left="-284" w:right="-567"/>
              <w:rPr>
                <w:b/>
                <w:bCs/>
                <w:sz w:val="24"/>
                <w:szCs w:val="24"/>
              </w:rPr>
            </w:pPr>
            <w:r w:rsidRPr="002B44EE">
              <w:rPr>
                <w:b/>
                <w:bCs/>
                <w:sz w:val="24"/>
                <w:szCs w:val="24"/>
              </w:rPr>
              <w:t>(8-9 кл.)</w:t>
            </w:r>
          </w:p>
        </w:tc>
        <w:tc>
          <w:tcPr>
            <w:tcW w:w="4532" w:type="dxa"/>
          </w:tcPr>
          <w:p w:rsidR="002B44EE" w:rsidRPr="002B44EE" w:rsidRDefault="002B44EE" w:rsidP="0029764D">
            <w:pPr>
              <w:pStyle w:val="afffa"/>
              <w:ind w:left="-284" w:right="-567"/>
              <w:rPr>
                <w:sz w:val="24"/>
                <w:szCs w:val="24"/>
              </w:rPr>
            </w:pPr>
            <w:r w:rsidRPr="002B44EE">
              <w:rPr>
                <w:b/>
                <w:bCs/>
                <w:i/>
                <w:iCs/>
                <w:sz w:val="24"/>
                <w:szCs w:val="24"/>
              </w:rPr>
              <w:lastRenderedPageBreak/>
              <w:t xml:space="preserve">Литературные сказки </w:t>
            </w:r>
            <w:r w:rsidRPr="002B44EE">
              <w:rPr>
                <w:b/>
                <w:bCs/>
                <w:i/>
                <w:iCs/>
                <w:sz w:val="24"/>
                <w:szCs w:val="24"/>
                <w:lang w:val="en-US"/>
              </w:rPr>
              <w:t>XIX</w:t>
            </w:r>
            <w:r w:rsidRPr="002B44EE">
              <w:rPr>
                <w:b/>
                <w:bCs/>
                <w:i/>
                <w:iCs/>
                <w:sz w:val="24"/>
                <w:szCs w:val="24"/>
              </w:rPr>
              <w:t>-ХХ века</w:t>
            </w:r>
            <w:r w:rsidRPr="002B44EE">
              <w:rPr>
                <w:sz w:val="24"/>
                <w:szCs w:val="24"/>
              </w:rPr>
              <w:t>, например:</w:t>
            </w:r>
          </w:p>
          <w:p w:rsidR="002B44EE" w:rsidRPr="002B44EE" w:rsidRDefault="002B44EE" w:rsidP="0029764D">
            <w:pPr>
              <w:pStyle w:val="afffa"/>
              <w:ind w:left="-284" w:right="-567"/>
              <w:rPr>
                <w:b/>
                <w:bCs/>
                <w:i/>
                <w:iCs/>
                <w:sz w:val="24"/>
                <w:szCs w:val="24"/>
              </w:rPr>
            </w:pPr>
            <w:r w:rsidRPr="002B44EE">
              <w:rPr>
                <w:b/>
                <w:bCs/>
                <w:i/>
                <w:iCs/>
                <w:sz w:val="24"/>
                <w:szCs w:val="24"/>
              </w:rPr>
              <w:t>А.Погорельский, В.Ф.Одоевский, С.Г.Писахов, Б.В.Шергин, А.М.Ремизов, Ю.К.Олеша, Е.В.Клюев  и др.</w:t>
            </w:r>
          </w:p>
          <w:p w:rsidR="002B44EE" w:rsidRPr="002B44EE" w:rsidRDefault="002B44EE" w:rsidP="0029764D">
            <w:pPr>
              <w:pStyle w:val="afffa"/>
              <w:ind w:left="-284" w:right="-567"/>
              <w:rPr>
                <w:b/>
                <w:bCs/>
                <w:i/>
                <w:iCs/>
                <w:sz w:val="24"/>
                <w:szCs w:val="24"/>
              </w:rPr>
            </w:pPr>
            <w:r w:rsidRPr="002B44EE">
              <w:rPr>
                <w:b/>
                <w:bCs/>
                <w:i/>
                <w:iCs/>
                <w:sz w:val="24"/>
                <w:szCs w:val="24"/>
              </w:rPr>
              <w:t>(1 сказка на выбор, 5 кл.)</w:t>
            </w:r>
          </w:p>
          <w:p w:rsidR="002B44EE" w:rsidRPr="002B44EE" w:rsidRDefault="002B44EE" w:rsidP="0029764D">
            <w:pPr>
              <w:pStyle w:val="afffa"/>
              <w:ind w:left="-284" w:right="-567"/>
              <w:rPr>
                <w:i/>
                <w:iCs/>
                <w:sz w:val="24"/>
                <w:szCs w:val="24"/>
              </w:rPr>
            </w:pPr>
          </w:p>
        </w:tc>
      </w:tr>
      <w:tr w:rsidR="002B44EE" w:rsidRPr="002B44EE" w:rsidTr="00634F34">
        <w:tc>
          <w:tcPr>
            <w:tcW w:w="2698" w:type="dxa"/>
          </w:tcPr>
          <w:p w:rsidR="002B44EE" w:rsidRPr="002B44EE" w:rsidRDefault="002B44EE" w:rsidP="0029764D">
            <w:pPr>
              <w:pStyle w:val="afffa"/>
              <w:ind w:left="-284" w:right="-567"/>
              <w:rPr>
                <w:sz w:val="24"/>
                <w:szCs w:val="24"/>
              </w:rPr>
            </w:pPr>
            <w:r w:rsidRPr="002B44EE">
              <w:rPr>
                <w:b/>
                <w:bCs/>
                <w:sz w:val="24"/>
                <w:szCs w:val="24"/>
              </w:rPr>
              <w:lastRenderedPageBreak/>
              <w:t>Н.В.Гоголь</w:t>
            </w:r>
          </w:p>
          <w:p w:rsidR="002B44EE" w:rsidRPr="002B44EE" w:rsidRDefault="002B44EE" w:rsidP="0029764D">
            <w:pPr>
              <w:pStyle w:val="afffa"/>
              <w:ind w:left="-284" w:right="-567"/>
              <w:rPr>
                <w:b/>
                <w:bCs/>
                <w:sz w:val="24"/>
                <w:szCs w:val="24"/>
              </w:rPr>
            </w:pPr>
            <w:r w:rsidRPr="002B44EE">
              <w:rPr>
                <w:sz w:val="24"/>
                <w:szCs w:val="24"/>
              </w:rPr>
              <w:t xml:space="preserve">«Ревизор» (1835) </w:t>
            </w:r>
            <w:r w:rsidRPr="002B44EE">
              <w:rPr>
                <w:b/>
                <w:bCs/>
                <w:sz w:val="24"/>
                <w:szCs w:val="24"/>
              </w:rPr>
              <w:t xml:space="preserve">(7-8 кл.), </w:t>
            </w:r>
            <w:r w:rsidRPr="002B44EE">
              <w:rPr>
                <w:sz w:val="24"/>
                <w:szCs w:val="24"/>
              </w:rPr>
              <w:t xml:space="preserve">«Мертвые души» (1835 – 1841) </w:t>
            </w:r>
            <w:r w:rsidRPr="002B44EE">
              <w:rPr>
                <w:b/>
                <w:bCs/>
                <w:sz w:val="24"/>
                <w:szCs w:val="24"/>
              </w:rPr>
              <w:t>(9-10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i/>
                <w:iCs/>
                <w:sz w:val="24"/>
                <w:szCs w:val="24"/>
              </w:rPr>
            </w:pPr>
            <w:r w:rsidRPr="002B44EE">
              <w:rPr>
                <w:b/>
                <w:bCs/>
                <w:sz w:val="24"/>
                <w:szCs w:val="24"/>
              </w:rPr>
              <w:t xml:space="preserve">Н.В.Гоголь </w:t>
            </w:r>
            <w:r w:rsidRPr="002B44EE">
              <w:rPr>
                <w:b/>
                <w:bCs/>
                <w:i/>
                <w:iCs/>
                <w:sz w:val="24"/>
                <w:szCs w:val="24"/>
              </w:rPr>
              <w:t>Повести – 5 из разных циклов, на выбор, входят в программу каждого класса, например:</w:t>
            </w:r>
            <w:r w:rsidRPr="002B44EE">
              <w:rPr>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B44EE" w:rsidRPr="002B44EE" w:rsidRDefault="002B44EE" w:rsidP="0029764D">
            <w:pPr>
              <w:pStyle w:val="afffa"/>
              <w:ind w:left="-284" w:right="-567"/>
              <w:rPr>
                <w:b/>
                <w:bCs/>
                <w:sz w:val="24"/>
                <w:szCs w:val="24"/>
              </w:rPr>
            </w:pPr>
            <w:r w:rsidRPr="002B44EE">
              <w:rPr>
                <w:b/>
                <w:bCs/>
                <w:sz w:val="24"/>
                <w:szCs w:val="24"/>
              </w:rPr>
              <w:t>(5-9 кл.)</w:t>
            </w:r>
          </w:p>
        </w:tc>
        <w:tc>
          <w:tcPr>
            <w:tcW w:w="4532" w:type="dxa"/>
          </w:tcPr>
          <w:p w:rsidR="002B44EE" w:rsidRPr="002B44EE" w:rsidRDefault="002B44EE" w:rsidP="0029764D">
            <w:pPr>
              <w:pStyle w:val="afffa"/>
              <w:ind w:left="-284" w:right="-567"/>
              <w:rPr>
                <w:i/>
                <w:iCs/>
                <w:sz w:val="24"/>
                <w:szCs w:val="24"/>
              </w:rPr>
            </w:pPr>
          </w:p>
        </w:tc>
      </w:tr>
      <w:tr w:rsidR="002B44EE" w:rsidRPr="002B44EE" w:rsidTr="00634F34">
        <w:tc>
          <w:tcPr>
            <w:tcW w:w="2698" w:type="dxa"/>
          </w:tcPr>
          <w:p w:rsidR="002B44EE" w:rsidRPr="002B44EE" w:rsidRDefault="002B44EE" w:rsidP="0029764D">
            <w:pPr>
              <w:pStyle w:val="afffa"/>
              <w:ind w:left="-284" w:right="-567"/>
              <w:rPr>
                <w:b/>
                <w:bCs/>
                <w:sz w:val="24"/>
                <w:szCs w:val="24"/>
              </w:rPr>
            </w:pPr>
            <w:r w:rsidRPr="002B44EE">
              <w:rPr>
                <w:b/>
                <w:bCs/>
                <w:sz w:val="24"/>
                <w:szCs w:val="24"/>
              </w:rPr>
              <w:t xml:space="preserve">Ф.И. Тютчев – </w:t>
            </w:r>
            <w:r w:rsidRPr="002B44EE">
              <w:rPr>
                <w:b/>
                <w:bCs/>
                <w:kern w:val="36"/>
                <w:sz w:val="24"/>
                <w:szCs w:val="24"/>
              </w:rPr>
              <w:t>Стихотворения</w:t>
            </w:r>
            <w:r w:rsidRPr="002B44EE">
              <w:rPr>
                <w:b/>
                <w:bCs/>
                <w:sz w:val="24"/>
                <w:szCs w:val="24"/>
              </w:rPr>
              <w:t>:</w:t>
            </w:r>
          </w:p>
          <w:p w:rsidR="002B44EE" w:rsidRPr="002B44EE" w:rsidRDefault="002B44EE" w:rsidP="0029764D">
            <w:pPr>
              <w:pStyle w:val="afffa"/>
              <w:ind w:left="-284" w:right="-567"/>
              <w:rPr>
                <w:sz w:val="24"/>
                <w:szCs w:val="24"/>
              </w:rPr>
            </w:pPr>
            <w:r w:rsidRPr="002B44EE">
              <w:rPr>
                <w:sz w:val="24"/>
                <w:szCs w:val="24"/>
              </w:rPr>
              <w:t xml:space="preserve"> «Весенняя гроза» («Люблю грозу в начале мая…») (1828, нач. 1850-х), «</w:t>
            </w:r>
            <w:r w:rsidRPr="002B44EE">
              <w:rPr>
                <w:sz w:val="24"/>
                <w:szCs w:val="24"/>
                <w:lang w:val="en-US"/>
              </w:rPr>
              <w:t>Silentium</w:t>
            </w:r>
            <w:r w:rsidRPr="002B44EE">
              <w:rPr>
                <w:sz w:val="24"/>
                <w:szCs w:val="24"/>
              </w:rPr>
              <w:t xml:space="preserve">!» (Молчи, скрывайся и таи…) (1829, нач. 1830-х), «Умом Россию не понять…» (1866). </w:t>
            </w:r>
          </w:p>
          <w:p w:rsidR="002B44EE" w:rsidRPr="002B44EE" w:rsidRDefault="002B44EE" w:rsidP="0029764D">
            <w:pPr>
              <w:pStyle w:val="afffa"/>
              <w:ind w:left="-284" w:right="-567"/>
              <w:rPr>
                <w:b/>
                <w:bCs/>
                <w:sz w:val="24"/>
                <w:szCs w:val="24"/>
              </w:rPr>
            </w:pPr>
            <w:r w:rsidRPr="002B44EE">
              <w:rPr>
                <w:b/>
                <w:bCs/>
                <w:sz w:val="24"/>
                <w:szCs w:val="24"/>
              </w:rPr>
              <w:t>(5-8 кл.)</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А.А. Фет</w:t>
            </w:r>
          </w:p>
          <w:p w:rsidR="002B44EE" w:rsidRPr="002B44EE" w:rsidRDefault="002B44EE" w:rsidP="0029764D">
            <w:pPr>
              <w:pStyle w:val="afffa"/>
              <w:ind w:left="-284" w:right="-567"/>
              <w:rPr>
                <w:sz w:val="24"/>
                <w:szCs w:val="24"/>
              </w:rPr>
            </w:pPr>
            <w:r w:rsidRPr="002B44EE">
              <w:rPr>
                <w:b/>
                <w:bCs/>
                <w:kern w:val="36"/>
                <w:sz w:val="24"/>
                <w:szCs w:val="24"/>
              </w:rPr>
              <w:t>Стихотворения</w:t>
            </w:r>
            <w:r w:rsidRPr="002B44EE">
              <w:rPr>
                <w:sz w:val="24"/>
                <w:szCs w:val="24"/>
              </w:rPr>
              <w:t xml:space="preserve">: «Шепот, робкое дыханье…» (1850), «Как беден наш язык! Хочу и не могу…» (1887). </w:t>
            </w:r>
          </w:p>
          <w:p w:rsidR="002B44EE" w:rsidRPr="002B44EE" w:rsidRDefault="002B44EE" w:rsidP="0029764D">
            <w:pPr>
              <w:pStyle w:val="afffa"/>
              <w:ind w:left="-284" w:right="-567"/>
              <w:rPr>
                <w:b/>
                <w:bCs/>
                <w:sz w:val="24"/>
                <w:szCs w:val="24"/>
              </w:rPr>
            </w:pPr>
            <w:r w:rsidRPr="002B44EE">
              <w:rPr>
                <w:b/>
                <w:bCs/>
                <w:sz w:val="24"/>
                <w:szCs w:val="24"/>
              </w:rPr>
              <w:t>(</w:t>
            </w:r>
            <w:r w:rsidRPr="002B44EE">
              <w:rPr>
                <w:b/>
                <w:bCs/>
                <w:kern w:val="36"/>
                <w:sz w:val="24"/>
                <w:szCs w:val="24"/>
              </w:rPr>
              <w:t>5-8 кл.</w:t>
            </w:r>
            <w:r w:rsidRPr="002B44EE">
              <w:rPr>
                <w:b/>
                <w:bCs/>
                <w:sz w:val="24"/>
                <w:szCs w:val="24"/>
              </w:rPr>
              <w:t>)</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 xml:space="preserve">Н.А.Некрасов. </w:t>
            </w:r>
          </w:p>
          <w:p w:rsidR="002B44EE" w:rsidRPr="002B44EE" w:rsidRDefault="002B44EE" w:rsidP="0029764D">
            <w:pPr>
              <w:pStyle w:val="afffa"/>
              <w:ind w:left="-284" w:right="-567"/>
              <w:rPr>
                <w:sz w:val="24"/>
                <w:szCs w:val="24"/>
              </w:rPr>
            </w:pPr>
            <w:r w:rsidRPr="002B44EE">
              <w:rPr>
                <w:kern w:val="36"/>
                <w:sz w:val="24"/>
                <w:szCs w:val="24"/>
              </w:rPr>
              <w:lastRenderedPageBreak/>
              <w:t>Стихотворения:</w:t>
            </w:r>
            <w:r w:rsidRPr="002B44EE">
              <w:rPr>
                <w:sz w:val="24"/>
                <w:szCs w:val="24"/>
              </w:rPr>
              <w:t xml:space="preserve">«Крестьянские дети» (1861), «Вчерашний день, часу в шестом…» (1848),  «Несжатая полоса» (1854). </w:t>
            </w:r>
          </w:p>
          <w:p w:rsidR="002B44EE" w:rsidRPr="002B44EE" w:rsidRDefault="002B44EE" w:rsidP="0029764D">
            <w:pPr>
              <w:pStyle w:val="afffa"/>
              <w:ind w:left="-284" w:right="-567"/>
              <w:rPr>
                <w:b/>
                <w:bCs/>
                <w:sz w:val="24"/>
                <w:szCs w:val="24"/>
              </w:rPr>
            </w:pPr>
            <w:r w:rsidRPr="002B44EE">
              <w:rPr>
                <w:b/>
                <w:bCs/>
                <w:sz w:val="24"/>
                <w:szCs w:val="24"/>
              </w:rPr>
              <w:t>(</w:t>
            </w:r>
            <w:r w:rsidRPr="002B44EE">
              <w:rPr>
                <w:b/>
                <w:bCs/>
                <w:iCs/>
                <w:kern w:val="36"/>
                <w:sz w:val="24"/>
                <w:szCs w:val="24"/>
              </w:rPr>
              <w:t>5-8 кл.)</w:t>
            </w:r>
          </w:p>
        </w:tc>
        <w:tc>
          <w:tcPr>
            <w:tcW w:w="3686" w:type="dxa"/>
          </w:tcPr>
          <w:p w:rsidR="002B44EE" w:rsidRPr="002B44EE" w:rsidRDefault="002B44EE" w:rsidP="0029764D">
            <w:pPr>
              <w:pStyle w:val="afffa"/>
              <w:ind w:left="-284" w:right="-567"/>
              <w:rPr>
                <w:i/>
                <w:iCs/>
                <w:sz w:val="24"/>
                <w:szCs w:val="24"/>
              </w:rPr>
            </w:pPr>
            <w:r w:rsidRPr="002B44EE">
              <w:rPr>
                <w:b/>
                <w:bCs/>
                <w:sz w:val="24"/>
                <w:szCs w:val="24"/>
              </w:rPr>
              <w:lastRenderedPageBreak/>
              <w:t xml:space="preserve">Ф.И. Тютчев - </w:t>
            </w:r>
            <w:r w:rsidRPr="002B44EE">
              <w:rPr>
                <w:b/>
                <w:bCs/>
                <w:i/>
                <w:iCs/>
                <w:sz w:val="24"/>
                <w:szCs w:val="24"/>
              </w:rPr>
              <w:t>3-4 стихотворения по выбору, например</w:t>
            </w:r>
            <w:r w:rsidRPr="002B44EE">
              <w:rPr>
                <w:sz w:val="24"/>
                <w:szCs w:val="24"/>
              </w:rPr>
              <w:t xml:space="preserve">: </w:t>
            </w:r>
            <w:r w:rsidRPr="002B44EE">
              <w:rPr>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B44EE" w:rsidRPr="002B44EE" w:rsidRDefault="002B44EE" w:rsidP="0029764D">
            <w:pPr>
              <w:pStyle w:val="afffa"/>
              <w:ind w:left="-284" w:right="-567"/>
              <w:rPr>
                <w:b/>
                <w:bCs/>
                <w:sz w:val="24"/>
                <w:szCs w:val="24"/>
              </w:rPr>
            </w:pPr>
            <w:r w:rsidRPr="002B44EE">
              <w:rPr>
                <w:b/>
                <w:bCs/>
                <w:sz w:val="24"/>
                <w:szCs w:val="24"/>
              </w:rPr>
              <w:t>(5-8 кл.)</w:t>
            </w:r>
          </w:p>
          <w:p w:rsidR="002B44EE" w:rsidRPr="002B44EE" w:rsidRDefault="002B44EE" w:rsidP="0029764D">
            <w:pPr>
              <w:pStyle w:val="afffa"/>
              <w:ind w:left="-284" w:right="-567"/>
              <w:rPr>
                <w:rFonts w:eastAsia="Times New Roman"/>
                <w:sz w:val="24"/>
                <w:szCs w:val="24"/>
                <w:lang w:eastAsia="ru-RU"/>
              </w:rPr>
            </w:pPr>
          </w:p>
          <w:p w:rsidR="002B44EE" w:rsidRPr="002B44EE" w:rsidRDefault="002B44EE" w:rsidP="0029764D">
            <w:pPr>
              <w:pStyle w:val="afffa"/>
              <w:ind w:left="-284" w:right="-567"/>
              <w:rPr>
                <w:rFonts w:eastAsia="Times New Roman"/>
                <w:b/>
                <w:bCs/>
                <w:i/>
                <w:iCs/>
                <w:sz w:val="24"/>
                <w:szCs w:val="24"/>
                <w:lang w:eastAsia="ru-RU"/>
              </w:rPr>
            </w:pPr>
            <w:r w:rsidRPr="002B44EE">
              <w:rPr>
                <w:rFonts w:eastAsia="Times New Roman"/>
                <w:sz w:val="24"/>
                <w:szCs w:val="24"/>
                <w:lang w:eastAsia="ru-RU"/>
              </w:rPr>
              <w:t>А.А. Фет</w:t>
            </w:r>
            <w:r w:rsidRPr="002B44EE">
              <w:rPr>
                <w:rFonts w:eastAsia="Times New Roman"/>
                <w:b/>
                <w:bCs/>
                <w:sz w:val="24"/>
                <w:szCs w:val="24"/>
                <w:lang w:eastAsia="ru-RU"/>
              </w:rPr>
              <w:t xml:space="preserve"> - </w:t>
            </w:r>
            <w:r w:rsidRPr="002B44EE">
              <w:rPr>
                <w:rFonts w:eastAsia="Times New Roman"/>
                <w:i/>
                <w:iCs/>
                <w:kern w:val="36"/>
                <w:sz w:val="24"/>
                <w:szCs w:val="24"/>
                <w:lang w:eastAsia="ru-RU"/>
              </w:rPr>
              <w:t>3-4 стихотворения по выбору, например</w:t>
            </w:r>
            <w:r w:rsidRPr="002B44EE">
              <w:rPr>
                <w:rFonts w:eastAsia="Times New Roman"/>
                <w:kern w:val="36"/>
                <w:sz w:val="24"/>
                <w:szCs w:val="24"/>
                <w:lang w:eastAsia="ru-RU"/>
              </w:rPr>
              <w:t xml:space="preserve">: </w:t>
            </w:r>
            <w:r w:rsidRPr="002B44EE">
              <w:rPr>
                <w:rFonts w:eastAsia="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2B44EE">
              <w:rPr>
                <w:rFonts w:eastAsia="Times New Roman"/>
                <w:b/>
                <w:bCs/>
                <w:i/>
                <w:iCs/>
                <w:sz w:val="24"/>
                <w:szCs w:val="24"/>
                <w:lang w:eastAsia="ru-RU"/>
              </w:rPr>
              <w:lastRenderedPageBreak/>
              <w:t xml:space="preserve">березы…» (1883), «Я тебе ничего не скажу…» (1885) и др. </w:t>
            </w:r>
          </w:p>
          <w:p w:rsidR="002B44EE" w:rsidRPr="002B44EE" w:rsidRDefault="002B44EE" w:rsidP="0029764D">
            <w:pPr>
              <w:pStyle w:val="afffa"/>
              <w:ind w:left="-284" w:right="-567"/>
              <w:rPr>
                <w:rFonts w:eastAsia="Times New Roman"/>
                <w:b/>
                <w:bCs/>
                <w:i/>
                <w:iCs/>
                <w:sz w:val="24"/>
                <w:szCs w:val="24"/>
                <w:lang w:eastAsia="ru-RU"/>
              </w:rPr>
            </w:pPr>
            <w:r w:rsidRPr="002B44EE">
              <w:rPr>
                <w:rFonts w:eastAsia="Times New Roman"/>
                <w:sz w:val="24"/>
                <w:szCs w:val="24"/>
                <w:lang w:eastAsia="ru-RU"/>
              </w:rPr>
              <w:t>(</w:t>
            </w:r>
            <w:r w:rsidRPr="002B44EE">
              <w:rPr>
                <w:rFonts w:eastAsia="Times New Roman"/>
                <w:kern w:val="36"/>
                <w:sz w:val="24"/>
                <w:szCs w:val="24"/>
                <w:lang w:eastAsia="ru-RU"/>
              </w:rPr>
              <w:t>5-8 кл.)</w:t>
            </w:r>
          </w:p>
          <w:p w:rsidR="002B44EE" w:rsidRPr="002B44EE" w:rsidRDefault="002B44EE" w:rsidP="0029764D">
            <w:pPr>
              <w:pStyle w:val="afffa"/>
              <w:ind w:left="-284" w:right="-567"/>
              <w:rPr>
                <w:b/>
                <w:bCs/>
                <w:kern w:val="36"/>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Н.А.Некрасов</w:t>
            </w:r>
          </w:p>
          <w:p w:rsidR="002B44EE" w:rsidRPr="002B44EE" w:rsidRDefault="002B44EE" w:rsidP="0029764D">
            <w:pPr>
              <w:pStyle w:val="afffa"/>
              <w:ind w:left="-284" w:right="-567"/>
              <w:rPr>
                <w:b/>
                <w:bCs/>
                <w:sz w:val="24"/>
                <w:szCs w:val="24"/>
              </w:rPr>
            </w:pPr>
            <w:r w:rsidRPr="002B44EE">
              <w:rPr>
                <w:b/>
                <w:bCs/>
                <w:i/>
                <w:iCs/>
                <w:kern w:val="36"/>
                <w:sz w:val="24"/>
                <w:szCs w:val="24"/>
              </w:rPr>
              <w:t xml:space="preserve">- 1–2 стихотворения по выбору,например: </w:t>
            </w:r>
            <w:r w:rsidRPr="002B44EE">
              <w:rPr>
                <w:i/>
                <w:iCs/>
                <w:sz w:val="24"/>
                <w:szCs w:val="24"/>
              </w:rPr>
              <w:t xml:space="preserve">«Тройка» (1846), «Размышления у парадного подъезда» (1858), «Зеленый Шум» (1862-1863) и др. </w:t>
            </w:r>
            <w:r w:rsidRPr="002B44EE">
              <w:rPr>
                <w:b/>
                <w:bCs/>
                <w:sz w:val="24"/>
                <w:szCs w:val="24"/>
              </w:rPr>
              <w:t>(</w:t>
            </w:r>
            <w:r w:rsidRPr="002B44EE">
              <w:rPr>
                <w:b/>
                <w:bCs/>
                <w:kern w:val="36"/>
                <w:sz w:val="24"/>
                <w:szCs w:val="24"/>
              </w:rPr>
              <w:t>5-8 кл.)</w:t>
            </w:r>
          </w:p>
        </w:tc>
        <w:tc>
          <w:tcPr>
            <w:tcW w:w="4532" w:type="dxa"/>
          </w:tcPr>
          <w:p w:rsidR="002B44EE" w:rsidRPr="002B44EE" w:rsidRDefault="002B44EE" w:rsidP="0029764D">
            <w:pPr>
              <w:pStyle w:val="afffa"/>
              <w:ind w:left="-284" w:right="-567"/>
              <w:rPr>
                <w:i/>
                <w:iCs/>
                <w:sz w:val="24"/>
                <w:szCs w:val="24"/>
              </w:rPr>
            </w:pPr>
            <w:r w:rsidRPr="002B44EE">
              <w:rPr>
                <w:b/>
                <w:bCs/>
                <w:i/>
                <w:iCs/>
                <w:sz w:val="24"/>
                <w:szCs w:val="24"/>
              </w:rPr>
              <w:lastRenderedPageBreak/>
              <w:t xml:space="preserve">Поэзия 2-й половины </w:t>
            </w:r>
            <w:r w:rsidRPr="002B44EE">
              <w:rPr>
                <w:b/>
                <w:bCs/>
                <w:i/>
                <w:iCs/>
                <w:sz w:val="24"/>
                <w:szCs w:val="24"/>
                <w:lang w:val="en-US"/>
              </w:rPr>
              <w:t>XIX</w:t>
            </w:r>
            <w:r w:rsidRPr="002B44EE">
              <w:rPr>
                <w:b/>
                <w:bCs/>
                <w:i/>
                <w:iCs/>
                <w:sz w:val="24"/>
                <w:szCs w:val="24"/>
              </w:rPr>
              <w:t xml:space="preserve"> в.,</w:t>
            </w:r>
            <w:r w:rsidRPr="002B44EE">
              <w:rPr>
                <w:i/>
                <w:iCs/>
                <w:sz w:val="24"/>
                <w:szCs w:val="24"/>
              </w:rPr>
              <w:t xml:space="preserve"> например:</w:t>
            </w:r>
          </w:p>
          <w:p w:rsidR="002B44EE" w:rsidRPr="002B44EE" w:rsidRDefault="002B44EE" w:rsidP="0029764D">
            <w:pPr>
              <w:pStyle w:val="afffa"/>
              <w:ind w:left="-284" w:right="-567"/>
              <w:rPr>
                <w:i/>
                <w:iCs/>
                <w:sz w:val="24"/>
                <w:szCs w:val="24"/>
              </w:rPr>
            </w:pPr>
            <w:r w:rsidRPr="002B44EE">
              <w:rPr>
                <w:b/>
                <w:bCs/>
                <w:i/>
                <w:iCs/>
                <w:sz w:val="24"/>
                <w:szCs w:val="24"/>
              </w:rPr>
              <w:t>А.Н.Майков</w:t>
            </w:r>
            <w:r w:rsidRPr="002B44EE">
              <w:rPr>
                <w:i/>
                <w:iCs/>
                <w:sz w:val="24"/>
                <w:szCs w:val="24"/>
              </w:rPr>
              <w:t xml:space="preserve">, </w:t>
            </w:r>
            <w:r w:rsidRPr="002B44EE">
              <w:rPr>
                <w:b/>
                <w:bCs/>
                <w:i/>
                <w:iCs/>
                <w:sz w:val="24"/>
                <w:szCs w:val="24"/>
              </w:rPr>
              <w:t>А.К.Толстой</w:t>
            </w:r>
            <w:r w:rsidRPr="002B44EE">
              <w:rPr>
                <w:i/>
                <w:iCs/>
                <w:sz w:val="24"/>
                <w:szCs w:val="24"/>
              </w:rPr>
              <w:t>,</w:t>
            </w:r>
          </w:p>
          <w:p w:rsidR="002B44EE" w:rsidRPr="002B44EE" w:rsidRDefault="002B44EE" w:rsidP="0029764D">
            <w:pPr>
              <w:pStyle w:val="afffa"/>
              <w:ind w:left="-284" w:right="-567"/>
              <w:rPr>
                <w:i/>
                <w:iCs/>
                <w:sz w:val="24"/>
                <w:szCs w:val="24"/>
              </w:rPr>
            </w:pPr>
            <w:r w:rsidRPr="002B44EE">
              <w:rPr>
                <w:b/>
                <w:bCs/>
                <w:i/>
                <w:iCs/>
                <w:sz w:val="24"/>
                <w:szCs w:val="24"/>
              </w:rPr>
              <w:t>Я.П.Полонский</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(1-2 стихотворения по выбору, 5-9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p>
        </w:tc>
      </w:tr>
      <w:tr w:rsidR="002B44EE" w:rsidRPr="002B44EE" w:rsidTr="00634F34">
        <w:tc>
          <w:tcPr>
            <w:tcW w:w="2698" w:type="dxa"/>
          </w:tcPr>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b/>
                <w:bCs/>
                <w:kern w:val="36"/>
                <w:sz w:val="24"/>
                <w:szCs w:val="24"/>
              </w:rPr>
            </w:pPr>
            <w:r w:rsidRPr="002B44EE">
              <w:rPr>
                <w:b/>
                <w:bCs/>
                <w:kern w:val="36"/>
                <w:sz w:val="24"/>
                <w:szCs w:val="24"/>
              </w:rPr>
              <w:t xml:space="preserve">И.С.Тургенев </w:t>
            </w:r>
          </w:p>
          <w:p w:rsidR="002B44EE" w:rsidRPr="002B44EE" w:rsidRDefault="002B44EE" w:rsidP="0029764D">
            <w:pPr>
              <w:pStyle w:val="afffa"/>
              <w:ind w:left="-284" w:right="-567"/>
              <w:rPr>
                <w:rFonts w:eastAsia="Times New Roman"/>
                <w:b/>
                <w:bCs/>
                <w:i/>
                <w:iCs/>
                <w:sz w:val="24"/>
                <w:szCs w:val="24"/>
                <w:lang w:eastAsia="ru-RU"/>
              </w:rPr>
            </w:pPr>
            <w:r w:rsidRPr="002B44EE">
              <w:rPr>
                <w:rFonts w:eastAsia="Times New Roman"/>
                <w:i/>
                <w:iCs/>
                <w:sz w:val="24"/>
                <w:szCs w:val="24"/>
                <w:lang w:eastAsia="ru-RU"/>
              </w:rPr>
              <w:t>- 1 рассказ по выбору, например</w:t>
            </w:r>
            <w:r w:rsidRPr="002B44EE">
              <w:rPr>
                <w:rFonts w:eastAsia="Times New Roman"/>
                <w:b/>
                <w:bCs/>
                <w:i/>
                <w:iCs/>
                <w:sz w:val="24"/>
                <w:szCs w:val="24"/>
                <w:lang w:eastAsia="ru-RU"/>
              </w:rPr>
              <w:t xml:space="preserve">: «Певцы» (1852), «Бежин луг» (1846, 1874) и др.; </w:t>
            </w:r>
            <w:r w:rsidRPr="002B44EE">
              <w:rPr>
                <w:rFonts w:eastAsia="Times New Roman"/>
                <w:i/>
                <w:iCs/>
                <w:sz w:val="24"/>
                <w:szCs w:val="24"/>
                <w:lang w:eastAsia="ru-RU"/>
              </w:rPr>
              <w:t xml:space="preserve">1 повесть на выбор,  например: </w:t>
            </w:r>
            <w:r w:rsidRPr="002B44EE">
              <w:rPr>
                <w:rFonts w:eastAsia="Times New Roman"/>
                <w:b/>
                <w:bCs/>
                <w:i/>
                <w:iCs/>
                <w:sz w:val="24"/>
                <w:szCs w:val="24"/>
                <w:lang w:eastAsia="ru-RU"/>
              </w:rPr>
              <w:t>«Муму» (1852), «Ася» (1857), «Первая любовь» (1860) и др.</w:t>
            </w:r>
            <w:r w:rsidRPr="002B44EE">
              <w:rPr>
                <w:rFonts w:eastAsia="Times New Roman"/>
                <w:i/>
                <w:iCs/>
                <w:sz w:val="24"/>
                <w:szCs w:val="24"/>
                <w:lang w:eastAsia="ru-RU"/>
              </w:rPr>
              <w:t xml:space="preserve">; 1 стихотворение в прозе на выбор,  например: </w:t>
            </w:r>
            <w:r w:rsidRPr="002B44EE">
              <w:rPr>
                <w:rFonts w:eastAsia="Times New Roman"/>
                <w:b/>
                <w:bCs/>
                <w:i/>
                <w:iCs/>
                <w:sz w:val="24"/>
                <w:szCs w:val="24"/>
                <w:lang w:eastAsia="ru-RU"/>
              </w:rPr>
              <w:t xml:space="preserve">«Разговор» (1878), «Воробей» (1878),«Два богача» (1878), «Русский язык» (1882) и др.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(6-8 кл.)</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 xml:space="preserve">Н.С.Лесков </w:t>
            </w:r>
          </w:p>
          <w:p w:rsidR="002B44EE" w:rsidRPr="002B44EE" w:rsidRDefault="002B44EE" w:rsidP="0029764D">
            <w:pPr>
              <w:pStyle w:val="afffa"/>
              <w:ind w:left="-284" w:right="-567"/>
              <w:rPr>
                <w:i/>
                <w:sz w:val="24"/>
                <w:szCs w:val="24"/>
              </w:rPr>
            </w:pPr>
            <w:r w:rsidRPr="002B44EE">
              <w:rPr>
                <w:b/>
                <w:bCs/>
                <w:i/>
                <w:iCs/>
                <w:sz w:val="24"/>
                <w:szCs w:val="24"/>
              </w:rPr>
              <w:t>- 1 повесть по выбору, например</w:t>
            </w:r>
            <w:r w:rsidRPr="002B44EE">
              <w:rPr>
                <w:i/>
                <w:iCs/>
                <w:sz w:val="24"/>
                <w:szCs w:val="24"/>
              </w:rPr>
              <w:t>: «Несмертельный Голован (Из рассказов о трех праведниках)» (1880), «Левша» (1881), «Тупейный художник» (1883), «Человек на часах» (1887) и др.</w:t>
            </w:r>
          </w:p>
          <w:p w:rsidR="002B44EE" w:rsidRPr="002B44EE" w:rsidRDefault="002B44EE" w:rsidP="0029764D">
            <w:pPr>
              <w:pStyle w:val="afffa"/>
              <w:ind w:left="-284" w:right="-567"/>
              <w:rPr>
                <w:b/>
                <w:bCs/>
                <w:iCs/>
                <w:sz w:val="24"/>
                <w:szCs w:val="24"/>
              </w:rPr>
            </w:pPr>
            <w:r w:rsidRPr="002B44EE">
              <w:rPr>
                <w:b/>
                <w:bCs/>
                <w:iCs/>
                <w:sz w:val="24"/>
                <w:szCs w:val="24"/>
              </w:rPr>
              <w:t>(6-8 кл.)</w:t>
            </w:r>
          </w:p>
          <w:p w:rsidR="002B44EE" w:rsidRPr="002B44EE" w:rsidRDefault="002B44EE" w:rsidP="0029764D">
            <w:pPr>
              <w:pStyle w:val="afffa"/>
              <w:ind w:left="-284" w:right="-567"/>
              <w:rPr>
                <w:b/>
                <w:bCs/>
                <w:kern w:val="36"/>
                <w:sz w:val="24"/>
                <w:szCs w:val="24"/>
              </w:rPr>
            </w:pPr>
            <w:r w:rsidRPr="002B44EE">
              <w:rPr>
                <w:b/>
                <w:bCs/>
                <w:kern w:val="36"/>
                <w:sz w:val="24"/>
                <w:szCs w:val="24"/>
              </w:rPr>
              <w:t xml:space="preserve">М.Е.Салтыков-Щедрин </w:t>
            </w:r>
          </w:p>
          <w:p w:rsidR="002B44EE" w:rsidRPr="002B44EE" w:rsidRDefault="002B44EE" w:rsidP="0029764D">
            <w:pPr>
              <w:pStyle w:val="afffa"/>
              <w:ind w:left="-284" w:right="-567"/>
              <w:rPr>
                <w:rFonts w:eastAsia="@Arial Unicode MS"/>
                <w:i/>
                <w:iCs/>
                <w:sz w:val="24"/>
                <w:szCs w:val="24"/>
                <w:lang w:eastAsia="ru-RU"/>
              </w:rPr>
            </w:pPr>
            <w:r w:rsidRPr="002B44EE">
              <w:rPr>
                <w:rFonts w:eastAsia="@Arial Unicode MS"/>
                <w:b/>
                <w:bCs/>
                <w:i/>
                <w:iCs/>
                <w:sz w:val="24"/>
                <w:szCs w:val="24"/>
                <w:lang w:eastAsia="ru-RU"/>
              </w:rPr>
              <w:t>- 2 сказки по выбору, например</w:t>
            </w:r>
            <w:r w:rsidRPr="002B44EE">
              <w:rPr>
                <w:rFonts w:eastAsia="@Arial Unicode MS"/>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2B44EE" w:rsidRPr="002B44EE" w:rsidRDefault="002B44EE" w:rsidP="0029764D">
            <w:pPr>
              <w:pStyle w:val="afffa"/>
              <w:ind w:left="-284" w:right="-567"/>
              <w:rPr>
                <w:rFonts w:eastAsia="@Arial Unicode MS"/>
                <w:i/>
                <w:iCs/>
                <w:sz w:val="24"/>
                <w:szCs w:val="24"/>
                <w:lang w:eastAsia="ru-RU"/>
              </w:rPr>
            </w:pPr>
            <w:r w:rsidRPr="002B44EE">
              <w:rPr>
                <w:rFonts w:eastAsia="@Arial Unicode MS"/>
                <w:b/>
                <w:bCs/>
                <w:sz w:val="24"/>
                <w:szCs w:val="24"/>
                <w:lang w:eastAsia="ru-RU"/>
              </w:rPr>
              <w:t>(7-8 кл.)</w:t>
            </w:r>
          </w:p>
          <w:p w:rsidR="002B44EE" w:rsidRPr="002B44EE" w:rsidRDefault="002B44EE" w:rsidP="0029764D">
            <w:pPr>
              <w:pStyle w:val="afffa"/>
              <w:ind w:left="-284" w:right="-567"/>
              <w:rPr>
                <w:b/>
                <w:bCs/>
                <w:kern w:val="36"/>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 xml:space="preserve">Л.Н.Толстой </w:t>
            </w:r>
          </w:p>
          <w:p w:rsidR="002B44EE" w:rsidRPr="002B44EE" w:rsidRDefault="002B44EE" w:rsidP="0029764D">
            <w:pPr>
              <w:pStyle w:val="afffa"/>
              <w:ind w:left="-284" w:right="-567"/>
              <w:rPr>
                <w:i/>
                <w:iCs/>
                <w:sz w:val="24"/>
                <w:szCs w:val="24"/>
              </w:rPr>
            </w:pPr>
            <w:r w:rsidRPr="002B44EE">
              <w:rPr>
                <w:b/>
                <w:bCs/>
                <w:i/>
                <w:iCs/>
                <w:sz w:val="24"/>
                <w:szCs w:val="24"/>
              </w:rPr>
              <w:t>- 1 повесть по выбору, например:</w:t>
            </w:r>
            <w:r w:rsidRPr="002B44EE">
              <w:rPr>
                <w:i/>
                <w:iCs/>
                <w:sz w:val="24"/>
                <w:szCs w:val="24"/>
              </w:rPr>
              <w:t xml:space="preserve"> «Детство» (1852), «Отрочество» (1854), «Хаджи-Мурат» (1896—1904) и др.; </w:t>
            </w:r>
            <w:r w:rsidRPr="002B44EE">
              <w:rPr>
                <w:b/>
                <w:bCs/>
                <w:i/>
                <w:iCs/>
                <w:sz w:val="24"/>
                <w:szCs w:val="24"/>
              </w:rPr>
              <w:t>1 рассказ на выбор, например</w:t>
            </w:r>
            <w:r w:rsidRPr="002B44EE">
              <w:rPr>
                <w:i/>
                <w:iCs/>
                <w:sz w:val="24"/>
                <w:szCs w:val="24"/>
              </w:rPr>
              <w:t xml:space="preserve">: «Три смерти» (1858), «Холстомер» (1863, 1885), «Кавказский пленник» (1872), «После бала» (1903) и др. </w:t>
            </w:r>
          </w:p>
          <w:p w:rsidR="002B44EE" w:rsidRPr="002B44EE" w:rsidRDefault="002B44EE" w:rsidP="0029764D">
            <w:pPr>
              <w:pStyle w:val="afffa"/>
              <w:ind w:left="-284" w:right="-567"/>
              <w:rPr>
                <w:b/>
                <w:bCs/>
                <w:sz w:val="24"/>
                <w:szCs w:val="24"/>
              </w:rPr>
            </w:pPr>
            <w:r w:rsidRPr="002B44EE">
              <w:rPr>
                <w:b/>
                <w:bCs/>
                <w:sz w:val="24"/>
                <w:szCs w:val="24"/>
              </w:rPr>
              <w:t>(5-8 кл.)</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 xml:space="preserve">А.П.Чехов </w:t>
            </w:r>
          </w:p>
          <w:p w:rsidR="002B44EE" w:rsidRPr="002B44EE" w:rsidRDefault="002B44EE" w:rsidP="0029764D">
            <w:pPr>
              <w:pStyle w:val="afffa"/>
              <w:ind w:left="-284" w:right="-567"/>
              <w:rPr>
                <w:i/>
                <w:iCs/>
                <w:sz w:val="24"/>
                <w:szCs w:val="24"/>
              </w:rPr>
            </w:pPr>
            <w:r w:rsidRPr="002B44EE">
              <w:rPr>
                <w:b/>
                <w:bCs/>
                <w:i/>
                <w:iCs/>
                <w:sz w:val="24"/>
                <w:szCs w:val="24"/>
              </w:rPr>
              <w:t>- 3 рассказа по выбору, например</w:t>
            </w:r>
            <w:r w:rsidRPr="002B44EE">
              <w:rPr>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2B44EE" w:rsidRPr="002B44EE" w:rsidRDefault="002B44EE" w:rsidP="0029764D">
            <w:pPr>
              <w:pStyle w:val="afffa"/>
              <w:ind w:left="-284" w:right="-567"/>
              <w:rPr>
                <w:b/>
                <w:bCs/>
                <w:sz w:val="24"/>
                <w:szCs w:val="24"/>
              </w:rPr>
            </w:pPr>
            <w:r w:rsidRPr="002B44EE">
              <w:rPr>
                <w:b/>
                <w:iCs/>
                <w:sz w:val="24"/>
                <w:szCs w:val="24"/>
              </w:rPr>
              <w:t>(6-8 кл.)</w:t>
            </w:r>
          </w:p>
        </w:tc>
        <w:tc>
          <w:tcPr>
            <w:tcW w:w="4532" w:type="dxa"/>
          </w:tcPr>
          <w:p w:rsidR="002B44EE" w:rsidRPr="002B44EE" w:rsidRDefault="002B44EE" w:rsidP="0029764D">
            <w:pPr>
              <w:pStyle w:val="afffa"/>
              <w:ind w:left="-284" w:right="-567"/>
              <w:rPr>
                <w:i/>
                <w:iCs/>
                <w:sz w:val="24"/>
                <w:szCs w:val="24"/>
              </w:rPr>
            </w:pPr>
          </w:p>
        </w:tc>
      </w:tr>
      <w:tr w:rsidR="002B44EE" w:rsidRPr="002B44EE" w:rsidTr="00634F34">
        <w:tc>
          <w:tcPr>
            <w:tcW w:w="2698" w:type="dxa"/>
          </w:tcPr>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b/>
                <w:bCs/>
                <w:kern w:val="36"/>
                <w:sz w:val="24"/>
                <w:szCs w:val="24"/>
              </w:rPr>
            </w:pPr>
            <w:r w:rsidRPr="002B44EE">
              <w:rPr>
                <w:b/>
                <w:bCs/>
                <w:kern w:val="36"/>
                <w:sz w:val="24"/>
                <w:szCs w:val="24"/>
              </w:rPr>
              <w:t>А.А.Блок</w:t>
            </w:r>
          </w:p>
          <w:p w:rsidR="002B44EE" w:rsidRPr="002B44EE" w:rsidRDefault="002B44EE" w:rsidP="0029764D">
            <w:pPr>
              <w:pStyle w:val="afffa"/>
              <w:ind w:left="-284" w:right="-567"/>
              <w:rPr>
                <w:i/>
                <w:iCs/>
                <w:sz w:val="24"/>
                <w:szCs w:val="24"/>
              </w:rPr>
            </w:pPr>
            <w:r w:rsidRPr="002B44EE">
              <w:rPr>
                <w:b/>
                <w:bCs/>
                <w:i/>
                <w:iCs/>
                <w:sz w:val="24"/>
                <w:szCs w:val="24"/>
              </w:rPr>
              <w:t>- 2 стихотворения по выбору, например</w:t>
            </w:r>
            <w:r w:rsidRPr="002B44EE">
              <w:rPr>
                <w:i/>
                <w:iCs/>
                <w:sz w:val="24"/>
                <w:szCs w:val="24"/>
              </w:rPr>
              <w:t xml:space="preserve">: «Перед грозой» (1899), «После грозы» (1900), «Девушка пела в церковном хоре…» (1905), «Ты помнишь? В нашей бухте сонной…» (1911 – 1914) и др. </w:t>
            </w:r>
          </w:p>
          <w:p w:rsidR="002B44EE" w:rsidRPr="002B44EE" w:rsidRDefault="002B44EE" w:rsidP="0029764D">
            <w:pPr>
              <w:pStyle w:val="afffa"/>
              <w:ind w:left="-284" w:right="-567"/>
              <w:rPr>
                <w:b/>
                <w:bCs/>
                <w:sz w:val="24"/>
                <w:szCs w:val="24"/>
              </w:rPr>
            </w:pPr>
            <w:r w:rsidRPr="002B44EE">
              <w:rPr>
                <w:b/>
                <w:bCs/>
                <w:sz w:val="24"/>
                <w:szCs w:val="24"/>
              </w:rPr>
              <w:t>(7-9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kern w:val="36"/>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А.А.Ахматова</w:t>
            </w:r>
          </w:p>
          <w:p w:rsidR="002B44EE" w:rsidRPr="002B44EE" w:rsidRDefault="002B44EE" w:rsidP="0029764D">
            <w:pPr>
              <w:pStyle w:val="afffa"/>
              <w:ind w:left="-284" w:right="-567"/>
              <w:rPr>
                <w:rFonts w:eastAsia="Times New Roman"/>
                <w:b/>
                <w:bCs/>
                <w:i/>
                <w:iCs/>
                <w:sz w:val="24"/>
                <w:szCs w:val="24"/>
                <w:lang w:eastAsia="ru-RU"/>
              </w:rPr>
            </w:pPr>
            <w:r w:rsidRPr="002B44EE">
              <w:rPr>
                <w:rFonts w:eastAsia="Times New Roman"/>
                <w:i/>
                <w:iCs/>
                <w:sz w:val="24"/>
                <w:szCs w:val="24"/>
                <w:lang w:eastAsia="ru-RU"/>
              </w:rPr>
              <w:t xml:space="preserve">- 1 стихотворение по выбору, например: </w:t>
            </w:r>
            <w:r w:rsidRPr="002B44EE">
              <w:rPr>
                <w:rFonts w:eastAsia="Times New Roman"/>
                <w:b/>
                <w:bCs/>
                <w:i/>
                <w:iCs/>
                <w:sz w:val="24"/>
                <w:szCs w:val="24"/>
                <w:lang w:eastAsia="ru-RU"/>
              </w:rPr>
              <w:t>«Смуглый отрок бродил по аллеям…» (1911), «Перед весной бывают дни такие…» (1915), «Родная земля» (1961) и др.</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(7-9 кл.)</w:t>
            </w:r>
          </w:p>
          <w:p w:rsidR="002B44EE" w:rsidRPr="002B44EE" w:rsidRDefault="002B44EE" w:rsidP="0029764D">
            <w:pPr>
              <w:pStyle w:val="afffa"/>
              <w:ind w:left="-284" w:right="-567"/>
              <w:rPr>
                <w:b/>
                <w:bCs/>
                <w:kern w:val="36"/>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Н.С.Гумилев</w:t>
            </w:r>
          </w:p>
          <w:p w:rsidR="002B44EE" w:rsidRPr="002B44EE" w:rsidRDefault="002B44EE" w:rsidP="0029764D">
            <w:pPr>
              <w:pStyle w:val="afffa"/>
              <w:ind w:left="-284" w:right="-567"/>
              <w:rPr>
                <w:i/>
                <w:iCs/>
                <w:sz w:val="24"/>
                <w:szCs w:val="24"/>
              </w:rPr>
            </w:pPr>
            <w:r w:rsidRPr="002B44EE">
              <w:rPr>
                <w:b/>
                <w:bCs/>
                <w:i/>
                <w:iCs/>
                <w:sz w:val="24"/>
                <w:szCs w:val="24"/>
              </w:rPr>
              <w:t>- 1 стихотворение по выбору, например</w:t>
            </w:r>
            <w:r w:rsidRPr="002B44EE">
              <w:rPr>
                <w:i/>
                <w:iCs/>
                <w:sz w:val="24"/>
                <w:szCs w:val="24"/>
              </w:rPr>
              <w:t>: «Капитаны» (1912), «Слово» (1921).</w:t>
            </w:r>
          </w:p>
          <w:p w:rsidR="002B44EE" w:rsidRPr="002B44EE" w:rsidRDefault="002B44EE" w:rsidP="0029764D">
            <w:pPr>
              <w:pStyle w:val="afffa"/>
              <w:ind w:left="-284" w:right="-567"/>
              <w:rPr>
                <w:b/>
                <w:bCs/>
                <w:sz w:val="24"/>
                <w:szCs w:val="24"/>
              </w:rPr>
            </w:pPr>
            <w:r w:rsidRPr="002B44EE">
              <w:rPr>
                <w:b/>
                <w:bCs/>
                <w:sz w:val="24"/>
                <w:szCs w:val="24"/>
              </w:rPr>
              <w:t>(</w:t>
            </w:r>
            <w:r w:rsidRPr="002B44EE">
              <w:rPr>
                <w:b/>
                <w:bCs/>
                <w:sz w:val="24"/>
                <w:szCs w:val="24"/>
                <w:shd w:val="clear" w:color="auto" w:fill="FFFFFF"/>
              </w:rPr>
              <w:t>6-8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М.И.Цветаева</w:t>
            </w:r>
          </w:p>
          <w:p w:rsidR="002B44EE" w:rsidRPr="002B44EE" w:rsidRDefault="002B44EE" w:rsidP="0029764D">
            <w:pPr>
              <w:pStyle w:val="afffa"/>
              <w:ind w:left="-284" w:right="-567"/>
              <w:rPr>
                <w:i/>
                <w:iCs/>
                <w:sz w:val="24"/>
                <w:szCs w:val="24"/>
              </w:rPr>
            </w:pPr>
            <w:r w:rsidRPr="002B44EE">
              <w:rPr>
                <w:b/>
                <w:bCs/>
                <w:i/>
                <w:iCs/>
                <w:sz w:val="24"/>
                <w:szCs w:val="24"/>
              </w:rPr>
              <w:t xml:space="preserve">- 1 стихотворение по выбору, например: </w:t>
            </w:r>
            <w:r w:rsidRPr="002B44EE">
              <w:rPr>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B44EE" w:rsidRPr="002B44EE" w:rsidRDefault="002B44EE" w:rsidP="0029764D">
            <w:pPr>
              <w:pStyle w:val="afffa"/>
              <w:ind w:left="-284" w:right="-567"/>
              <w:rPr>
                <w:sz w:val="24"/>
                <w:szCs w:val="24"/>
              </w:rPr>
            </w:pPr>
            <w:r w:rsidRPr="002B44EE">
              <w:rPr>
                <w:b/>
                <w:sz w:val="24"/>
                <w:szCs w:val="24"/>
                <w:shd w:val="clear" w:color="auto" w:fill="FFFFFF"/>
              </w:rPr>
              <w:t>(6-8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О.Э.Мандельштам</w:t>
            </w:r>
          </w:p>
          <w:p w:rsidR="002B44EE" w:rsidRPr="002B44EE" w:rsidRDefault="002B44EE" w:rsidP="0029764D">
            <w:pPr>
              <w:pStyle w:val="afffa"/>
              <w:ind w:left="-284" w:right="-567"/>
              <w:rPr>
                <w:i/>
                <w:iCs/>
                <w:sz w:val="24"/>
                <w:szCs w:val="24"/>
              </w:rPr>
            </w:pPr>
            <w:r w:rsidRPr="002B44EE">
              <w:rPr>
                <w:b/>
                <w:bCs/>
                <w:i/>
                <w:iCs/>
                <w:sz w:val="24"/>
                <w:szCs w:val="24"/>
              </w:rPr>
              <w:t>- 1 стихотворение по выбору, например</w:t>
            </w:r>
            <w:r w:rsidRPr="002B44EE">
              <w:rPr>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2B44EE" w:rsidRPr="002B44EE" w:rsidRDefault="002B44EE" w:rsidP="0029764D">
            <w:pPr>
              <w:pStyle w:val="afffa"/>
              <w:ind w:left="-284" w:right="-567"/>
              <w:rPr>
                <w:sz w:val="24"/>
                <w:szCs w:val="24"/>
              </w:rPr>
            </w:pPr>
            <w:r w:rsidRPr="002B44EE">
              <w:rPr>
                <w:b/>
                <w:sz w:val="24"/>
                <w:szCs w:val="24"/>
                <w:shd w:val="clear" w:color="auto" w:fill="FFFFFF"/>
              </w:rPr>
              <w:t>(6-9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i/>
                <w:iCs/>
                <w:kern w:val="36"/>
                <w:sz w:val="24"/>
                <w:szCs w:val="24"/>
              </w:rPr>
            </w:pPr>
            <w:r w:rsidRPr="002B44EE">
              <w:rPr>
                <w:b/>
                <w:bCs/>
                <w:kern w:val="36"/>
                <w:sz w:val="24"/>
                <w:szCs w:val="24"/>
              </w:rPr>
              <w:t>В.В.Маяковский</w:t>
            </w:r>
          </w:p>
          <w:p w:rsidR="002B44EE" w:rsidRPr="002B44EE" w:rsidRDefault="002B44EE" w:rsidP="0029764D">
            <w:pPr>
              <w:pStyle w:val="afffa"/>
              <w:ind w:left="-284" w:right="-567"/>
              <w:rPr>
                <w:rFonts w:eastAsia="Times New Roman"/>
                <w:b/>
                <w:bCs/>
                <w:i/>
                <w:iCs/>
                <w:sz w:val="24"/>
                <w:szCs w:val="24"/>
                <w:lang w:eastAsia="ru-RU"/>
              </w:rPr>
            </w:pPr>
            <w:r w:rsidRPr="002B44EE">
              <w:rPr>
                <w:rFonts w:eastAsia="Times New Roman"/>
                <w:i/>
                <w:iCs/>
                <w:sz w:val="24"/>
                <w:szCs w:val="24"/>
                <w:lang w:eastAsia="ru-RU"/>
              </w:rPr>
              <w:t xml:space="preserve">- 1 стихотворение по выбору, например: </w:t>
            </w:r>
            <w:r w:rsidRPr="002B44EE">
              <w:rPr>
                <w:rFonts w:eastAsia="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w:t>
            </w:r>
            <w:r w:rsidRPr="002B44EE">
              <w:rPr>
                <w:rFonts w:eastAsia="Times New Roman"/>
                <w:sz w:val="24"/>
                <w:szCs w:val="24"/>
                <w:shd w:val="clear" w:color="auto" w:fill="FFFFFF"/>
                <w:lang w:eastAsia="ru-RU"/>
              </w:rPr>
              <w:t>7-8 кл.)</w:t>
            </w:r>
          </w:p>
          <w:p w:rsidR="002B44EE" w:rsidRPr="002B44EE" w:rsidRDefault="002B44EE" w:rsidP="0029764D">
            <w:pPr>
              <w:pStyle w:val="afffa"/>
              <w:ind w:left="-284" w:right="-567"/>
              <w:rPr>
                <w:b/>
                <w:bCs/>
                <w:kern w:val="36"/>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С.А.Есенин</w:t>
            </w:r>
          </w:p>
          <w:p w:rsidR="002B44EE" w:rsidRPr="002B44EE" w:rsidRDefault="002B44EE" w:rsidP="0029764D">
            <w:pPr>
              <w:pStyle w:val="afffa"/>
              <w:ind w:left="-284" w:right="-567"/>
              <w:rPr>
                <w:i/>
                <w:iCs/>
                <w:sz w:val="24"/>
                <w:szCs w:val="24"/>
              </w:rPr>
            </w:pPr>
            <w:r w:rsidRPr="002B44EE">
              <w:rPr>
                <w:b/>
                <w:bCs/>
                <w:i/>
                <w:iCs/>
                <w:sz w:val="24"/>
                <w:szCs w:val="24"/>
              </w:rPr>
              <w:t>- 1 стихотворение по выбору, например</w:t>
            </w:r>
            <w:r w:rsidRPr="002B44EE">
              <w:rPr>
                <w:i/>
                <w:iCs/>
                <w:sz w:val="24"/>
                <w:szCs w:val="24"/>
              </w:rPr>
              <w:t>:</w:t>
            </w:r>
          </w:p>
          <w:p w:rsidR="002B44EE" w:rsidRPr="002B44EE" w:rsidRDefault="002B44EE" w:rsidP="0029764D">
            <w:pPr>
              <w:pStyle w:val="afffa"/>
              <w:ind w:left="-284" w:right="-567"/>
              <w:rPr>
                <w:i/>
                <w:iCs/>
                <w:sz w:val="24"/>
                <w:szCs w:val="24"/>
              </w:rPr>
            </w:pPr>
            <w:r w:rsidRPr="002B44EE">
              <w:rPr>
                <w:i/>
                <w:iCs/>
                <w:sz w:val="24"/>
                <w:szCs w:val="24"/>
              </w:rPr>
              <w:t>«Гой ты, Русь, моя родная…» (1914), «Песнь о собаке» (1915),  «Нивы сжаты, рощи голы…» (1917 – 1918), «Письмо к матери» (1924) «Собаке Качалова» (1925) и др.</w:t>
            </w:r>
          </w:p>
          <w:p w:rsidR="002B44EE" w:rsidRPr="002B44EE" w:rsidRDefault="002B44EE" w:rsidP="0029764D">
            <w:pPr>
              <w:pStyle w:val="afffa"/>
              <w:ind w:left="-284" w:right="-567"/>
              <w:rPr>
                <w:i/>
                <w:iCs/>
                <w:sz w:val="24"/>
                <w:szCs w:val="24"/>
              </w:rPr>
            </w:pPr>
            <w:r w:rsidRPr="002B44EE">
              <w:rPr>
                <w:b/>
                <w:bCs/>
                <w:sz w:val="24"/>
                <w:szCs w:val="24"/>
              </w:rPr>
              <w:t>(5-</w:t>
            </w:r>
            <w:r w:rsidRPr="002B44EE">
              <w:rPr>
                <w:b/>
                <w:bCs/>
                <w:sz w:val="24"/>
                <w:szCs w:val="24"/>
                <w:shd w:val="clear" w:color="auto" w:fill="FFFFFF"/>
              </w:rPr>
              <w:t>6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М.А.Булгаков</w:t>
            </w:r>
          </w:p>
          <w:p w:rsidR="002B44EE" w:rsidRPr="002B44EE" w:rsidRDefault="002B44EE" w:rsidP="0029764D">
            <w:pPr>
              <w:pStyle w:val="afffa"/>
              <w:ind w:left="-284" w:right="-567"/>
              <w:rPr>
                <w:i/>
                <w:iCs/>
                <w:sz w:val="24"/>
                <w:szCs w:val="24"/>
              </w:rPr>
            </w:pPr>
            <w:r w:rsidRPr="002B44EE">
              <w:rPr>
                <w:b/>
                <w:bCs/>
                <w:i/>
                <w:iCs/>
                <w:sz w:val="24"/>
                <w:szCs w:val="24"/>
              </w:rPr>
              <w:t>1 повесть по выбору</w:t>
            </w:r>
            <w:r w:rsidRPr="002B44EE">
              <w:rPr>
                <w:i/>
                <w:iCs/>
                <w:sz w:val="24"/>
                <w:szCs w:val="24"/>
              </w:rPr>
              <w:t xml:space="preserve">, </w:t>
            </w:r>
            <w:r w:rsidRPr="002B44EE">
              <w:rPr>
                <w:b/>
                <w:bCs/>
                <w:i/>
                <w:iCs/>
                <w:sz w:val="24"/>
                <w:szCs w:val="24"/>
              </w:rPr>
              <w:t>например</w:t>
            </w:r>
            <w:r w:rsidRPr="002B44EE">
              <w:rPr>
                <w:i/>
                <w:iCs/>
                <w:sz w:val="24"/>
                <w:szCs w:val="24"/>
              </w:rPr>
              <w:t xml:space="preserve">: «Роковые яйца» (1924), «Собачье сердце» (1925) и др. </w:t>
            </w:r>
          </w:p>
          <w:p w:rsidR="002B44EE" w:rsidRPr="002B44EE" w:rsidRDefault="002B44EE" w:rsidP="0029764D">
            <w:pPr>
              <w:pStyle w:val="afffa"/>
              <w:ind w:left="-284" w:right="-567"/>
              <w:rPr>
                <w:sz w:val="24"/>
                <w:szCs w:val="24"/>
              </w:rPr>
            </w:pPr>
            <w:r w:rsidRPr="002B44EE">
              <w:rPr>
                <w:b/>
                <w:sz w:val="24"/>
                <w:szCs w:val="24"/>
              </w:rPr>
              <w:t>(7-8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А.П.Платонов</w:t>
            </w:r>
          </w:p>
          <w:p w:rsidR="002B44EE" w:rsidRPr="002B44EE" w:rsidRDefault="002B44EE" w:rsidP="0029764D">
            <w:pPr>
              <w:pStyle w:val="afffa"/>
              <w:ind w:left="-284" w:right="-567"/>
              <w:rPr>
                <w:i/>
                <w:iCs/>
                <w:sz w:val="24"/>
                <w:szCs w:val="24"/>
              </w:rPr>
            </w:pPr>
            <w:r w:rsidRPr="002B44EE">
              <w:rPr>
                <w:i/>
                <w:iCs/>
                <w:sz w:val="24"/>
                <w:szCs w:val="24"/>
              </w:rPr>
              <w:t xml:space="preserve">- </w:t>
            </w:r>
            <w:r w:rsidRPr="002B44EE">
              <w:rPr>
                <w:b/>
                <w:bCs/>
                <w:i/>
                <w:iCs/>
                <w:sz w:val="24"/>
                <w:szCs w:val="24"/>
              </w:rPr>
              <w:t>1 рассказ по выбору, например</w:t>
            </w:r>
            <w:r w:rsidRPr="002B44EE">
              <w:rPr>
                <w:i/>
                <w:iCs/>
                <w:sz w:val="24"/>
                <w:szCs w:val="24"/>
              </w:rPr>
              <w:t>: «В прекрасном и яростном мире (Машинист Мальцев)» (1937), «Рассказ о мертвом старике» (1942), «Никита» (1945), «Цветок на земле» (1949) и др.</w:t>
            </w:r>
          </w:p>
          <w:p w:rsidR="002B44EE" w:rsidRPr="002B44EE" w:rsidRDefault="002B44EE" w:rsidP="0029764D">
            <w:pPr>
              <w:pStyle w:val="afffa"/>
              <w:ind w:left="-284" w:right="-567"/>
              <w:rPr>
                <w:b/>
                <w:bCs/>
                <w:sz w:val="24"/>
                <w:szCs w:val="24"/>
              </w:rPr>
            </w:pPr>
            <w:r w:rsidRPr="002B44EE">
              <w:rPr>
                <w:b/>
                <w:bCs/>
                <w:sz w:val="24"/>
                <w:szCs w:val="24"/>
              </w:rPr>
              <w:t>(6-8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rFonts w:eastAsia="Times New Roman"/>
                <w:b/>
                <w:bCs/>
                <w:i/>
                <w:iCs/>
                <w:kern w:val="36"/>
                <w:sz w:val="24"/>
                <w:szCs w:val="24"/>
              </w:rPr>
            </w:pPr>
            <w:r w:rsidRPr="002B44EE">
              <w:rPr>
                <w:b/>
                <w:bCs/>
                <w:kern w:val="36"/>
                <w:sz w:val="24"/>
                <w:szCs w:val="24"/>
              </w:rPr>
              <w:t xml:space="preserve">М.М.Зощенко </w:t>
            </w:r>
          </w:p>
          <w:p w:rsidR="002B44EE" w:rsidRPr="002B44EE" w:rsidRDefault="002B44EE" w:rsidP="0029764D">
            <w:pPr>
              <w:pStyle w:val="afffa"/>
              <w:ind w:left="-284" w:right="-567"/>
              <w:rPr>
                <w:i/>
                <w:iCs/>
                <w:sz w:val="24"/>
                <w:szCs w:val="24"/>
              </w:rPr>
            </w:pPr>
            <w:r w:rsidRPr="002B44EE">
              <w:rPr>
                <w:b/>
                <w:bCs/>
                <w:i/>
                <w:iCs/>
                <w:sz w:val="24"/>
                <w:szCs w:val="24"/>
              </w:rPr>
              <w:t xml:space="preserve">2 рассказа по выбору, например: </w:t>
            </w:r>
            <w:r w:rsidRPr="002B44EE">
              <w:rPr>
                <w:i/>
                <w:iCs/>
                <w:sz w:val="24"/>
                <w:szCs w:val="24"/>
              </w:rPr>
              <w:t>«Аристократка» (1923), «Баня» (1924) и др.</w:t>
            </w:r>
          </w:p>
          <w:p w:rsidR="002B44EE" w:rsidRPr="002B44EE" w:rsidRDefault="002B44EE" w:rsidP="0029764D">
            <w:pPr>
              <w:pStyle w:val="afffa"/>
              <w:ind w:left="-284" w:right="-567"/>
              <w:rPr>
                <w:rFonts w:eastAsia="Times New Roman"/>
                <w:b/>
                <w:bCs/>
                <w:sz w:val="24"/>
                <w:szCs w:val="24"/>
              </w:rPr>
            </w:pPr>
            <w:r w:rsidRPr="002B44EE">
              <w:rPr>
                <w:b/>
                <w:bCs/>
                <w:sz w:val="24"/>
                <w:szCs w:val="24"/>
              </w:rPr>
              <w:t>(5-7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r w:rsidRPr="002B44EE">
              <w:rPr>
                <w:b/>
                <w:bCs/>
                <w:sz w:val="24"/>
                <w:szCs w:val="24"/>
              </w:rPr>
              <w:t>А.Т. Твардовский</w:t>
            </w:r>
          </w:p>
          <w:p w:rsidR="002B44EE" w:rsidRPr="002B44EE" w:rsidRDefault="002B44EE" w:rsidP="0029764D">
            <w:pPr>
              <w:pStyle w:val="afffa"/>
              <w:ind w:left="-284" w:right="-567"/>
              <w:rPr>
                <w:b/>
                <w:bCs/>
                <w:i/>
                <w:iCs/>
                <w:sz w:val="24"/>
                <w:szCs w:val="24"/>
              </w:rPr>
            </w:pPr>
            <w:r w:rsidRPr="002B44EE">
              <w:rPr>
                <w:b/>
                <w:bCs/>
                <w:i/>
                <w:iCs/>
                <w:sz w:val="24"/>
                <w:szCs w:val="24"/>
              </w:rPr>
              <w:t>1 стихотворение  по выбору, например: «</w:t>
            </w:r>
            <w:r w:rsidRPr="002B44EE">
              <w:rPr>
                <w:i/>
                <w:iCs/>
                <w:sz w:val="24"/>
                <w:szCs w:val="24"/>
              </w:rPr>
              <w:t>В тот день, когда окончилась война…» (1948),</w:t>
            </w:r>
            <w:r w:rsidRPr="002B44EE">
              <w:rPr>
                <w:b/>
                <w:bCs/>
                <w:i/>
                <w:iCs/>
                <w:sz w:val="24"/>
                <w:szCs w:val="24"/>
              </w:rPr>
              <w:t xml:space="preserve"> «</w:t>
            </w:r>
            <w:r w:rsidRPr="002B44EE">
              <w:rPr>
                <w:i/>
                <w:iCs/>
                <w:sz w:val="24"/>
                <w:szCs w:val="24"/>
              </w:rPr>
              <w:t>О сущем» (1957 – 1958), «Вся суть в одном-</w:t>
            </w:r>
            <w:r w:rsidRPr="002B44EE">
              <w:rPr>
                <w:i/>
                <w:iCs/>
                <w:sz w:val="24"/>
                <w:szCs w:val="24"/>
              </w:rPr>
              <w:lastRenderedPageBreak/>
              <w:t xml:space="preserve">единственном завете…» (1958),  «Я знаю, никакой моей вины…» (1966) и др.; «Василий Теркин» («Книга про бойца») (1942-1945) – </w:t>
            </w:r>
            <w:r w:rsidRPr="002B44EE">
              <w:rPr>
                <w:b/>
                <w:bCs/>
                <w:i/>
                <w:iCs/>
                <w:sz w:val="24"/>
                <w:szCs w:val="24"/>
              </w:rPr>
              <w:t>главы по выбору.</w:t>
            </w:r>
          </w:p>
          <w:p w:rsidR="002B44EE" w:rsidRPr="002B44EE" w:rsidRDefault="002B44EE" w:rsidP="0029764D">
            <w:pPr>
              <w:pStyle w:val="afffa"/>
              <w:ind w:left="-284" w:right="-567"/>
              <w:rPr>
                <w:b/>
                <w:bCs/>
                <w:sz w:val="24"/>
                <w:szCs w:val="24"/>
              </w:rPr>
            </w:pPr>
            <w:r w:rsidRPr="002B44EE">
              <w:rPr>
                <w:b/>
                <w:bCs/>
                <w:sz w:val="24"/>
                <w:szCs w:val="24"/>
              </w:rPr>
              <w:t>(</w:t>
            </w:r>
            <w:r w:rsidRPr="002B44EE">
              <w:rPr>
                <w:b/>
                <w:sz w:val="24"/>
                <w:szCs w:val="24"/>
                <w:shd w:val="clear" w:color="auto" w:fill="FFFFFF"/>
              </w:rPr>
              <w:t>7-8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sz w:val="24"/>
                <w:szCs w:val="24"/>
              </w:rPr>
            </w:pPr>
            <w:r w:rsidRPr="002B44EE">
              <w:rPr>
                <w:b/>
                <w:bCs/>
                <w:sz w:val="24"/>
                <w:szCs w:val="24"/>
              </w:rPr>
              <w:t>А.И. Солженицын</w:t>
            </w:r>
          </w:p>
          <w:p w:rsidR="002B44EE" w:rsidRPr="002B44EE" w:rsidRDefault="002B44EE" w:rsidP="0029764D">
            <w:pPr>
              <w:pStyle w:val="afffa"/>
              <w:ind w:left="-284" w:right="-567"/>
              <w:rPr>
                <w:sz w:val="24"/>
                <w:szCs w:val="24"/>
              </w:rPr>
            </w:pPr>
            <w:r w:rsidRPr="002B44EE">
              <w:rPr>
                <w:b/>
                <w:bCs/>
                <w:i/>
                <w:iCs/>
                <w:sz w:val="24"/>
                <w:szCs w:val="24"/>
              </w:rPr>
              <w:t>1 рассказ по выбору, например</w:t>
            </w:r>
            <w:r w:rsidRPr="002B44EE">
              <w:rPr>
                <w:i/>
                <w:iCs/>
                <w:sz w:val="24"/>
                <w:szCs w:val="24"/>
              </w:rPr>
              <w:t>: «Матренин двор» (1959) или из «Крохоток» (1958 – 1960) – «Лиственница», «Дыхание», «Шарик», «Костер и муравьи», «Гроза в горах», «Колокол Углича» и др</w:t>
            </w:r>
            <w:r w:rsidRPr="002B44EE">
              <w:rPr>
                <w:sz w:val="24"/>
                <w:szCs w:val="24"/>
              </w:rPr>
              <w:t xml:space="preserve">. </w:t>
            </w:r>
          </w:p>
          <w:p w:rsidR="002B44EE" w:rsidRPr="002B44EE" w:rsidRDefault="002B44EE" w:rsidP="0029764D">
            <w:pPr>
              <w:pStyle w:val="afffa"/>
              <w:ind w:left="-284" w:right="-567"/>
              <w:rPr>
                <w:b/>
                <w:bCs/>
                <w:sz w:val="24"/>
                <w:szCs w:val="24"/>
              </w:rPr>
            </w:pPr>
            <w:r w:rsidRPr="002B44EE">
              <w:rPr>
                <w:b/>
                <w:bCs/>
                <w:sz w:val="24"/>
                <w:szCs w:val="24"/>
              </w:rPr>
              <w:t>(7-9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kern w:val="36"/>
                <w:sz w:val="24"/>
                <w:szCs w:val="24"/>
              </w:rPr>
            </w:pPr>
            <w:r w:rsidRPr="002B44EE">
              <w:rPr>
                <w:b/>
                <w:bCs/>
                <w:kern w:val="36"/>
                <w:sz w:val="24"/>
                <w:szCs w:val="24"/>
              </w:rPr>
              <w:t>В.М.Шукшин</w:t>
            </w:r>
          </w:p>
          <w:p w:rsidR="002B44EE" w:rsidRPr="002B44EE" w:rsidRDefault="002B44EE" w:rsidP="0029764D">
            <w:pPr>
              <w:pStyle w:val="afffa"/>
              <w:ind w:left="-284" w:right="-567"/>
              <w:rPr>
                <w:i/>
                <w:iCs/>
                <w:sz w:val="24"/>
                <w:szCs w:val="24"/>
              </w:rPr>
            </w:pPr>
            <w:r w:rsidRPr="002B44EE">
              <w:rPr>
                <w:b/>
                <w:bCs/>
                <w:i/>
                <w:iCs/>
                <w:sz w:val="24"/>
                <w:szCs w:val="24"/>
              </w:rPr>
              <w:t>1 рассказ по выбору, например</w:t>
            </w:r>
            <w:r w:rsidRPr="002B44EE">
              <w:rPr>
                <w:i/>
                <w:iCs/>
                <w:sz w:val="24"/>
                <w:szCs w:val="24"/>
              </w:rPr>
              <w:t>: «Чудик» (1967), «Срезал» (1970), «Мастер» (1971) и др.</w:t>
            </w:r>
          </w:p>
          <w:p w:rsidR="002B44EE" w:rsidRPr="002B44EE" w:rsidRDefault="002B44EE" w:rsidP="0029764D">
            <w:pPr>
              <w:pStyle w:val="afffa"/>
              <w:ind w:left="-284" w:right="-567"/>
              <w:rPr>
                <w:b/>
                <w:bCs/>
                <w:kern w:val="36"/>
                <w:sz w:val="24"/>
                <w:szCs w:val="24"/>
              </w:rPr>
            </w:pPr>
            <w:r w:rsidRPr="002B44EE">
              <w:rPr>
                <w:sz w:val="24"/>
                <w:szCs w:val="24"/>
              </w:rPr>
              <w:t>(</w:t>
            </w:r>
            <w:r w:rsidRPr="002B44EE">
              <w:rPr>
                <w:b/>
                <w:bCs/>
                <w:sz w:val="24"/>
                <w:szCs w:val="24"/>
              </w:rPr>
              <w:t>7-9 кл.)</w:t>
            </w:r>
          </w:p>
        </w:tc>
        <w:tc>
          <w:tcPr>
            <w:tcW w:w="4532" w:type="dxa"/>
          </w:tcPr>
          <w:p w:rsidR="002B44EE" w:rsidRPr="002B44EE" w:rsidRDefault="002B44EE" w:rsidP="0029764D">
            <w:pPr>
              <w:pStyle w:val="afffa"/>
              <w:ind w:left="-284" w:right="-567"/>
              <w:rPr>
                <w:i/>
                <w:iCs/>
                <w:sz w:val="24"/>
                <w:szCs w:val="24"/>
              </w:rPr>
            </w:pPr>
            <w:r w:rsidRPr="002B44EE">
              <w:rPr>
                <w:b/>
                <w:bCs/>
                <w:i/>
                <w:iCs/>
                <w:sz w:val="24"/>
                <w:szCs w:val="24"/>
              </w:rPr>
              <w:lastRenderedPageBreak/>
              <w:t xml:space="preserve">Проза конца </w:t>
            </w:r>
            <w:r w:rsidRPr="002B44EE">
              <w:rPr>
                <w:b/>
                <w:bCs/>
                <w:i/>
                <w:iCs/>
                <w:sz w:val="24"/>
                <w:szCs w:val="24"/>
                <w:lang w:val="en-US"/>
              </w:rPr>
              <w:t>XIX</w:t>
            </w:r>
            <w:r w:rsidRPr="002B44EE">
              <w:rPr>
                <w:b/>
                <w:bCs/>
                <w:i/>
                <w:iCs/>
                <w:sz w:val="24"/>
                <w:szCs w:val="24"/>
              </w:rPr>
              <w:t xml:space="preserve"> – начала </w:t>
            </w:r>
            <w:r w:rsidRPr="002B44EE">
              <w:rPr>
                <w:b/>
                <w:bCs/>
                <w:i/>
                <w:iCs/>
                <w:sz w:val="24"/>
                <w:szCs w:val="24"/>
                <w:lang w:val="en-US"/>
              </w:rPr>
              <w:t>XX</w:t>
            </w:r>
            <w:r w:rsidRPr="002B44EE">
              <w:rPr>
                <w:b/>
                <w:bCs/>
                <w:i/>
                <w:iCs/>
                <w:sz w:val="24"/>
                <w:szCs w:val="24"/>
              </w:rPr>
              <w:t xml:space="preserve"> вв</w:t>
            </w:r>
            <w:r w:rsidRPr="002B44EE">
              <w:rPr>
                <w:i/>
                <w:iCs/>
                <w:sz w:val="24"/>
                <w:szCs w:val="24"/>
              </w:rPr>
              <w:t>.</w:t>
            </w:r>
            <w:r w:rsidRPr="002B44EE">
              <w:rPr>
                <w:i/>
                <w:sz w:val="24"/>
                <w:szCs w:val="24"/>
              </w:rPr>
              <w:t xml:space="preserve">, </w:t>
            </w:r>
            <w:r w:rsidRPr="002B44EE">
              <w:rPr>
                <w:i/>
                <w:iCs/>
                <w:sz w:val="24"/>
                <w:szCs w:val="24"/>
              </w:rPr>
              <w:t xml:space="preserve"> например:</w:t>
            </w:r>
          </w:p>
          <w:p w:rsidR="002B44EE" w:rsidRPr="002B44EE" w:rsidRDefault="002B44EE" w:rsidP="0029764D">
            <w:pPr>
              <w:pStyle w:val="afffa"/>
              <w:ind w:left="-284" w:right="-567"/>
              <w:rPr>
                <w:b/>
                <w:bCs/>
                <w:i/>
                <w:iCs/>
                <w:sz w:val="24"/>
                <w:szCs w:val="24"/>
              </w:rPr>
            </w:pPr>
            <w:r w:rsidRPr="002B44EE">
              <w:rPr>
                <w:b/>
                <w:bCs/>
                <w:i/>
                <w:iCs/>
                <w:sz w:val="24"/>
                <w:szCs w:val="24"/>
              </w:rPr>
              <w:t>М.Горький, А.И.Куприн,</w:t>
            </w:r>
          </w:p>
          <w:p w:rsidR="002B44EE" w:rsidRPr="002B44EE" w:rsidRDefault="002B44EE" w:rsidP="0029764D">
            <w:pPr>
              <w:pStyle w:val="afffa"/>
              <w:ind w:left="-284" w:right="-567"/>
              <w:rPr>
                <w:b/>
                <w:bCs/>
                <w:i/>
                <w:iCs/>
                <w:sz w:val="24"/>
                <w:szCs w:val="24"/>
              </w:rPr>
            </w:pPr>
            <w:r w:rsidRPr="002B44EE">
              <w:rPr>
                <w:b/>
                <w:bCs/>
                <w:i/>
                <w:iCs/>
                <w:sz w:val="24"/>
                <w:szCs w:val="24"/>
              </w:rPr>
              <w:t xml:space="preserve">Л.Н.Андреев, И.А.Бунин, </w:t>
            </w:r>
          </w:p>
          <w:p w:rsidR="002B44EE" w:rsidRPr="002B44EE" w:rsidRDefault="002B44EE" w:rsidP="0029764D">
            <w:pPr>
              <w:pStyle w:val="afffa"/>
              <w:ind w:left="-284" w:right="-567"/>
              <w:rPr>
                <w:b/>
                <w:bCs/>
                <w:i/>
                <w:iCs/>
                <w:sz w:val="24"/>
                <w:szCs w:val="24"/>
              </w:rPr>
            </w:pPr>
            <w:r w:rsidRPr="002B44EE">
              <w:rPr>
                <w:b/>
                <w:bCs/>
                <w:i/>
                <w:iCs/>
                <w:sz w:val="24"/>
                <w:szCs w:val="24"/>
              </w:rPr>
              <w:t>И.С.Шмелев, А.С. Грин</w:t>
            </w:r>
          </w:p>
          <w:p w:rsidR="002B44EE" w:rsidRPr="002B44EE" w:rsidRDefault="002B44EE" w:rsidP="0029764D">
            <w:pPr>
              <w:pStyle w:val="afffa"/>
              <w:ind w:left="-284" w:right="-567"/>
              <w:rPr>
                <w:b/>
                <w:bCs/>
                <w:i/>
                <w:iCs/>
                <w:sz w:val="24"/>
                <w:szCs w:val="24"/>
              </w:rPr>
            </w:pPr>
            <w:r w:rsidRPr="002B44EE">
              <w:rPr>
                <w:b/>
                <w:bCs/>
                <w:i/>
                <w:iCs/>
                <w:sz w:val="24"/>
                <w:szCs w:val="24"/>
              </w:rPr>
              <w:t>(2-3 рассказа или повести по выбору</w:t>
            </w:r>
            <w:r w:rsidRPr="002B44EE">
              <w:rPr>
                <w:i/>
                <w:iCs/>
                <w:sz w:val="24"/>
                <w:szCs w:val="24"/>
              </w:rPr>
              <w:t xml:space="preserve">, </w:t>
            </w:r>
            <w:r w:rsidRPr="002B44EE">
              <w:rPr>
                <w:b/>
                <w:bCs/>
                <w:i/>
                <w:sz w:val="24"/>
                <w:szCs w:val="24"/>
              </w:rPr>
              <w:t>5-8 кл.</w:t>
            </w:r>
            <w:r w:rsidRPr="002B44EE">
              <w:rPr>
                <w:b/>
                <w:bCs/>
                <w:i/>
                <w:iCs/>
                <w:sz w:val="24"/>
                <w:szCs w:val="24"/>
              </w:rPr>
              <w:t>)</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i/>
                <w:iCs/>
                <w:sz w:val="24"/>
                <w:szCs w:val="24"/>
              </w:rPr>
            </w:pPr>
            <w:r w:rsidRPr="002B44EE">
              <w:rPr>
                <w:b/>
                <w:bCs/>
                <w:i/>
                <w:iCs/>
                <w:sz w:val="24"/>
                <w:szCs w:val="24"/>
              </w:rPr>
              <w:t xml:space="preserve">Поэзия конца </w:t>
            </w:r>
            <w:r w:rsidRPr="002B44EE">
              <w:rPr>
                <w:b/>
                <w:bCs/>
                <w:i/>
                <w:iCs/>
                <w:sz w:val="24"/>
                <w:szCs w:val="24"/>
                <w:lang w:val="en-US"/>
              </w:rPr>
              <w:t>XIX</w:t>
            </w:r>
            <w:r w:rsidRPr="002B44EE">
              <w:rPr>
                <w:b/>
                <w:bCs/>
                <w:i/>
                <w:iCs/>
                <w:sz w:val="24"/>
                <w:szCs w:val="24"/>
              </w:rPr>
              <w:t xml:space="preserve"> – начала </w:t>
            </w:r>
            <w:r w:rsidRPr="002B44EE">
              <w:rPr>
                <w:b/>
                <w:bCs/>
                <w:i/>
                <w:iCs/>
                <w:sz w:val="24"/>
                <w:szCs w:val="24"/>
                <w:lang w:val="en-US"/>
              </w:rPr>
              <w:t>XX</w:t>
            </w:r>
            <w:r w:rsidRPr="002B44EE">
              <w:rPr>
                <w:b/>
                <w:bCs/>
                <w:i/>
                <w:iCs/>
                <w:sz w:val="24"/>
                <w:szCs w:val="24"/>
              </w:rPr>
              <w:t xml:space="preserve"> вв</w:t>
            </w:r>
            <w:r w:rsidRPr="002B44EE">
              <w:rPr>
                <w:i/>
                <w:iCs/>
                <w:sz w:val="24"/>
                <w:szCs w:val="24"/>
              </w:rPr>
              <w:t>.</w:t>
            </w:r>
            <w:r w:rsidRPr="002B44EE">
              <w:rPr>
                <w:i/>
                <w:sz w:val="24"/>
                <w:szCs w:val="24"/>
              </w:rPr>
              <w:t>, например</w:t>
            </w:r>
            <w:r w:rsidRPr="002B44EE">
              <w:rPr>
                <w:i/>
                <w:iCs/>
                <w:sz w:val="24"/>
                <w:szCs w:val="24"/>
              </w:rPr>
              <w:t>:</w:t>
            </w:r>
          </w:p>
          <w:p w:rsidR="002B44EE" w:rsidRPr="002B44EE" w:rsidRDefault="002B44EE" w:rsidP="0029764D">
            <w:pPr>
              <w:pStyle w:val="afffa"/>
              <w:ind w:left="-284" w:right="-567"/>
              <w:rPr>
                <w:b/>
                <w:bCs/>
                <w:i/>
                <w:iCs/>
                <w:sz w:val="24"/>
                <w:szCs w:val="24"/>
              </w:rPr>
            </w:pPr>
            <w:r w:rsidRPr="002B44EE">
              <w:rPr>
                <w:b/>
                <w:bCs/>
                <w:i/>
                <w:iCs/>
                <w:sz w:val="24"/>
                <w:szCs w:val="24"/>
              </w:rPr>
              <w:t>К.Д.Бальмонт, И.А.Бунин,</w:t>
            </w:r>
          </w:p>
          <w:p w:rsidR="002B44EE" w:rsidRPr="002B44EE" w:rsidRDefault="002B44EE" w:rsidP="0029764D">
            <w:pPr>
              <w:pStyle w:val="afffa"/>
              <w:ind w:left="-284" w:right="-567"/>
              <w:rPr>
                <w:i/>
                <w:iCs/>
                <w:sz w:val="24"/>
                <w:szCs w:val="24"/>
              </w:rPr>
            </w:pPr>
            <w:r w:rsidRPr="002B44EE">
              <w:rPr>
                <w:b/>
                <w:bCs/>
                <w:i/>
                <w:iCs/>
                <w:sz w:val="24"/>
                <w:szCs w:val="24"/>
              </w:rPr>
              <w:t>М.А.Волошин, В.Хлебников</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 xml:space="preserve">(2-3 стихотворения по выбору, </w:t>
            </w:r>
            <w:r w:rsidRPr="002B44EE">
              <w:rPr>
                <w:b/>
                <w:bCs/>
                <w:i/>
                <w:sz w:val="24"/>
                <w:szCs w:val="24"/>
              </w:rPr>
              <w:t>5-8 кл.</w:t>
            </w:r>
            <w:r w:rsidRPr="002B44EE">
              <w:rPr>
                <w:b/>
                <w:bCs/>
                <w:i/>
                <w:iCs/>
                <w:sz w:val="24"/>
                <w:szCs w:val="24"/>
              </w:rPr>
              <w:t>)</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r w:rsidRPr="002B44EE">
              <w:rPr>
                <w:b/>
                <w:bCs/>
                <w:i/>
                <w:iCs/>
                <w:sz w:val="24"/>
                <w:szCs w:val="24"/>
              </w:rPr>
              <w:t>Поэзия 20-50-х годов ХХ в.,</w:t>
            </w:r>
            <w:r w:rsidRPr="002B44EE">
              <w:rPr>
                <w:i/>
                <w:iCs/>
                <w:sz w:val="24"/>
                <w:szCs w:val="24"/>
              </w:rPr>
              <w:t xml:space="preserve"> например:</w:t>
            </w:r>
          </w:p>
          <w:p w:rsidR="002B44EE" w:rsidRPr="002B44EE" w:rsidRDefault="002B44EE" w:rsidP="0029764D">
            <w:pPr>
              <w:pStyle w:val="afffa"/>
              <w:ind w:left="-284" w:right="-567"/>
              <w:rPr>
                <w:b/>
                <w:bCs/>
                <w:i/>
                <w:iCs/>
                <w:sz w:val="24"/>
                <w:szCs w:val="24"/>
              </w:rPr>
            </w:pPr>
            <w:r w:rsidRPr="002B44EE">
              <w:rPr>
                <w:b/>
                <w:bCs/>
                <w:i/>
                <w:iCs/>
                <w:sz w:val="24"/>
                <w:szCs w:val="24"/>
              </w:rPr>
              <w:t xml:space="preserve">Б.Л.Пастернак, Н.А.Заболоцкий, Д.Хармс, </w:t>
            </w:r>
          </w:p>
          <w:p w:rsidR="002B44EE" w:rsidRPr="002B44EE" w:rsidRDefault="002B44EE" w:rsidP="0029764D">
            <w:pPr>
              <w:pStyle w:val="afffa"/>
              <w:ind w:left="-284" w:right="-567"/>
              <w:rPr>
                <w:i/>
                <w:iCs/>
                <w:sz w:val="24"/>
                <w:szCs w:val="24"/>
              </w:rPr>
            </w:pPr>
            <w:r w:rsidRPr="002B44EE">
              <w:rPr>
                <w:b/>
                <w:bCs/>
                <w:i/>
                <w:iCs/>
                <w:sz w:val="24"/>
                <w:szCs w:val="24"/>
              </w:rPr>
              <w:t>Н.М.Олейников</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(3-4 стихотворения по выбору, 5-9 кл</w:t>
            </w:r>
            <w:r w:rsidRPr="002B44EE">
              <w:rPr>
                <w:i/>
                <w:iCs/>
                <w:sz w:val="24"/>
                <w:szCs w:val="24"/>
              </w:rPr>
              <w:t>.</w:t>
            </w:r>
            <w:r w:rsidRPr="002B44EE">
              <w:rPr>
                <w:b/>
                <w:bCs/>
                <w:i/>
                <w:iCs/>
                <w:sz w:val="24"/>
                <w:szCs w:val="24"/>
              </w:rPr>
              <w:t>)</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i/>
                <w:iCs/>
                <w:sz w:val="24"/>
                <w:szCs w:val="24"/>
              </w:rPr>
            </w:pPr>
            <w:r w:rsidRPr="002B44EE">
              <w:rPr>
                <w:b/>
                <w:bCs/>
                <w:i/>
                <w:iCs/>
                <w:sz w:val="24"/>
                <w:szCs w:val="24"/>
              </w:rPr>
              <w:t>Проза о Великой Отечественной войне</w:t>
            </w:r>
            <w:r w:rsidRPr="002B44EE">
              <w:rPr>
                <w:i/>
                <w:iCs/>
                <w:sz w:val="24"/>
                <w:szCs w:val="24"/>
              </w:rPr>
              <w:t>, например:</w:t>
            </w:r>
          </w:p>
          <w:p w:rsidR="002B44EE" w:rsidRPr="002B44EE" w:rsidRDefault="002B44EE" w:rsidP="0029764D">
            <w:pPr>
              <w:pStyle w:val="afffa"/>
              <w:ind w:left="-284" w:right="-567"/>
              <w:rPr>
                <w:i/>
                <w:iCs/>
                <w:sz w:val="24"/>
                <w:szCs w:val="24"/>
              </w:rPr>
            </w:pPr>
            <w:r w:rsidRPr="002B44EE">
              <w:rPr>
                <w:b/>
                <w:bCs/>
                <w:i/>
                <w:iCs/>
                <w:sz w:val="24"/>
                <w:szCs w:val="24"/>
              </w:rPr>
              <w:t>М.А.Шолохов, В.Л.Кондратьев, В.О. Богомолов, Б.Л.Васильев,  В.В.Быков, В.П.Астафьев</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(1-2 повести или рассказа – по выбору, 6-9 кл</w:t>
            </w:r>
            <w:r w:rsidRPr="002B44EE">
              <w:rPr>
                <w:i/>
                <w:iCs/>
                <w:sz w:val="24"/>
                <w:szCs w:val="24"/>
              </w:rPr>
              <w:t>.</w:t>
            </w:r>
            <w:r w:rsidRPr="002B44EE">
              <w:rPr>
                <w:b/>
                <w:bCs/>
                <w:i/>
                <w:iCs/>
                <w:sz w:val="24"/>
                <w:szCs w:val="24"/>
              </w:rPr>
              <w:t>)</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r w:rsidRPr="002B44EE">
              <w:rPr>
                <w:b/>
                <w:bCs/>
                <w:i/>
                <w:iCs/>
                <w:sz w:val="24"/>
                <w:szCs w:val="24"/>
              </w:rPr>
              <w:t>Художественная проза о человеке и природе, их взаимоотношениях</w:t>
            </w:r>
            <w:r w:rsidRPr="002B44EE">
              <w:rPr>
                <w:i/>
                <w:iCs/>
                <w:sz w:val="24"/>
                <w:szCs w:val="24"/>
              </w:rPr>
              <w:t>, например:</w:t>
            </w:r>
          </w:p>
          <w:p w:rsidR="002B44EE" w:rsidRPr="002B44EE" w:rsidRDefault="002B44EE" w:rsidP="0029764D">
            <w:pPr>
              <w:pStyle w:val="afffa"/>
              <w:ind w:left="-284" w:right="-567"/>
              <w:rPr>
                <w:b/>
                <w:bCs/>
                <w:i/>
                <w:iCs/>
                <w:sz w:val="24"/>
                <w:szCs w:val="24"/>
              </w:rPr>
            </w:pPr>
            <w:r w:rsidRPr="002B44EE">
              <w:rPr>
                <w:b/>
                <w:bCs/>
                <w:i/>
                <w:iCs/>
                <w:sz w:val="24"/>
                <w:szCs w:val="24"/>
              </w:rPr>
              <w:lastRenderedPageBreak/>
              <w:t>М.М.Пришвин,</w:t>
            </w:r>
          </w:p>
          <w:p w:rsidR="002B44EE" w:rsidRPr="002B44EE" w:rsidRDefault="002B44EE" w:rsidP="0029764D">
            <w:pPr>
              <w:pStyle w:val="afffa"/>
              <w:ind w:left="-284" w:right="-567"/>
              <w:rPr>
                <w:i/>
                <w:iCs/>
                <w:sz w:val="24"/>
                <w:szCs w:val="24"/>
              </w:rPr>
            </w:pPr>
            <w:r w:rsidRPr="002B44EE">
              <w:rPr>
                <w:b/>
                <w:bCs/>
                <w:i/>
                <w:iCs/>
                <w:sz w:val="24"/>
                <w:szCs w:val="24"/>
              </w:rPr>
              <w:t>К.Г.Паустовский</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(1-2 произведения – по выбору</w:t>
            </w:r>
            <w:r w:rsidRPr="002B44EE">
              <w:rPr>
                <w:i/>
                <w:iCs/>
                <w:sz w:val="24"/>
                <w:szCs w:val="24"/>
              </w:rPr>
              <w:t>, 5-6 кл.</w:t>
            </w:r>
            <w:r w:rsidRPr="002B44EE">
              <w:rPr>
                <w:b/>
                <w:bCs/>
                <w:i/>
                <w:iCs/>
                <w:sz w:val="24"/>
                <w:szCs w:val="24"/>
              </w:rPr>
              <w:t>)</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i/>
                <w:iCs/>
                <w:sz w:val="24"/>
                <w:szCs w:val="24"/>
              </w:rPr>
            </w:pPr>
            <w:r w:rsidRPr="002B44EE">
              <w:rPr>
                <w:b/>
                <w:bCs/>
                <w:i/>
                <w:iCs/>
                <w:sz w:val="24"/>
                <w:szCs w:val="24"/>
              </w:rPr>
              <w:t>Проза о детях</w:t>
            </w:r>
            <w:r w:rsidRPr="002B44EE">
              <w:rPr>
                <w:i/>
                <w:iCs/>
                <w:sz w:val="24"/>
                <w:szCs w:val="24"/>
              </w:rPr>
              <w:t>, например:</w:t>
            </w:r>
          </w:p>
          <w:p w:rsidR="002B44EE" w:rsidRPr="002B44EE" w:rsidRDefault="002B44EE" w:rsidP="0029764D">
            <w:pPr>
              <w:pStyle w:val="afffa"/>
              <w:ind w:left="-284" w:right="-567"/>
              <w:rPr>
                <w:b/>
                <w:bCs/>
                <w:i/>
                <w:iCs/>
                <w:sz w:val="24"/>
                <w:szCs w:val="24"/>
              </w:rPr>
            </w:pPr>
            <w:r w:rsidRPr="002B44EE">
              <w:rPr>
                <w:b/>
                <w:bCs/>
                <w:i/>
                <w:iCs/>
                <w:sz w:val="24"/>
                <w:szCs w:val="24"/>
              </w:rPr>
              <w:t>В.Г.Распутин, В.П.Астафьев, Ф.А.Искандер, Ю.И.Коваль,</w:t>
            </w:r>
          </w:p>
          <w:p w:rsidR="002B44EE" w:rsidRPr="002B44EE" w:rsidRDefault="002B44EE" w:rsidP="0029764D">
            <w:pPr>
              <w:pStyle w:val="afffa"/>
              <w:ind w:left="-284" w:right="-567"/>
              <w:rPr>
                <w:i/>
                <w:iCs/>
                <w:sz w:val="24"/>
                <w:szCs w:val="24"/>
              </w:rPr>
            </w:pPr>
            <w:r w:rsidRPr="002B44EE">
              <w:rPr>
                <w:b/>
                <w:bCs/>
                <w:i/>
                <w:iCs/>
                <w:sz w:val="24"/>
                <w:szCs w:val="24"/>
              </w:rPr>
              <w:t>Ю.П.Казаков, В.В.Голявкин</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(3-4 произведения по выбору</w:t>
            </w:r>
            <w:r w:rsidRPr="002B44EE">
              <w:rPr>
                <w:i/>
                <w:iCs/>
                <w:sz w:val="24"/>
                <w:szCs w:val="24"/>
              </w:rPr>
              <w:t xml:space="preserve">, </w:t>
            </w:r>
            <w:r w:rsidRPr="002B44EE">
              <w:rPr>
                <w:b/>
                <w:bCs/>
                <w:i/>
                <w:iCs/>
                <w:sz w:val="24"/>
                <w:szCs w:val="24"/>
              </w:rPr>
              <w:t>5-8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r w:rsidRPr="002B44EE">
              <w:rPr>
                <w:b/>
                <w:bCs/>
                <w:i/>
                <w:iCs/>
                <w:sz w:val="24"/>
                <w:szCs w:val="24"/>
              </w:rPr>
              <w:t>Поэзия 2-й половины ХХ в.</w:t>
            </w:r>
            <w:r w:rsidRPr="002B44EE">
              <w:rPr>
                <w:i/>
                <w:iCs/>
                <w:sz w:val="24"/>
                <w:szCs w:val="24"/>
              </w:rPr>
              <w:t>, например:</w:t>
            </w:r>
          </w:p>
          <w:p w:rsidR="002B44EE" w:rsidRPr="002B44EE" w:rsidRDefault="002B44EE" w:rsidP="0029764D">
            <w:pPr>
              <w:pStyle w:val="afffa"/>
              <w:ind w:left="-284" w:right="-567"/>
              <w:rPr>
                <w:i/>
                <w:iCs/>
                <w:sz w:val="24"/>
                <w:szCs w:val="24"/>
              </w:rPr>
            </w:pPr>
            <w:r w:rsidRPr="002B44EE">
              <w:rPr>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2B44EE">
              <w:rPr>
                <w:i/>
                <w:iCs/>
                <w:sz w:val="24"/>
                <w:szCs w:val="24"/>
              </w:rPr>
              <w:t>и др.</w:t>
            </w:r>
          </w:p>
          <w:p w:rsidR="002B44EE" w:rsidRPr="002B44EE" w:rsidRDefault="002B44EE" w:rsidP="0029764D">
            <w:pPr>
              <w:pStyle w:val="afffa"/>
              <w:ind w:left="-284" w:right="-567"/>
              <w:rPr>
                <w:b/>
                <w:bCs/>
                <w:i/>
                <w:iCs/>
                <w:sz w:val="24"/>
                <w:szCs w:val="24"/>
              </w:rPr>
            </w:pPr>
            <w:r w:rsidRPr="002B44EE">
              <w:rPr>
                <w:b/>
                <w:bCs/>
                <w:i/>
                <w:iCs/>
                <w:sz w:val="24"/>
                <w:szCs w:val="24"/>
              </w:rPr>
              <w:t xml:space="preserve"> (3-4 стихотворения по выбору, 5-9 кл.)</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i/>
                <w:iCs/>
                <w:sz w:val="24"/>
                <w:szCs w:val="24"/>
              </w:rPr>
            </w:pPr>
            <w:r w:rsidRPr="002B44EE">
              <w:rPr>
                <w:b/>
                <w:bCs/>
                <w:i/>
                <w:iCs/>
                <w:sz w:val="24"/>
                <w:szCs w:val="24"/>
              </w:rPr>
              <w:t>Проза русской эмиграции</w:t>
            </w:r>
            <w:r w:rsidRPr="002B44EE">
              <w:rPr>
                <w:i/>
                <w:iCs/>
                <w:sz w:val="24"/>
                <w:szCs w:val="24"/>
              </w:rPr>
              <w:t>, например:</w:t>
            </w:r>
          </w:p>
          <w:p w:rsidR="002B44EE" w:rsidRPr="002B44EE" w:rsidRDefault="002B44EE" w:rsidP="0029764D">
            <w:pPr>
              <w:pStyle w:val="afffa"/>
              <w:ind w:left="-284" w:right="-567"/>
              <w:rPr>
                <w:b/>
                <w:bCs/>
                <w:i/>
                <w:iCs/>
                <w:sz w:val="24"/>
                <w:szCs w:val="24"/>
              </w:rPr>
            </w:pPr>
            <w:r w:rsidRPr="002B44EE">
              <w:rPr>
                <w:b/>
                <w:bCs/>
                <w:i/>
                <w:iCs/>
                <w:sz w:val="24"/>
                <w:szCs w:val="24"/>
              </w:rPr>
              <w:t>И.С.Шмелев, В.В.Набоков,</w:t>
            </w:r>
          </w:p>
          <w:p w:rsidR="002B44EE" w:rsidRPr="002B44EE" w:rsidRDefault="002B44EE" w:rsidP="0029764D">
            <w:pPr>
              <w:pStyle w:val="afffa"/>
              <w:ind w:left="-284" w:right="-567"/>
              <w:rPr>
                <w:i/>
                <w:iCs/>
                <w:sz w:val="24"/>
                <w:szCs w:val="24"/>
              </w:rPr>
            </w:pPr>
            <w:r w:rsidRPr="002B44EE">
              <w:rPr>
                <w:b/>
                <w:bCs/>
                <w:i/>
                <w:iCs/>
                <w:sz w:val="24"/>
                <w:szCs w:val="24"/>
              </w:rPr>
              <w:t>С.Д.Довлатов</w:t>
            </w:r>
            <w:r w:rsidRPr="002B44EE">
              <w:rPr>
                <w:i/>
                <w:iCs/>
                <w:sz w:val="24"/>
                <w:szCs w:val="24"/>
              </w:rPr>
              <w:t xml:space="preserve"> и др.</w:t>
            </w:r>
          </w:p>
          <w:p w:rsidR="002B44EE" w:rsidRPr="002B44EE" w:rsidRDefault="002B44EE" w:rsidP="0029764D">
            <w:pPr>
              <w:pStyle w:val="afffa"/>
              <w:ind w:left="-284" w:right="-567"/>
              <w:rPr>
                <w:b/>
                <w:bCs/>
                <w:i/>
                <w:iCs/>
                <w:sz w:val="24"/>
                <w:szCs w:val="24"/>
              </w:rPr>
            </w:pPr>
            <w:r w:rsidRPr="002B44EE">
              <w:rPr>
                <w:b/>
                <w:bCs/>
                <w:i/>
                <w:iCs/>
                <w:sz w:val="24"/>
                <w:szCs w:val="24"/>
              </w:rPr>
              <w:t>(1 произведение – по выбору, 5-9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r w:rsidRPr="002B44EE">
              <w:rPr>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B44EE">
              <w:rPr>
                <w:sz w:val="24"/>
                <w:szCs w:val="24"/>
              </w:rPr>
              <w:t xml:space="preserve"> и др., например:</w:t>
            </w:r>
          </w:p>
          <w:p w:rsidR="002B44EE" w:rsidRPr="002B44EE" w:rsidRDefault="002B44EE" w:rsidP="0029764D">
            <w:pPr>
              <w:pStyle w:val="afffa"/>
              <w:ind w:left="-284" w:right="-567"/>
              <w:rPr>
                <w:bCs/>
                <w:i/>
                <w:iCs/>
                <w:sz w:val="24"/>
                <w:szCs w:val="24"/>
              </w:rPr>
            </w:pPr>
            <w:r w:rsidRPr="002B44EE">
              <w:rPr>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B44EE">
              <w:rPr>
                <w:bCs/>
                <w:i/>
                <w:iCs/>
                <w:sz w:val="24"/>
                <w:szCs w:val="24"/>
              </w:rPr>
              <w:t>и др.</w:t>
            </w:r>
          </w:p>
          <w:p w:rsidR="002B44EE" w:rsidRPr="002B44EE" w:rsidRDefault="002B44EE" w:rsidP="0029764D">
            <w:pPr>
              <w:pStyle w:val="afffa"/>
              <w:ind w:left="-284" w:right="-567"/>
              <w:rPr>
                <w:b/>
                <w:i/>
                <w:iCs/>
                <w:sz w:val="24"/>
                <w:szCs w:val="24"/>
              </w:rPr>
            </w:pPr>
            <w:r w:rsidRPr="002B44EE">
              <w:rPr>
                <w:b/>
                <w:i/>
                <w:iCs/>
                <w:sz w:val="24"/>
                <w:szCs w:val="24"/>
              </w:rPr>
              <w:t>(1-2 произведения по выбору, 5-8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p>
        </w:tc>
      </w:tr>
      <w:tr w:rsidR="002B44EE" w:rsidRPr="002B44EE" w:rsidTr="00634F34">
        <w:tc>
          <w:tcPr>
            <w:tcW w:w="10916" w:type="dxa"/>
            <w:gridSpan w:val="3"/>
          </w:tcPr>
          <w:p w:rsidR="002B44EE" w:rsidRPr="002B44EE" w:rsidRDefault="002B44EE" w:rsidP="0029764D">
            <w:pPr>
              <w:pStyle w:val="afffa"/>
              <w:ind w:left="-284" w:right="-567"/>
              <w:rPr>
                <w:i/>
                <w:iCs/>
                <w:sz w:val="24"/>
                <w:szCs w:val="24"/>
              </w:rPr>
            </w:pPr>
            <w:r w:rsidRPr="002B44EE">
              <w:rPr>
                <w:b/>
                <w:bCs/>
                <w:sz w:val="24"/>
                <w:szCs w:val="24"/>
              </w:rPr>
              <w:lastRenderedPageBreak/>
              <w:t xml:space="preserve">Литература народов России </w:t>
            </w:r>
          </w:p>
        </w:tc>
      </w:tr>
      <w:tr w:rsidR="002B44EE" w:rsidRPr="002B44EE" w:rsidTr="00634F34">
        <w:tc>
          <w:tcPr>
            <w:tcW w:w="2698" w:type="dxa"/>
          </w:tcPr>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b/>
                <w:bCs/>
                <w:kern w:val="36"/>
                <w:sz w:val="24"/>
                <w:szCs w:val="24"/>
              </w:rPr>
            </w:pPr>
          </w:p>
        </w:tc>
        <w:tc>
          <w:tcPr>
            <w:tcW w:w="4532" w:type="dxa"/>
          </w:tcPr>
          <w:p w:rsidR="002B44EE" w:rsidRPr="002B44EE" w:rsidRDefault="002B44EE" w:rsidP="0029764D">
            <w:pPr>
              <w:pStyle w:val="afffa"/>
              <w:ind w:left="-284" w:right="-567"/>
              <w:rPr>
                <w:rFonts w:eastAsia="Times New Roman"/>
                <w:b/>
                <w:bCs/>
                <w:i/>
                <w:iCs/>
                <w:sz w:val="24"/>
                <w:szCs w:val="24"/>
              </w:rPr>
            </w:pPr>
            <w:r w:rsidRPr="002B44EE">
              <w:rPr>
                <w:b/>
                <w:bCs/>
                <w:i/>
                <w:iCs/>
                <w:sz w:val="24"/>
                <w:szCs w:val="24"/>
              </w:rPr>
              <w:t>Г.Тукай, М.Карим,</w:t>
            </w:r>
          </w:p>
          <w:p w:rsidR="002B44EE" w:rsidRPr="002B44EE" w:rsidRDefault="002B44EE" w:rsidP="0029764D">
            <w:pPr>
              <w:pStyle w:val="afffa"/>
              <w:ind w:left="-284" w:right="-567"/>
              <w:rPr>
                <w:rFonts w:eastAsia="Times New Roman"/>
                <w:i/>
                <w:iCs/>
                <w:sz w:val="24"/>
                <w:szCs w:val="24"/>
              </w:rPr>
            </w:pPr>
            <w:r w:rsidRPr="002B44EE">
              <w:rPr>
                <w:b/>
                <w:bCs/>
                <w:i/>
                <w:iCs/>
                <w:sz w:val="24"/>
                <w:szCs w:val="24"/>
              </w:rPr>
              <w:t>К.Кулиев, Р.Гамзатов</w:t>
            </w:r>
            <w:r w:rsidRPr="002B44EE">
              <w:rPr>
                <w:i/>
                <w:iCs/>
                <w:sz w:val="24"/>
                <w:szCs w:val="24"/>
              </w:rPr>
              <w:t xml:space="preserve"> и др.</w:t>
            </w:r>
          </w:p>
          <w:p w:rsidR="002B44EE" w:rsidRPr="002B44EE" w:rsidRDefault="002B44EE" w:rsidP="0029764D">
            <w:pPr>
              <w:pStyle w:val="afffa"/>
              <w:ind w:left="-284" w:right="-567"/>
              <w:rPr>
                <w:rFonts w:eastAsia="Times New Roman"/>
                <w:b/>
                <w:bCs/>
                <w:i/>
                <w:iCs/>
                <w:sz w:val="24"/>
                <w:szCs w:val="24"/>
              </w:rPr>
            </w:pPr>
            <w:r w:rsidRPr="002B44EE">
              <w:rPr>
                <w:b/>
                <w:bCs/>
                <w:i/>
                <w:iCs/>
                <w:sz w:val="24"/>
                <w:szCs w:val="24"/>
              </w:rPr>
              <w:t>(1 произведение по выбору,</w:t>
            </w:r>
          </w:p>
          <w:p w:rsidR="002B44EE" w:rsidRPr="002B44EE" w:rsidRDefault="002B44EE" w:rsidP="0029764D">
            <w:pPr>
              <w:pStyle w:val="afffa"/>
              <w:ind w:left="-284" w:right="-567"/>
              <w:rPr>
                <w:b/>
                <w:bCs/>
                <w:i/>
                <w:iCs/>
                <w:sz w:val="24"/>
                <w:szCs w:val="24"/>
              </w:rPr>
            </w:pPr>
            <w:r w:rsidRPr="002B44EE">
              <w:rPr>
                <w:b/>
                <w:bCs/>
                <w:sz w:val="24"/>
                <w:szCs w:val="24"/>
              </w:rPr>
              <w:t>5-9 кл.</w:t>
            </w:r>
            <w:r w:rsidRPr="002B44EE">
              <w:rPr>
                <w:b/>
                <w:bCs/>
                <w:i/>
                <w:iCs/>
                <w:sz w:val="24"/>
                <w:szCs w:val="24"/>
              </w:rPr>
              <w:t>)</w:t>
            </w:r>
          </w:p>
          <w:p w:rsidR="002B44EE" w:rsidRPr="002B44EE" w:rsidRDefault="002B44EE" w:rsidP="0029764D">
            <w:pPr>
              <w:pStyle w:val="afffa"/>
              <w:ind w:left="-284" w:right="-567"/>
              <w:rPr>
                <w:i/>
                <w:iCs/>
                <w:sz w:val="24"/>
                <w:szCs w:val="24"/>
              </w:rPr>
            </w:pPr>
          </w:p>
        </w:tc>
      </w:tr>
      <w:tr w:rsidR="002B44EE" w:rsidRPr="002B44EE" w:rsidTr="00634F34">
        <w:tc>
          <w:tcPr>
            <w:tcW w:w="10916" w:type="dxa"/>
            <w:gridSpan w:val="3"/>
          </w:tcPr>
          <w:p w:rsidR="002B44EE" w:rsidRPr="002B44EE" w:rsidRDefault="002B44EE" w:rsidP="0029764D">
            <w:pPr>
              <w:pStyle w:val="afffa"/>
              <w:ind w:left="-284" w:right="-567"/>
              <w:rPr>
                <w:i/>
                <w:iCs/>
                <w:sz w:val="24"/>
                <w:szCs w:val="24"/>
              </w:rPr>
            </w:pPr>
            <w:r w:rsidRPr="002B44EE">
              <w:rPr>
                <w:b/>
                <w:bCs/>
                <w:sz w:val="24"/>
                <w:szCs w:val="24"/>
              </w:rPr>
              <w:t>Зарубежная литература</w:t>
            </w:r>
          </w:p>
        </w:tc>
      </w:tr>
      <w:tr w:rsidR="002B44EE" w:rsidRPr="002B44EE" w:rsidTr="00634F34">
        <w:tc>
          <w:tcPr>
            <w:tcW w:w="2698" w:type="dxa"/>
          </w:tcPr>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b/>
                <w:bCs/>
                <w:i/>
                <w:iCs/>
                <w:sz w:val="24"/>
                <w:szCs w:val="24"/>
              </w:rPr>
            </w:pPr>
            <w:r w:rsidRPr="002B44EE">
              <w:rPr>
                <w:b/>
                <w:bCs/>
                <w:sz w:val="24"/>
                <w:szCs w:val="24"/>
              </w:rPr>
              <w:t>Гомер</w:t>
            </w:r>
            <w:r w:rsidRPr="002B44EE">
              <w:rPr>
                <w:i/>
                <w:iCs/>
                <w:sz w:val="24"/>
                <w:szCs w:val="24"/>
              </w:rPr>
              <w:t xml:space="preserve">«Илиада» (или «Одиссея») </w:t>
            </w:r>
            <w:r w:rsidRPr="002B44EE">
              <w:rPr>
                <w:b/>
                <w:bCs/>
                <w:i/>
                <w:iCs/>
                <w:sz w:val="24"/>
                <w:szCs w:val="24"/>
              </w:rPr>
              <w:t>(фрагменты по выбору)</w:t>
            </w:r>
          </w:p>
          <w:p w:rsidR="002B44EE" w:rsidRPr="002B44EE" w:rsidRDefault="002B44EE" w:rsidP="0029764D">
            <w:pPr>
              <w:pStyle w:val="afffa"/>
              <w:ind w:left="-284" w:right="-567"/>
              <w:rPr>
                <w:sz w:val="24"/>
                <w:szCs w:val="24"/>
              </w:rPr>
            </w:pPr>
            <w:r w:rsidRPr="002B44EE">
              <w:rPr>
                <w:b/>
                <w:bCs/>
                <w:sz w:val="24"/>
                <w:szCs w:val="24"/>
              </w:rPr>
              <w:t>(6-8 кл.)</w:t>
            </w:r>
          </w:p>
          <w:p w:rsidR="002B44EE" w:rsidRPr="002B44EE" w:rsidRDefault="002B44EE" w:rsidP="0029764D">
            <w:pPr>
              <w:pStyle w:val="afffa"/>
              <w:ind w:left="-284" w:right="-567"/>
              <w:rPr>
                <w:b/>
                <w:bCs/>
                <w:kern w:val="36"/>
                <w:sz w:val="24"/>
                <w:szCs w:val="24"/>
              </w:rPr>
            </w:pPr>
          </w:p>
          <w:p w:rsidR="002B44EE" w:rsidRPr="002B44EE" w:rsidRDefault="002B44EE" w:rsidP="0029764D">
            <w:pPr>
              <w:pStyle w:val="afffa"/>
              <w:ind w:left="-284" w:right="-567"/>
              <w:rPr>
                <w:b/>
                <w:bCs/>
                <w:i/>
                <w:iCs/>
                <w:sz w:val="24"/>
                <w:szCs w:val="24"/>
              </w:rPr>
            </w:pPr>
            <w:r w:rsidRPr="002B44EE">
              <w:rPr>
                <w:b/>
                <w:bCs/>
                <w:sz w:val="24"/>
                <w:szCs w:val="24"/>
              </w:rPr>
              <w:t xml:space="preserve">Данте. </w:t>
            </w:r>
            <w:r w:rsidRPr="002B44EE">
              <w:rPr>
                <w:i/>
                <w:iCs/>
                <w:sz w:val="24"/>
                <w:szCs w:val="24"/>
              </w:rPr>
              <w:t>«Божественная комедия»</w:t>
            </w:r>
            <w:r w:rsidRPr="002B44EE">
              <w:rPr>
                <w:b/>
                <w:bCs/>
                <w:i/>
                <w:iCs/>
                <w:sz w:val="24"/>
                <w:szCs w:val="24"/>
              </w:rPr>
              <w:t xml:space="preserve"> (фрагменты по выбору)</w:t>
            </w:r>
          </w:p>
          <w:p w:rsidR="002B44EE" w:rsidRPr="002B44EE" w:rsidRDefault="002B44EE" w:rsidP="0029764D">
            <w:pPr>
              <w:pStyle w:val="afffa"/>
              <w:ind w:left="-284" w:right="-567"/>
              <w:rPr>
                <w:b/>
                <w:bCs/>
                <w:sz w:val="24"/>
                <w:szCs w:val="24"/>
              </w:rPr>
            </w:pPr>
            <w:r w:rsidRPr="002B44EE">
              <w:rPr>
                <w:b/>
                <w:bCs/>
                <w:sz w:val="24"/>
                <w:szCs w:val="24"/>
              </w:rPr>
              <w:t>(9 кл.)</w:t>
            </w:r>
          </w:p>
          <w:p w:rsidR="002B44EE" w:rsidRPr="002B44EE" w:rsidRDefault="002B44EE" w:rsidP="0029764D">
            <w:pPr>
              <w:pStyle w:val="afffa"/>
              <w:ind w:left="-284" w:right="-567"/>
              <w:rPr>
                <w:b/>
                <w:bCs/>
                <w:i/>
                <w:iCs/>
                <w:sz w:val="24"/>
                <w:szCs w:val="24"/>
              </w:rPr>
            </w:pPr>
          </w:p>
          <w:p w:rsidR="002B44EE" w:rsidRPr="002B44EE" w:rsidRDefault="002B44EE" w:rsidP="0029764D">
            <w:pPr>
              <w:pStyle w:val="afffa"/>
              <w:ind w:left="-284" w:right="-567"/>
              <w:rPr>
                <w:b/>
                <w:i/>
                <w:sz w:val="24"/>
                <w:szCs w:val="24"/>
              </w:rPr>
            </w:pPr>
            <w:r w:rsidRPr="002B44EE">
              <w:rPr>
                <w:b/>
                <w:bCs/>
                <w:sz w:val="24"/>
                <w:szCs w:val="24"/>
              </w:rPr>
              <w:lastRenderedPageBreak/>
              <w:t xml:space="preserve">М. де Сервантес </w:t>
            </w:r>
            <w:r w:rsidRPr="002B44EE">
              <w:rPr>
                <w:i/>
                <w:iCs/>
                <w:sz w:val="24"/>
                <w:szCs w:val="24"/>
              </w:rPr>
              <w:t xml:space="preserve">«Дон Кихот» </w:t>
            </w:r>
            <w:r w:rsidRPr="002B44EE">
              <w:rPr>
                <w:b/>
                <w:bCs/>
                <w:i/>
                <w:iCs/>
                <w:sz w:val="24"/>
                <w:szCs w:val="24"/>
              </w:rPr>
              <w:t>(главы по выбору</w:t>
            </w:r>
            <w:r w:rsidRPr="002B44EE">
              <w:rPr>
                <w:b/>
                <w:i/>
                <w:sz w:val="24"/>
                <w:szCs w:val="24"/>
              </w:rPr>
              <w:t>)</w:t>
            </w:r>
          </w:p>
          <w:p w:rsidR="002B44EE" w:rsidRPr="002B44EE" w:rsidRDefault="002B44EE" w:rsidP="0029764D">
            <w:pPr>
              <w:pStyle w:val="afffa"/>
              <w:ind w:left="-284" w:right="-567"/>
              <w:rPr>
                <w:b/>
                <w:bCs/>
                <w:kern w:val="36"/>
                <w:sz w:val="24"/>
                <w:szCs w:val="24"/>
              </w:rPr>
            </w:pPr>
            <w:r w:rsidRPr="002B44EE">
              <w:rPr>
                <w:b/>
                <w:iCs/>
                <w:sz w:val="24"/>
                <w:szCs w:val="24"/>
              </w:rPr>
              <w:t>(7-8 кл.)</w:t>
            </w:r>
          </w:p>
        </w:tc>
        <w:tc>
          <w:tcPr>
            <w:tcW w:w="4532" w:type="dxa"/>
          </w:tcPr>
          <w:p w:rsidR="002B44EE" w:rsidRPr="002B44EE" w:rsidRDefault="002B44EE" w:rsidP="0029764D">
            <w:pPr>
              <w:pStyle w:val="afffa"/>
              <w:ind w:left="-284" w:right="-567"/>
              <w:rPr>
                <w:b/>
                <w:sz w:val="24"/>
                <w:szCs w:val="24"/>
              </w:rPr>
            </w:pPr>
            <w:r w:rsidRPr="002B44EE">
              <w:rPr>
                <w:b/>
                <w:i/>
                <w:iCs/>
                <w:sz w:val="24"/>
                <w:szCs w:val="24"/>
              </w:rPr>
              <w:lastRenderedPageBreak/>
              <w:t>Зарубежный фольклорлегенды, баллады, саги, песни</w:t>
            </w:r>
          </w:p>
          <w:p w:rsidR="002B44EE" w:rsidRPr="002B44EE" w:rsidRDefault="002B44EE" w:rsidP="0029764D">
            <w:pPr>
              <w:pStyle w:val="afffa"/>
              <w:ind w:left="-284" w:right="-567"/>
              <w:rPr>
                <w:b/>
                <w:bCs/>
                <w:sz w:val="24"/>
                <w:szCs w:val="24"/>
              </w:rPr>
            </w:pPr>
            <w:r w:rsidRPr="002B44EE">
              <w:rPr>
                <w:b/>
                <w:bCs/>
                <w:sz w:val="24"/>
                <w:szCs w:val="24"/>
              </w:rPr>
              <w:t>(2-3 произведения по выбору, 5-7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p>
        </w:tc>
      </w:tr>
      <w:tr w:rsidR="002B44EE" w:rsidRPr="002B44EE" w:rsidTr="00634F34">
        <w:tc>
          <w:tcPr>
            <w:tcW w:w="2698" w:type="dxa"/>
          </w:tcPr>
          <w:p w:rsidR="002B44EE" w:rsidRPr="002B44EE" w:rsidRDefault="002B44EE" w:rsidP="0029764D">
            <w:pPr>
              <w:pStyle w:val="afffa"/>
              <w:ind w:left="-284" w:right="-567"/>
              <w:rPr>
                <w:sz w:val="24"/>
                <w:szCs w:val="24"/>
              </w:rPr>
            </w:pPr>
            <w:r w:rsidRPr="002B44EE">
              <w:rPr>
                <w:b/>
                <w:bCs/>
                <w:sz w:val="24"/>
                <w:szCs w:val="24"/>
              </w:rPr>
              <w:lastRenderedPageBreak/>
              <w:t>В.Шекспир</w:t>
            </w:r>
            <w:r w:rsidRPr="002B44EE">
              <w:rPr>
                <w:sz w:val="24"/>
                <w:szCs w:val="24"/>
              </w:rPr>
              <w:t xml:space="preserve"> «Ромео и Джульетта» (1594 – 1595). </w:t>
            </w:r>
          </w:p>
          <w:p w:rsidR="002B44EE" w:rsidRPr="002B44EE" w:rsidRDefault="002B44EE" w:rsidP="0029764D">
            <w:pPr>
              <w:pStyle w:val="afffa"/>
              <w:ind w:left="-284" w:right="-567"/>
              <w:rPr>
                <w:b/>
                <w:bCs/>
                <w:sz w:val="24"/>
                <w:szCs w:val="24"/>
              </w:rPr>
            </w:pPr>
            <w:r w:rsidRPr="002B44EE">
              <w:rPr>
                <w:b/>
                <w:bCs/>
                <w:sz w:val="24"/>
                <w:szCs w:val="24"/>
              </w:rPr>
              <w:t>(8-9 кл.)</w:t>
            </w:r>
          </w:p>
          <w:p w:rsidR="002B44EE" w:rsidRPr="002B44EE" w:rsidRDefault="002B44EE" w:rsidP="0029764D">
            <w:pPr>
              <w:pStyle w:val="afffa"/>
              <w:ind w:left="-284" w:right="-567"/>
              <w:rPr>
                <w:b/>
                <w:bCs/>
                <w:sz w:val="24"/>
                <w:szCs w:val="24"/>
              </w:rPr>
            </w:pPr>
          </w:p>
        </w:tc>
        <w:tc>
          <w:tcPr>
            <w:tcW w:w="3686" w:type="dxa"/>
          </w:tcPr>
          <w:p w:rsidR="002B44EE" w:rsidRPr="002B44EE" w:rsidRDefault="002B44EE" w:rsidP="0029764D">
            <w:pPr>
              <w:pStyle w:val="afffa"/>
              <w:ind w:left="-284" w:right="-567"/>
              <w:rPr>
                <w:rFonts w:eastAsia="Times New Roman"/>
                <w:b/>
                <w:bCs/>
                <w:sz w:val="24"/>
                <w:szCs w:val="24"/>
                <w:lang w:eastAsia="ru-RU"/>
              </w:rPr>
            </w:pPr>
            <w:r w:rsidRPr="002B44EE">
              <w:rPr>
                <w:rFonts w:eastAsia="Times New Roman"/>
                <w:b/>
                <w:bCs/>
                <w:i/>
                <w:iCs/>
                <w:sz w:val="24"/>
                <w:szCs w:val="24"/>
                <w:lang w:eastAsia="ru-RU"/>
              </w:rPr>
              <w:t>1–2 сонета по выбору,  например</w:t>
            </w:r>
            <w:r w:rsidRPr="002B44EE">
              <w:rPr>
                <w:rFonts w:eastAsia="Times New Roman"/>
                <w:b/>
                <w:bCs/>
                <w:sz w:val="24"/>
                <w:szCs w:val="24"/>
                <w:lang w:eastAsia="ru-RU"/>
              </w:rPr>
              <w:t xml:space="preserve">: </w:t>
            </w:r>
          </w:p>
          <w:p w:rsidR="002B44EE" w:rsidRPr="002B44EE" w:rsidRDefault="002B44EE" w:rsidP="0029764D">
            <w:pPr>
              <w:pStyle w:val="afffa"/>
              <w:ind w:left="-284" w:right="-567"/>
              <w:rPr>
                <w:rFonts w:eastAsia="Times New Roman"/>
                <w:i/>
                <w:iCs/>
                <w:sz w:val="24"/>
                <w:szCs w:val="24"/>
                <w:lang w:eastAsia="ru-RU" w:bidi="he-IL"/>
              </w:rPr>
            </w:pPr>
            <w:r w:rsidRPr="002B44EE">
              <w:rPr>
                <w:rFonts w:eastAsia="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B44EE" w:rsidRPr="002B44EE" w:rsidRDefault="002B44EE" w:rsidP="0029764D">
            <w:pPr>
              <w:pStyle w:val="afffa"/>
              <w:ind w:left="-284" w:right="-567"/>
              <w:rPr>
                <w:rFonts w:eastAsia="Times New Roman"/>
                <w:b/>
                <w:bCs/>
                <w:sz w:val="24"/>
                <w:szCs w:val="24"/>
                <w:lang w:eastAsia="ru-RU"/>
              </w:rPr>
            </w:pPr>
            <w:r w:rsidRPr="002B44EE">
              <w:rPr>
                <w:rFonts w:eastAsia="Times New Roman"/>
                <w:b/>
                <w:bCs/>
                <w:sz w:val="24"/>
                <w:szCs w:val="24"/>
                <w:lang w:eastAsia="ru-RU" w:bidi="he-IL"/>
              </w:rPr>
              <w:t>(7-8 кл.)</w:t>
            </w:r>
          </w:p>
        </w:tc>
        <w:tc>
          <w:tcPr>
            <w:tcW w:w="4532" w:type="dxa"/>
          </w:tcPr>
          <w:p w:rsidR="002B44EE" w:rsidRPr="002B44EE" w:rsidRDefault="002B44EE" w:rsidP="0029764D">
            <w:pPr>
              <w:pStyle w:val="afffa"/>
              <w:ind w:left="-284" w:right="-567"/>
              <w:rPr>
                <w:b/>
                <w:bCs/>
                <w:sz w:val="24"/>
                <w:szCs w:val="24"/>
              </w:rPr>
            </w:pPr>
          </w:p>
        </w:tc>
      </w:tr>
      <w:tr w:rsidR="002B44EE" w:rsidRPr="002B44EE" w:rsidTr="00634F34">
        <w:tc>
          <w:tcPr>
            <w:tcW w:w="2698" w:type="dxa"/>
          </w:tcPr>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 xml:space="preserve">А. де Сент-Экзюпери </w:t>
            </w:r>
            <w:r w:rsidRPr="002B44EE">
              <w:rPr>
                <w:sz w:val="24"/>
                <w:szCs w:val="24"/>
              </w:rPr>
              <w:t>«Маленький принц» (1943)</w:t>
            </w:r>
          </w:p>
          <w:p w:rsidR="002B44EE" w:rsidRPr="002B44EE" w:rsidRDefault="002B44EE" w:rsidP="0029764D">
            <w:pPr>
              <w:pStyle w:val="afffa"/>
              <w:ind w:left="-284" w:right="-567"/>
              <w:rPr>
                <w:b/>
                <w:bCs/>
                <w:sz w:val="24"/>
                <w:szCs w:val="24"/>
              </w:rPr>
            </w:pPr>
            <w:r w:rsidRPr="002B44EE">
              <w:rPr>
                <w:b/>
                <w:bCs/>
                <w:sz w:val="24"/>
                <w:szCs w:val="24"/>
              </w:rPr>
              <w:t>(6-7 кл.)</w:t>
            </w:r>
          </w:p>
        </w:tc>
        <w:tc>
          <w:tcPr>
            <w:tcW w:w="3686" w:type="dxa"/>
          </w:tcPr>
          <w:p w:rsidR="002B44EE" w:rsidRPr="002B44EE" w:rsidRDefault="002B44EE" w:rsidP="0029764D">
            <w:pPr>
              <w:pStyle w:val="afffa"/>
              <w:ind w:left="-284" w:right="-567"/>
              <w:rPr>
                <w:b/>
                <w:bCs/>
                <w:i/>
                <w:iCs/>
                <w:sz w:val="24"/>
                <w:szCs w:val="24"/>
              </w:rPr>
            </w:pPr>
            <w:r w:rsidRPr="002B44EE">
              <w:rPr>
                <w:b/>
                <w:bCs/>
                <w:sz w:val="24"/>
                <w:szCs w:val="24"/>
              </w:rPr>
              <w:lastRenderedPageBreak/>
              <w:t xml:space="preserve">Д.Дефо </w:t>
            </w:r>
            <w:r w:rsidRPr="002B44EE">
              <w:rPr>
                <w:i/>
                <w:iCs/>
                <w:sz w:val="24"/>
                <w:szCs w:val="24"/>
              </w:rPr>
              <w:t xml:space="preserve">«Робинзон Крузо» </w:t>
            </w:r>
            <w:r w:rsidRPr="002B44EE">
              <w:rPr>
                <w:b/>
                <w:bCs/>
                <w:i/>
                <w:iCs/>
                <w:sz w:val="24"/>
                <w:szCs w:val="24"/>
              </w:rPr>
              <w:t>(главы по выбору)</w:t>
            </w:r>
          </w:p>
          <w:p w:rsidR="002B44EE" w:rsidRPr="002B44EE" w:rsidRDefault="002B44EE" w:rsidP="0029764D">
            <w:pPr>
              <w:pStyle w:val="afffa"/>
              <w:ind w:left="-284" w:right="-567"/>
              <w:rPr>
                <w:b/>
                <w:bCs/>
                <w:sz w:val="24"/>
                <w:szCs w:val="24"/>
              </w:rPr>
            </w:pPr>
            <w:r w:rsidRPr="002B44EE">
              <w:rPr>
                <w:b/>
                <w:bCs/>
                <w:sz w:val="24"/>
                <w:szCs w:val="24"/>
              </w:rPr>
              <w:t>( 6-7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i/>
                <w:iCs/>
                <w:sz w:val="24"/>
                <w:szCs w:val="24"/>
              </w:rPr>
            </w:pPr>
            <w:r w:rsidRPr="002B44EE">
              <w:rPr>
                <w:b/>
                <w:bCs/>
                <w:sz w:val="24"/>
                <w:szCs w:val="24"/>
              </w:rPr>
              <w:t xml:space="preserve">Дж. Свифт </w:t>
            </w:r>
            <w:r w:rsidRPr="002B44EE">
              <w:rPr>
                <w:i/>
                <w:iCs/>
                <w:sz w:val="24"/>
                <w:szCs w:val="24"/>
              </w:rPr>
              <w:t>«Путешествия Гулливера»</w:t>
            </w:r>
            <w:r w:rsidRPr="002B44EE">
              <w:rPr>
                <w:b/>
                <w:bCs/>
                <w:i/>
                <w:iCs/>
                <w:sz w:val="24"/>
                <w:szCs w:val="24"/>
              </w:rPr>
              <w:t xml:space="preserve"> (фрагменты по выбору)</w:t>
            </w:r>
          </w:p>
          <w:p w:rsidR="002B44EE" w:rsidRPr="002B44EE" w:rsidRDefault="002B44EE" w:rsidP="0029764D">
            <w:pPr>
              <w:pStyle w:val="afffa"/>
              <w:ind w:left="-284" w:right="-567"/>
              <w:rPr>
                <w:sz w:val="24"/>
                <w:szCs w:val="24"/>
              </w:rPr>
            </w:pPr>
            <w:r w:rsidRPr="002B44EE">
              <w:rPr>
                <w:b/>
                <w:bCs/>
                <w:sz w:val="24"/>
                <w:szCs w:val="24"/>
              </w:rPr>
              <w:t>(6-7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i/>
                <w:iCs/>
                <w:sz w:val="24"/>
                <w:szCs w:val="24"/>
              </w:rPr>
            </w:pPr>
            <w:r w:rsidRPr="002B44EE">
              <w:rPr>
                <w:b/>
                <w:bCs/>
                <w:sz w:val="24"/>
                <w:szCs w:val="24"/>
              </w:rPr>
              <w:t>Ж-Б. Мольер</w:t>
            </w:r>
            <w:r w:rsidRPr="002B44EE">
              <w:rPr>
                <w:i/>
                <w:iCs/>
                <w:sz w:val="24"/>
                <w:szCs w:val="24"/>
              </w:rPr>
              <w:t xml:space="preserve"> Комедии</w:t>
            </w:r>
          </w:p>
          <w:p w:rsidR="002B44EE" w:rsidRPr="002B44EE" w:rsidRDefault="002B44EE" w:rsidP="0029764D">
            <w:pPr>
              <w:pStyle w:val="afffa"/>
              <w:ind w:left="-284" w:right="-567"/>
              <w:rPr>
                <w:i/>
                <w:iCs/>
                <w:sz w:val="24"/>
                <w:szCs w:val="24"/>
              </w:rPr>
            </w:pPr>
            <w:r w:rsidRPr="002B44EE">
              <w:rPr>
                <w:b/>
                <w:bCs/>
                <w:i/>
                <w:iCs/>
                <w:sz w:val="24"/>
                <w:szCs w:val="24"/>
              </w:rPr>
              <w:t xml:space="preserve">- 1 по выбору, например: </w:t>
            </w:r>
            <w:r w:rsidRPr="002B44EE">
              <w:rPr>
                <w:i/>
                <w:iCs/>
                <w:sz w:val="24"/>
                <w:szCs w:val="24"/>
              </w:rPr>
              <w:t>«Тартюф, или Обманщик» (1664),«Мещанин во дворянстве» (1670).</w:t>
            </w:r>
          </w:p>
          <w:p w:rsidR="002B44EE" w:rsidRPr="002B44EE" w:rsidRDefault="002B44EE" w:rsidP="0029764D">
            <w:pPr>
              <w:pStyle w:val="afffa"/>
              <w:ind w:left="-284" w:right="-567"/>
              <w:rPr>
                <w:b/>
                <w:bCs/>
                <w:sz w:val="24"/>
                <w:szCs w:val="24"/>
              </w:rPr>
            </w:pPr>
            <w:r w:rsidRPr="002B44EE">
              <w:rPr>
                <w:b/>
                <w:bCs/>
                <w:sz w:val="24"/>
                <w:szCs w:val="24"/>
              </w:rPr>
              <w:t>(8-9 кл.)</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b/>
                <w:bCs/>
                <w:i/>
                <w:iCs/>
                <w:sz w:val="24"/>
                <w:szCs w:val="24"/>
              </w:rPr>
            </w:pPr>
            <w:r w:rsidRPr="002B44EE">
              <w:rPr>
                <w:b/>
                <w:bCs/>
                <w:sz w:val="24"/>
                <w:szCs w:val="24"/>
              </w:rPr>
              <w:t xml:space="preserve">И.-В. Гете </w:t>
            </w:r>
            <w:r w:rsidRPr="002B44EE">
              <w:rPr>
                <w:i/>
                <w:iCs/>
                <w:sz w:val="24"/>
                <w:szCs w:val="24"/>
              </w:rPr>
              <w:t>«Фауст» (1774 – 1832)</w:t>
            </w:r>
            <w:r w:rsidRPr="002B44EE">
              <w:rPr>
                <w:b/>
                <w:bCs/>
                <w:i/>
                <w:iCs/>
                <w:sz w:val="24"/>
                <w:szCs w:val="24"/>
              </w:rPr>
              <w:t xml:space="preserve"> (фрагменты по выбору) </w:t>
            </w:r>
          </w:p>
          <w:p w:rsidR="002B44EE" w:rsidRPr="002B44EE" w:rsidRDefault="002B44EE" w:rsidP="0029764D">
            <w:pPr>
              <w:pStyle w:val="afffa"/>
              <w:ind w:left="-284" w:right="-567"/>
              <w:rPr>
                <w:b/>
                <w:bCs/>
                <w:sz w:val="24"/>
                <w:szCs w:val="24"/>
              </w:rPr>
            </w:pPr>
            <w:r w:rsidRPr="002B44EE">
              <w:rPr>
                <w:b/>
                <w:bCs/>
                <w:sz w:val="24"/>
                <w:szCs w:val="24"/>
              </w:rPr>
              <w:t>( 9-10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i/>
                <w:iCs/>
                <w:sz w:val="24"/>
                <w:szCs w:val="24"/>
              </w:rPr>
            </w:pPr>
            <w:r w:rsidRPr="002B44EE">
              <w:rPr>
                <w:b/>
                <w:bCs/>
                <w:sz w:val="24"/>
                <w:szCs w:val="24"/>
              </w:rPr>
              <w:t>Г.Х.Андерсен</w:t>
            </w:r>
            <w:r w:rsidRPr="002B44EE">
              <w:rPr>
                <w:i/>
                <w:iCs/>
                <w:sz w:val="24"/>
                <w:szCs w:val="24"/>
              </w:rPr>
              <w:t>Сказки</w:t>
            </w:r>
          </w:p>
          <w:p w:rsidR="002B44EE" w:rsidRPr="002B44EE" w:rsidRDefault="002B44EE" w:rsidP="0029764D">
            <w:pPr>
              <w:pStyle w:val="afffa"/>
              <w:ind w:left="-284" w:right="-567"/>
              <w:rPr>
                <w:i/>
                <w:iCs/>
                <w:sz w:val="24"/>
                <w:szCs w:val="24"/>
              </w:rPr>
            </w:pPr>
            <w:r w:rsidRPr="002B44EE">
              <w:rPr>
                <w:b/>
                <w:bCs/>
                <w:i/>
                <w:iCs/>
                <w:sz w:val="24"/>
                <w:szCs w:val="24"/>
              </w:rPr>
              <w:t xml:space="preserve">- 1 по выбору, например: </w:t>
            </w:r>
            <w:r w:rsidRPr="002B44EE">
              <w:rPr>
                <w:i/>
                <w:iCs/>
                <w:sz w:val="24"/>
                <w:szCs w:val="24"/>
              </w:rPr>
              <w:t>«Стойкий оловянный солдатик» (1838), «Гадкий утенок» (1843).</w:t>
            </w:r>
          </w:p>
          <w:p w:rsidR="002B44EE" w:rsidRPr="002B44EE" w:rsidRDefault="002B44EE" w:rsidP="0029764D">
            <w:pPr>
              <w:pStyle w:val="afffa"/>
              <w:ind w:left="-284" w:right="-567"/>
              <w:rPr>
                <w:b/>
                <w:bCs/>
                <w:sz w:val="24"/>
                <w:szCs w:val="24"/>
              </w:rPr>
            </w:pPr>
            <w:r w:rsidRPr="002B44EE">
              <w:rPr>
                <w:b/>
                <w:bCs/>
                <w:sz w:val="24"/>
                <w:szCs w:val="24"/>
              </w:rPr>
              <w:t xml:space="preserve">(5 кл.) </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bCs/>
                <w:sz w:val="24"/>
                <w:szCs w:val="24"/>
              </w:rPr>
            </w:pPr>
            <w:r w:rsidRPr="002B44EE">
              <w:rPr>
                <w:b/>
                <w:bCs/>
                <w:sz w:val="24"/>
                <w:szCs w:val="24"/>
              </w:rPr>
              <w:lastRenderedPageBreak/>
              <w:t xml:space="preserve">Дж. Г. Байрон </w:t>
            </w:r>
          </w:p>
          <w:p w:rsidR="002B44EE" w:rsidRPr="002B44EE" w:rsidRDefault="002B44EE" w:rsidP="0029764D">
            <w:pPr>
              <w:pStyle w:val="afffa"/>
              <w:ind w:left="-284" w:right="-567"/>
              <w:rPr>
                <w:i/>
                <w:iCs/>
                <w:sz w:val="24"/>
                <w:szCs w:val="24"/>
              </w:rPr>
            </w:pPr>
            <w:r w:rsidRPr="002B44EE">
              <w:rPr>
                <w:b/>
                <w:bCs/>
                <w:i/>
                <w:iCs/>
                <w:sz w:val="24"/>
                <w:szCs w:val="24"/>
              </w:rPr>
              <w:t>- 1 стихотворение по выбору, например</w:t>
            </w:r>
            <w:r w:rsidRPr="002B44EE">
              <w:rPr>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B44EE" w:rsidRPr="002B44EE" w:rsidRDefault="002B44EE" w:rsidP="0029764D">
            <w:pPr>
              <w:pStyle w:val="afffa"/>
              <w:ind w:left="-284" w:right="-567"/>
              <w:rPr>
                <w:i/>
                <w:iCs/>
                <w:sz w:val="24"/>
                <w:szCs w:val="24"/>
              </w:rPr>
            </w:pPr>
            <w:r w:rsidRPr="002B44EE">
              <w:rPr>
                <w:b/>
                <w:bCs/>
                <w:i/>
                <w:iCs/>
                <w:sz w:val="24"/>
                <w:szCs w:val="24"/>
              </w:rPr>
              <w:t xml:space="preserve">- фрагменты одной из поэм по выбору, например: </w:t>
            </w:r>
            <w:r w:rsidRPr="002B44EE">
              <w:rPr>
                <w:i/>
                <w:iCs/>
                <w:sz w:val="24"/>
                <w:szCs w:val="24"/>
              </w:rPr>
              <w:t xml:space="preserve">«Паломничество Чайльд Гарольда» (1809 – 1811) (пер. В. Левика). </w:t>
            </w:r>
          </w:p>
          <w:p w:rsidR="002B44EE" w:rsidRPr="002B44EE" w:rsidRDefault="002B44EE" w:rsidP="0029764D">
            <w:pPr>
              <w:pStyle w:val="afffa"/>
              <w:ind w:left="-284" w:right="-567"/>
              <w:rPr>
                <w:b/>
                <w:bCs/>
                <w:sz w:val="24"/>
                <w:szCs w:val="24"/>
              </w:rPr>
            </w:pPr>
            <w:r w:rsidRPr="002B44EE">
              <w:rPr>
                <w:b/>
                <w:bCs/>
                <w:sz w:val="24"/>
                <w:szCs w:val="24"/>
              </w:rPr>
              <w:t>(9 кл.)</w:t>
            </w:r>
          </w:p>
          <w:p w:rsidR="002B44EE" w:rsidRPr="002B44EE" w:rsidRDefault="002B44EE" w:rsidP="0029764D">
            <w:pPr>
              <w:pStyle w:val="afffa"/>
              <w:ind w:left="-284" w:right="-567"/>
              <w:rPr>
                <w:i/>
                <w:iCs/>
                <w:sz w:val="24"/>
                <w:szCs w:val="24"/>
              </w:rPr>
            </w:pPr>
          </w:p>
          <w:p w:rsidR="002B44EE" w:rsidRPr="002B44EE" w:rsidRDefault="002B44EE" w:rsidP="0029764D">
            <w:pPr>
              <w:pStyle w:val="afffa"/>
              <w:ind w:left="-284" w:right="-567"/>
              <w:rPr>
                <w:rFonts w:eastAsia="Times New Roman"/>
                <w:b/>
                <w:bCs/>
                <w:i/>
                <w:iCs/>
                <w:sz w:val="24"/>
                <w:szCs w:val="24"/>
                <w:lang w:eastAsia="ru-RU"/>
              </w:rPr>
            </w:pPr>
          </w:p>
        </w:tc>
        <w:tc>
          <w:tcPr>
            <w:tcW w:w="4532" w:type="dxa"/>
          </w:tcPr>
          <w:p w:rsidR="002B44EE" w:rsidRPr="002B44EE" w:rsidRDefault="002B44EE" w:rsidP="0029764D">
            <w:pPr>
              <w:pStyle w:val="afffa"/>
              <w:ind w:left="-284" w:right="-567"/>
              <w:rPr>
                <w:i/>
                <w:iCs/>
                <w:sz w:val="24"/>
                <w:szCs w:val="24"/>
              </w:rPr>
            </w:pPr>
            <w:r w:rsidRPr="002B44EE">
              <w:rPr>
                <w:i/>
                <w:iCs/>
                <w:sz w:val="24"/>
                <w:szCs w:val="24"/>
              </w:rPr>
              <w:lastRenderedPageBreak/>
              <w:t>Зарубежная сказочная и фантастическая проза, например:</w:t>
            </w:r>
          </w:p>
          <w:p w:rsidR="002B44EE" w:rsidRPr="002B44EE" w:rsidRDefault="002B44EE" w:rsidP="0029764D">
            <w:pPr>
              <w:pStyle w:val="afffa"/>
              <w:ind w:left="-284" w:right="-567"/>
              <w:rPr>
                <w:b/>
                <w:bCs/>
                <w:sz w:val="24"/>
                <w:szCs w:val="24"/>
              </w:rPr>
            </w:pPr>
            <w:r w:rsidRPr="002B44EE">
              <w:rPr>
                <w:b/>
                <w:bCs/>
                <w:sz w:val="24"/>
                <w:szCs w:val="24"/>
              </w:rPr>
              <w:t>Ш.Перро, В.Гауф, Э.Т.А. Гофман, Бр.Гримм,</w:t>
            </w:r>
          </w:p>
          <w:p w:rsidR="002B44EE" w:rsidRPr="002B44EE" w:rsidRDefault="002B44EE" w:rsidP="0029764D">
            <w:pPr>
              <w:pStyle w:val="afffa"/>
              <w:ind w:left="-284" w:right="-567"/>
              <w:rPr>
                <w:sz w:val="24"/>
                <w:szCs w:val="24"/>
              </w:rPr>
            </w:pPr>
            <w:r w:rsidRPr="002B44EE">
              <w:rPr>
                <w:b/>
                <w:bCs/>
                <w:sz w:val="24"/>
                <w:szCs w:val="24"/>
              </w:rPr>
              <w:t>Л.Кэрролл, Л.Ф.Баум, Д.М. Барри, Д.Родари, М.Энде, Д.Р.Р.Толкиен, К.Льюис</w:t>
            </w:r>
            <w:r w:rsidRPr="002B44EE">
              <w:rPr>
                <w:sz w:val="24"/>
                <w:szCs w:val="24"/>
              </w:rPr>
              <w:t xml:space="preserve"> и др.</w:t>
            </w:r>
          </w:p>
          <w:p w:rsidR="002B44EE" w:rsidRPr="002B44EE" w:rsidRDefault="002B44EE" w:rsidP="0029764D">
            <w:pPr>
              <w:pStyle w:val="afffa"/>
              <w:ind w:left="-284" w:right="-567"/>
              <w:rPr>
                <w:b/>
                <w:bCs/>
                <w:sz w:val="24"/>
                <w:szCs w:val="24"/>
              </w:rPr>
            </w:pPr>
            <w:r w:rsidRPr="002B44EE">
              <w:rPr>
                <w:b/>
                <w:bCs/>
                <w:sz w:val="24"/>
                <w:szCs w:val="24"/>
              </w:rPr>
              <w:t>(2-3 произведения по выбору, 5-6 кл.)</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i/>
                <w:iCs/>
                <w:sz w:val="24"/>
                <w:szCs w:val="24"/>
              </w:rPr>
            </w:pPr>
            <w:r w:rsidRPr="002B44EE">
              <w:rPr>
                <w:i/>
                <w:iCs/>
                <w:sz w:val="24"/>
                <w:szCs w:val="24"/>
              </w:rPr>
              <w:t xml:space="preserve">Зарубежная новеллистика, например: </w:t>
            </w:r>
          </w:p>
          <w:p w:rsidR="002B44EE" w:rsidRPr="002B44EE" w:rsidRDefault="002B44EE" w:rsidP="0029764D">
            <w:pPr>
              <w:pStyle w:val="afffa"/>
              <w:ind w:left="-284" w:right="-567"/>
              <w:rPr>
                <w:sz w:val="24"/>
                <w:szCs w:val="24"/>
              </w:rPr>
            </w:pPr>
            <w:r w:rsidRPr="002B44EE">
              <w:rPr>
                <w:b/>
                <w:bCs/>
                <w:sz w:val="24"/>
                <w:szCs w:val="24"/>
              </w:rPr>
              <w:t xml:space="preserve">П.Мериме, Э. По, О`Генри, О.Уайльд, А.К.Дойл, Джером К. Джером, У.Сароян, </w:t>
            </w:r>
            <w:r w:rsidRPr="002B44EE">
              <w:rPr>
                <w:sz w:val="24"/>
                <w:szCs w:val="24"/>
              </w:rPr>
              <w:t>и др.</w:t>
            </w:r>
          </w:p>
          <w:p w:rsidR="002B44EE" w:rsidRPr="002B44EE" w:rsidRDefault="002B44EE" w:rsidP="0029764D">
            <w:pPr>
              <w:pStyle w:val="afffa"/>
              <w:ind w:left="-284" w:right="-567"/>
              <w:rPr>
                <w:b/>
                <w:bCs/>
                <w:sz w:val="24"/>
                <w:szCs w:val="24"/>
              </w:rPr>
            </w:pPr>
            <w:r w:rsidRPr="002B44EE">
              <w:rPr>
                <w:b/>
                <w:bCs/>
                <w:sz w:val="24"/>
                <w:szCs w:val="24"/>
              </w:rPr>
              <w:t>(2-3 произведения по выбору, 7-9 кл.)</w:t>
            </w:r>
          </w:p>
          <w:p w:rsidR="002B44EE" w:rsidRPr="002B44EE" w:rsidRDefault="002B44EE" w:rsidP="0029764D">
            <w:pPr>
              <w:pStyle w:val="afffa"/>
              <w:ind w:left="-284" w:right="-567"/>
              <w:rPr>
                <w:b/>
                <w:bCs/>
                <w:i/>
                <w:iCs/>
                <w:sz w:val="24"/>
                <w:szCs w:val="24"/>
              </w:rPr>
            </w:pPr>
          </w:p>
          <w:p w:rsidR="002B44EE" w:rsidRPr="002B44EE" w:rsidRDefault="002B44EE" w:rsidP="0029764D">
            <w:pPr>
              <w:pStyle w:val="afffa"/>
              <w:ind w:left="-284" w:right="-567"/>
              <w:rPr>
                <w:sz w:val="24"/>
                <w:szCs w:val="24"/>
              </w:rPr>
            </w:pPr>
            <w:r w:rsidRPr="002B44EE">
              <w:rPr>
                <w:i/>
                <w:iCs/>
                <w:sz w:val="24"/>
                <w:szCs w:val="24"/>
              </w:rPr>
              <w:t xml:space="preserve">Зарубежная романистика </w:t>
            </w:r>
            <w:r w:rsidRPr="002B44EE">
              <w:rPr>
                <w:i/>
                <w:iCs/>
                <w:sz w:val="24"/>
                <w:szCs w:val="24"/>
                <w:lang w:val="en-US"/>
              </w:rPr>
              <w:t>XIX</w:t>
            </w:r>
            <w:r w:rsidRPr="002B44EE">
              <w:rPr>
                <w:sz w:val="24"/>
                <w:szCs w:val="24"/>
              </w:rPr>
              <w:t xml:space="preserve">– </w:t>
            </w:r>
            <w:r w:rsidRPr="002B44EE">
              <w:rPr>
                <w:i/>
                <w:sz w:val="24"/>
                <w:szCs w:val="24"/>
              </w:rPr>
              <w:t>ХХ века, например</w:t>
            </w:r>
            <w:r w:rsidRPr="002B44EE">
              <w:rPr>
                <w:sz w:val="24"/>
                <w:szCs w:val="24"/>
              </w:rPr>
              <w:t>:</w:t>
            </w:r>
          </w:p>
          <w:p w:rsidR="002B44EE" w:rsidRPr="002B44EE" w:rsidRDefault="002B44EE" w:rsidP="0029764D">
            <w:pPr>
              <w:pStyle w:val="afffa"/>
              <w:ind w:left="-284" w:right="-567"/>
              <w:rPr>
                <w:sz w:val="24"/>
                <w:szCs w:val="24"/>
              </w:rPr>
            </w:pPr>
            <w:r w:rsidRPr="002B44EE">
              <w:rPr>
                <w:b/>
                <w:bCs/>
                <w:sz w:val="24"/>
                <w:szCs w:val="24"/>
              </w:rPr>
              <w:t xml:space="preserve">А.Дюма, В.Скотт, В.Гюго, Ч.Диккенс, М.Рид, Ж.Верн, Г.Уэллс, Э.М.Ремарк </w:t>
            </w:r>
            <w:r w:rsidRPr="002B44EE">
              <w:rPr>
                <w:sz w:val="24"/>
                <w:szCs w:val="24"/>
              </w:rPr>
              <w:t xml:space="preserve"> и др.</w:t>
            </w:r>
          </w:p>
          <w:p w:rsidR="002B44EE" w:rsidRPr="002B44EE" w:rsidRDefault="002B44EE" w:rsidP="0029764D">
            <w:pPr>
              <w:pStyle w:val="afffa"/>
              <w:ind w:left="-284" w:right="-567"/>
              <w:rPr>
                <w:b/>
                <w:bCs/>
                <w:sz w:val="24"/>
                <w:szCs w:val="24"/>
              </w:rPr>
            </w:pPr>
            <w:r w:rsidRPr="002B44EE">
              <w:rPr>
                <w:b/>
                <w:bCs/>
                <w:sz w:val="24"/>
                <w:szCs w:val="24"/>
              </w:rPr>
              <w:t>(1-2 романа по выбору, 7-9 кл)</w:t>
            </w:r>
          </w:p>
          <w:p w:rsidR="002B44EE" w:rsidRPr="002B44EE" w:rsidRDefault="002B44EE" w:rsidP="0029764D">
            <w:pPr>
              <w:pStyle w:val="afffa"/>
              <w:ind w:left="-284" w:right="-567"/>
              <w:rPr>
                <w:b/>
                <w:bCs/>
                <w:i/>
                <w:iCs/>
                <w:sz w:val="24"/>
                <w:szCs w:val="24"/>
              </w:rPr>
            </w:pPr>
          </w:p>
          <w:p w:rsidR="002B44EE" w:rsidRPr="002B44EE" w:rsidRDefault="002B44EE" w:rsidP="0029764D">
            <w:pPr>
              <w:pStyle w:val="afffa"/>
              <w:ind w:left="-284" w:right="-567"/>
              <w:rPr>
                <w:i/>
                <w:iCs/>
                <w:sz w:val="24"/>
                <w:szCs w:val="24"/>
              </w:rPr>
            </w:pPr>
            <w:r w:rsidRPr="002B44EE">
              <w:rPr>
                <w:i/>
                <w:iCs/>
                <w:sz w:val="24"/>
                <w:szCs w:val="24"/>
              </w:rPr>
              <w:t>Зарубежная проза о детях и подростках, например:</w:t>
            </w:r>
          </w:p>
          <w:p w:rsidR="002B44EE" w:rsidRPr="002B44EE" w:rsidRDefault="002B44EE" w:rsidP="0029764D">
            <w:pPr>
              <w:pStyle w:val="afffa"/>
              <w:ind w:left="-284" w:right="-567"/>
              <w:rPr>
                <w:b/>
                <w:bCs/>
                <w:sz w:val="24"/>
                <w:szCs w:val="24"/>
              </w:rPr>
            </w:pPr>
            <w:r w:rsidRPr="002B44EE">
              <w:rPr>
                <w:b/>
                <w:bCs/>
                <w:sz w:val="24"/>
                <w:szCs w:val="24"/>
              </w:rPr>
              <w:t xml:space="preserve">М.Твен, Ф.Х.Бёрнетт, Л.М.Монтгомери, </w:t>
            </w:r>
            <w:r w:rsidRPr="002B44EE">
              <w:rPr>
                <w:b/>
                <w:bCs/>
                <w:sz w:val="24"/>
                <w:szCs w:val="24"/>
              </w:rPr>
              <w:lastRenderedPageBreak/>
              <w:t>А.де Сент-Экзюпери, А.Линдгрен, Я.Корчак,  Харпер Ли, У.Голдинг, Р.Брэдбери, Д.Сэлинджер, П.Гэллико,</w:t>
            </w:r>
            <w:r w:rsidRPr="002B44EE">
              <w:rPr>
                <w:b/>
                <w:sz w:val="24"/>
                <w:szCs w:val="24"/>
              </w:rPr>
              <w:t xml:space="preserve"> Э.Портер,  К.Патерсон, Б.Кауфман, Ф.Бёрнетт </w:t>
            </w:r>
            <w:r w:rsidRPr="002B44EE">
              <w:rPr>
                <w:sz w:val="24"/>
                <w:szCs w:val="24"/>
              </w:rPr>
              <w:t>и др.</w:t>
            </w:r>
          </w:p>
          <w:p w:rsidR="002B44EE" w:rsidRPr="002B44EE" w:rsidRDefault="002B44EE" w:rsidP="0029764D">
            <w:pPr>
              <w:pStyle w:val="afffa"/>
              <w:ind w:left="-284" w:right="-567"/>
              <w:rPr>
                <w:b/>
                <w:bCs/>
                <w:sz w:val="24"/>
                <w:szCs w:val="24"/>
              </w:rPr>
            </w:pPr>
            <w:r w:rsidRPr="002B44EE">
              <w:rPr>
                <w:b/>
                <w:bCs/>
                <w:sz w:val="24"/>
                <w:szCs w:val="24"/>
              </w:rPr>
              <w:t xml:space="preserve">(2 произведения по выбору, </w:t>
            </w:r>
          </w:p>
          <w:p w:rsidR="002B44EE" w:rsidRPr="002B44EE" w:rsidRDefault="002B44EE" w:rsidP="0029764D">
            <w:pPr>
              <w:pStyle w:val="afffa"/>
              <w:ind w:left="-284" w:right="-567"/>
              <w:rPr>
                <w:b/>
                <w:bCs/>
                <w:sz w:val="24"/>
                <w:szCs w:val="24"/>
              </w:rPr>
            </w:pPr>
            <w:r w:rsidRPr="002B44EE">
              <w:rPr>
                <w:b/>
                <w:bCs/>
                <w:sz w:val="24"/>
                <w:szCs w:val="24"/>
              </w:rPr>
              <w:t>5-9 кл.)</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i/>
                <w:iCs/>
                <w:sz w:val="24"/>
                <w:szCs w:val="24"/>
              </w:rPr>
            </w:pPr>
            <w:r w:rsidRPr="002B44EE">
              <w:rPr>
                <w:i/>
                <w:iCs/>
                <w:sz w:val="24"/>
                <w:szCs w:val="24"/>
              </w:rPr>
              <w:t>Зарубежная проза о животных и взаимоотношениях человека и природы, например:</w:t>
            </w:r>
          </w:p>
          <w:p w:rsidR="002B44EE" w:rsidRPr="002B44EE" w:rsidRDefault="002B44EE" w:rsidP="0029764D">
            <w:pPr>
              <w:pStyle w:val="afffa"/>
              <w:ind w:left="-284" w:right="-567"/>
              <w:rPr>
                <w:b/>
                <w:bCs/>
                <w:sz w:val="24"/>
                <w:szCs w:val="24"/>
              </w:rPr>
            </w:pPr>
            <w:r w:rsidRPr="002B44EE">
              <w:rPr>
                <w:b/>
                <w:bCs/>
                <w:sz w:val="24"/>
                <w:szCs w:val="24"/>
              </w:rPr>
              <w:t>Р.Киплинг, Дж.Лондон,</w:t>
            </w:r>
          </w:p>
          <w:p w:rsidR="002B44EE" w:rsidRPr="002B44EE" w:rsidRDefault="002B44EE" w:rsidP="0029764D">
            <w:pPr>
              <w:pStyle w:val="afffa"/>
              <w:ind w:left="-284" w:right="-567"/>
              <w:rPr>
                <w:sz w:val="24"/>
                <w:szCs w:val="24"/>
              </w:rPr>
            </w:pPr>
            <w:r w:rsidRPr="002B44EE">
              <w:rPr>
                <w:b/>
                <w:bCs/>
                <w:sz w:val="24"/>
                <w:szCs w:val="24"/>
              </w:rPr>
              <w:t>Э.Сетон-Томпсон, Д.Дарелл</w:t>
            </w:r>
            <w:r w:rsidRPr="002B44EE">
              <w:rPr>
                <w:sz w:val="24"/>
                <w:szCs w:val="24"/>
              </w:rPr>
              <w:t xml:space="preserve"> и др.</w:t>
            </w:r>
          </w:p>
          <w:p w:rsidR="002B44EE" w:rsidRPr="002B44EE" w:rsidRDefault="002B44EE" w:rsidP="0029764D">
            <w:pPr>
              <w:pStyle w:val="afffa"/>
              <w:ind w:left="-284" w:right="-567"/>
              <w:rPr>
                <w:b/>
                <w:bCs/>
                <w:sz w:val="24"/>
                <w:szCs w:val="24"/>
              </w:rPr>
            </w:pPr>
            <w:r w:rsidRPr="002B44EE">
              <w:rPr>
                <w:b/>
                <w:bCs/>
                <w:sz w:val="24"/>
                <w:szCs w:val="24"/>
              </w:rPr>
              <w:t>(1-2 произведения по выбору, 5-7 кл.)</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i/>
                <w:iCs/>
                <w:sz w:val="24"/>
                <w:szCs w:val="24"/>
              </w:rPr>
            </w:pPr>
            <w:r w:rsidRPr="002B44EE">
              <w:rPr>
                <w:i/>
                <w:iCs/>
                <w:sz w:val="24"/>
                <w:szCs w:val="24"/>
              </w:rPr>
              <w:t>Современные зарубежная проза, например:</w:t>
            </w:r>
          </w:p>
          <w:p w:rsidR="002B44EE" w:rsidRPr="002B44EE" w:rsidRDefault="002B44EE" w:rsidP="0029764D">
            <w:pPr>
              <w:pStyle w:val="afffa"/>
              <w:ind w:left="-284" w:right="-567"/>
              <w:rPr>
                <w:sz w:val="24"/>
                <w:szCs w:val="24"/>
              </w:rPr>
            </w:pPr>
            <w:r w:rsidRPr="002B44EE">
              <w:rPr>
                <w:b/>
                <w:sz w:val="24"/>
                <w:szCs w:val="24"/>
              </w:rPr>
              <w:t>А. Тор, Д. Пеннак, У.Старк, К. ДиКамилло, М.Парр, Г.Шмидт, Д.Гроссман, С.Каста, Э.Файн, Е.Ельчин</w:t>
            </w:r>
            <w:r w:rsidRPr="002B44EE">
              <w:rPr>
                <w:sz w:val="24"/>
                <w:szCs w:val="24"/>
              </w:rPr>
              <w:t xml:space="preserve"> и др.</w:t>
            </w:r>
          </w:p>
          <w:p w:rsidR="002B44EE" w:rsidRPr="002B44EE" w:rsidRDefault="002B44EE" w:rsidP="0029764D">
            <w:pPr>
              <w:pStyle w:val="afffa"/>
              <w:ind w:left="-284" w:right="-567"/>
              <w:rPr>
                <w:b/>
                <w:bCs/>
                <w:sz w:val="24"/>
                <w:szCs w:val="24"/>
              </w:rPr>
            </w:pPr>
            <w:r w:rsidRPr="002B44EE">
              <w:rPr>
                <w:b/>
                <w:bCs/>
                <w:sz w:val="24"/>
                <w:szCs w:val="24"/>
              </w:rPr>
              <w:t xml:space="preserve">(1 произведение по выбору, </w:t>
            </w:r>
          </w:p>
          <w:p w:rsidR="002B44EE" w:rsidRPr="002B44EE" w:rsidRDefault="002B44EE" w:rsidP="0029764D">
            <w:pPr>
              <w:pStyle w:val="afffa"/>
              <w:ind w:left="-284" w:right="-567"/>
              <w:rPr>
                <w:b/>
                <w:bCs/>
                <w:sz w:val="24"/>
                <w:szCs w:val="24"/>
              </w:rPr>
            </w:pPr>
            <w:r w:rsidRPr="002B44EE">
              <w:rPr>
                <w:b/>
                <w:bCs/>
                <w:sz w:val="24"/>
                <w:szCs w:val="24"/>
              </w:rPr>
              <w:t>5-8 кл.)</w:t>
            </w:r>
          </w:p>
        </w:tc>
      </w:tr>
    </w:tbl>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r w:rsidRPr="002B44EE">
        <w:rPr>
          <w:sz w:val="24"/>
          <w:szCs w:val="24"/>
        </w:rPr>
        <w:t>При составлении рабочих программ следует учесть:</w:t>
      </w:r>
    </w:p>
    <w:p w:rsidR="002B44EE" w:rsidRPr="002B44EE" w:rsidRDefault="002B44EE" w:rsidP="0029764D">
      <w:pPr>
        <w:pStyle w:val="afffa"/>
        <w:ind w:left="-284" w:right="-567"/>
        <w:rPr>
          <w:sz w:val="24"/>
          <w:szCs w:val="24"/>
          <w:lang w:eastAsia="ru-RU"/>
        </w:rPr>
      </w:pPr>
      <w:r w:rsidRPr="002B44EE">
        <w:rPr>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B44EE" w:rsidRPr="002B44EE" w:rsidRDefault="002B44EE" w:rsidP="0029764D">
      <w:pPr>
        <w:pStyle w:val="afffa"/>
        <w:ind w:left="-284" w:right="-567"/>
        <w:rPr>
          <w:sz w:val="24"/>
          <w:szCs w:val="24"/>
          <w:lang w:eastAsia="ru-RU"/>
        </w:rPr>
      </w:pPr>
      <w:r w:rsidRPr="002B44EE">
        <w:rPr>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2B44EE" w:rsidRPr="002B44EE" w:rsidRDefault="002B44EE" w:rsidP="0029764D">
      <w:pPr>
        <w:pStyle w:val="afffa"/>
        <w:ind w:left="-284" w:right="-567"/>
        <w:rPr>
          <w:sz w:val="24"/>
          <w:szCs w:val="24"/>
        </w:rPr>
      </w:pPr>
      <w:r w:rsidRPr="002B44EE">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2B44EE" w:rsidRPr="002B44EE" w:rsidRDefault="002B44EE" w:rsidP="0029764D">
      <w:pPr>
        <w:pStyle w:val="afffa"/>
        <w:ind w:left="-284" w:right="-567"/>
        <w:rPr>
          <w:bCs/>
          <w:sz w:val="24"/>
          <w:szCs w:val="24"/>
        </w:rPr>
      </w:pPr>
      <w:r w:rsidRPr="002B44EE">
        <w:rPr>
          <w:bCs/>
          <w:sz w:val="24"/>
          <w:szCs w:val="24"/>
        </w:rPr>
        <w:t xml:space="preserve">При составлении программ возможно использовать </w:t>
      </w:r>
      <w:r w:rsidRPr="002B44EE">
        <w:rPr>
          <w:b/>
          <w:bCs/>
          <w:sz w:val="24"/>
          <w:szCs w:val="24"/>
        </w:rPr>
        <w:t>жанрово-тематические блоки</w:t>
      </w:r>
      <w:r w:rsidRPr="002B44EE">
        <w:rPr>
          <w:bCs/>
          <w:sz w:val="24"/>
          <w:szCs w:val="24"/>
        </w:rPr>
        <w:t xml:space="preserve">, хорошо зарекомендовавшие себя на практике. </w:t>
      </w:r>
    </w:p>
    <w:p w:rsidR="002B44EE" w:rsidRPr="002B44EE" w:rsidRDefault="002B44EE" w:rsidP="0029764D">
      <w:pPr>
        <w:pStyle w:val="afffa"/>
        <w:ind w:left="-284" w:right="-567"/>
        <w:rPr>
          <w:rFonts w:eastAsia="Times New Roman"/>
          <w:b/>
          <w:bCs/>
          <w:sz w:val="24"/>
          <w:szCs w:val="24"/>
          <w:lang w:eastAsia="ru-RU"/>
        </w:rPr>
      </w:pPr>
    </w:p>
    <w:p w:rsidR="002B44EE" w:rsidRPr="002B44EE" w:rsidRDefault="002B44EE" w:rsidP="0029764D">
      <w:pPr>
        <w:pStyle w:val="afffa"/>
        <w:ind w:left="-284" w:right="-567"/>
        <w:rPr>
          <w:rFonts w:eastAsia="Times New Roman"/>
          <w:b/>
          <w:bCs/>
          <w:sz w:val="24"/>
          <w:szCs w:val="24"/>
          <w:lang w:eastAsia="ru-RU"/>
        </w:rPr>
      </w:pPr>
      <w:r w:rsidRPr="002B44EE">
        <w:rPr>
          <w:rFonts w:eastAsia="Times New Roman"/>
          <w:b/>
          <w:bCs/>
          <w:sz w:val="24"/>
          <w:szCs w:val="24"/>
          <w:lang w:eastAsia="ru-RU"/>
        </w:rPr>
        <w:lastRenderedPageBreak/>
        <w:t>Основные теоретико-литературные понятия, требующие освоения в основной школе</w:t>
      </w:r>
    </w:p>
    <w:p w:rsidR="002B44EE" w:rsidRPr="002B44EE" w:rsidRDefault="002B44EE" w:rsidP="0029764D">
      <w:pPr>
        <w:pStyle w:val="afffa"/>
        <w:ind w:left="-284" w:right="-567"/>
        <w:rPr>
          <w:sz w:val="24"/>
          <w:szCs w:val="24"/>
        </w:rPr>
      </w:pPr>
      <w:r w:rsidRPr="002B44EE">
        <w:rPr>
          <w:sz w:val="24"/>
          <w:szCs w:val="24"/>
        </w:rPr>
        <w:t xml:space="preserve">Художественная литература как искусство слова. Художественный образ. </w:t>
      </w:r>
    </w:p>
    <w:p w:rsidR="002B44EE" w:rsidRPr="002B44EE" w:rsidRDefault="002B44EE" w:rsidP="0029764D">
      <w:pPr>
        <w:pStyle w:val="afffa"/>
        <w:ind w:left="-284" w:right="-567"/>
        <w:rPr>
          <w:sz w:val="24"/>
          <w:szCs w:val="24"/>
        </w:rPr>
      </w:pPr>
      <w:r w:rsidRPr="002B44EE">
        <w:rPr>
          <w:sz w:val="24"/>
          <w:szCs w:val="24"/>
        </w:rPr>
        <w:t>Устное народное творчество. Жанры фольклора. Миф и фольклор.</w:t>
      </w:r>
    </w:p>
    <w:p w:rsidR="002B44EE" w:rsidRPr="002B44EE" w:rsidRDefault="002B44EE" w:rsidP="0029764D">
      <w:pPr>
        <w:pStyle w:val="afffa"/>
        <w:ind w:left="-284" w:right="-567"/>
        <w:rPr>
          <w:sz w:val="24"/>
          <w:szCs w:val="24"/>
        </w:rPr>
      </w:pPr>
      <w:r w:rsidRPr="002B44EE">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B44EE" w:rsidRPr="002B44EE" w:rsidRDefault="002B44EE" w:rsidP="0029764D">
      <w:pPr>
        <w:pStyle w:val="afffa"/>
        <w:ind w:left="-284" w:right="-567"/>
        <w:rPr>
          <w:sz w:val="24"/>
          <w:szCs w:val="24"/>
        </w:rPr>
      </w:pPr>
      <w:r w:rsidRPr="002B44EE">
        <w:rPr>
          <w:sz w:val="24"/>
          <w:szCs w:val="24"/>
        </w:rPr>
        <w:t>Основные литературные направления: классицизм, сентиментализм, романтизм, реализм, модернизм.</w:t>
      </w:r>
    </w:p>
    <w:p w:rsidR="002B44EE" w:rsidRPr="002B44EE" w:rsidRDefault="002B44EE" w:rsidP="0029764D">
      <w:pPr>
        <w:pStyle w:val="afffa"/>
        <w:ind w:left="-284" w:right="-567"/>
        <w:rPr>
          <w:sz w:val="24"/>
          <w:szCs w:val="24"/>
        </w:rPr>
      </w:pPr>
      <w:r w:rsidRPr="002B44EE">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B44EE" w:rsidRPr="002B44EE" w:rsidRDefault="002B44EE" w:rsidP="0029764D">
      <w:pPr>
        <w:pStyle w:val="afffa"/>
        <w:ind w:left="-284" w:right="-567"/>
        <w:rPr>
          <w:sz w:val="24"/>
          <w:szCs w:val="24"/>
        </w:rPr>
      </w:pPr>
      <w:r w:rsidRPr="002B44EE">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B44EE" w:rsidRPr="002B44EE" w:rsidRDefault="002B44EE" w:rsidP="0029764D">
      <w:pPr>
        <w:pStyle w:val="afffa"/>
        <w:ind w:left="-284" w:right="-567"/>
        <w:rPr>
          <w:sz w:val="24"/>
          <w:szCs w:val="24"/>
        </w:rPr>
      </w:pPr>
      <w:r w:rsidRPr="002B44EE">
        <w:rPr>
          <w:sz w:val="24"/>
          <w:szCs w:val="24"/>
        </w:rPr>
        <w:t xml:space="preserve">Стих и проза. Основы стихосложения: стихотворный метр и размер, ритм, рифма, строфа. </w:t>
      </w:r>
    </w:p>
    <w:p w:rsidR="002B44EE" w:rsidRPr="002B44EE" w:rsidRDefault="002B44EE" w:rsidP="0029764D">
      <w:pPr>
        <w:pStyle w:val="afffa"/>
        <w:ind w:left="-284" w:right="-567"/>
        <w:rPr>
          <w:rFonts w:eastAsia="Times New Roman"/>
          <w:i/>
          <w:sz w:val="24"/>
          <w:szCs w:val="24"/>
          <w:lang w:eastAsia="ru-RU"/>
        </w:rPr>
      </w:pPr>
    </w:p>
    <w:p w:rsidR="002B44EE" w:rsidRPr="002B44EE" w:rsidRDefault="002B44EE" w:rsidP="0029764D">
      <w:pPr>
        <w:pStyle w:val="afffa"/>
        <w:ind w:left="-284" w:right="-567"/>
        <w:rPr>
          <w:rFonts w:eastAsia="Times New Roman"/>
          <w:b/>
          <w:bCs/>
          <w:iCs/>
          <w:sz w:val="24"/>
          <w:szCs w:val="24"/>
        </w:rPr>
      </w:pPr>
      <w:bookmarkStart w:id="141" w:name="_Toc409691704"/>
      <w:bookmarkStart w:id="142" w:name="_Toc410654030"/>
      <w:bookmarkStart w:id="143" w:name="_Toc414553227"/>
      <w:r w:rsidRPr="002B44EE">
        <w:rPr>
          <w:rFonts w:eastAsia="Times New Roman"/>
          <w:b/>
          <w:bCs/>
          <w:iCs/>
          <w:sz w:val="24"/>
          <w:szCs w:val="24"/>
        </w:rPr>
        <w:t>2.2.2.3. Иностранный язык</w:t>
      </w:r>
      <w:bookmarkEnd w:id="141"/>
      <w:bookmarkEnd w:id="142"/>
      <w:bookmarkEnd w:id="143"/>
    </w:p>
    <w:p w:rsidR="002B44EE" w:rsidRPr="002B44EE" w:rsidRDefault="002B44EE" w:rsidP="0029764D">
      <w:pPr>
        <w:pStyle w:val="afffa"/>
        <w:ind w:left="-284" w:right="-567"/>
        <w:rPr>
          <w:sz w:val="24"/>
          <w:szCs w:val="24"/>
        </w:rPr>
      </w:pPr>
      <w:r w:rsidRPr="002B44EE">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Освоение учебного предмета «Иностранный язык» направлено на </w:t>
      </w:r>
      <w:r w:rsidRPr="002B44EE">
        <w:rPr>
          <w:rFonts w:eastAsia="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B44EE" w:rsidRPr="002B44EE" w:rsidRDefault="002B44EE" w:rsidP="0029764D">
      <w:pPr>
        <w:pStyle w:val="afffa"/>
        <w:ind w:left="-284" w:right="-567"/>
        <w:rPr>
          <w:b/>
          <w:sz w:val="24"/>
          <w:szCs w:val="24"/>
        </w:rPr>
      </w:pPr>
      <w:r w:rsidRPr="002B44EE">
        <w:rPr>
          <w:b/>
          <w:sz w:val="24"/>
          <w:szCs w:val="24"/>
        </w:rPr>
        <w:t>Предметное содержание речи</w:t>
      </w:r>
    </w:p>
    <w:p w:rsidR="002B44EE" w:rsidRPr="002B44EE" w:rsidRDefault="002B44EE" w:rsidP="0029764D">
      <w:pPr>
        <w:pStyle w:val="afffa"/>
        <w:ind w:left="-284" w:right="-567"/>
        <w:rPr>
          <w:sz w:val="24"/>
          <w:szCs w:val="24"/>
        </w:rPr>
      </w:pPr>
      <w:r w:rsidRPr="002B44EE">
        <w:rPr>
          <w:b/>
          <w:sz w:val="24"/>
          <w:szCs w:val="24"/>
        </w:rPr>
        <w:t xml:space="preserve">Моя семья. </w:t>
      </w:r>
      <w:r w:rsidRPr="002B44EE">
        <w:rPr>
          <w:sz w:val="24"/>
          <w:szCs w:val="24"/>
        </w:rPr>
        <w:t xml:space="preserve">Взаимоотношения в семье. Конфликтные ситуации и способы их решения. </w:t>
      </w:r>
    </w:p>
    <w:p w:rsidR="002B44EE" w:rsidRPr="002B44EE" w:rsidRDefault="002B44EE" w:rsidP="0029764D">
      <w:pPr>
        <w:pStyle w:val="afffa"/>
        <w:ind w:left="-284" w:right="-567"/>
        <w:rPr>
          <w:sz w:val="24"/>
          <w:szCs w:val="24"/>
        </w:rPr>
      </w:pPr>
      <w:r w:rsidRPr="002B44EE">
        <w:rPr>
          <w:b/>
          <w:sz w:val="24"/>
          <w:szCs w:val="24"/>
        </w:rPr>
        <w:t xml:space="preserve">Мои друзья. </w:t>
      </w:r>
      <w:r w:rsidRPr="002B44EE">
        <w:rPr>
          <w:sz w:val="24"/>
          <w:szCs w:val="24"/>
        </w:rPr>
        <w:t xml:space="preserve">Лучший друг/подруга. Внешность и черты характера. Межличностные взаимоотношения с друзьями и в школе. </w:t>
      </w:r>
    </w:p>
    <w:p w:rsidR="002B44EE" w:rsidRPr="002B44EE" w:rsidRDefault="002B44EE" w:rsidP="0029764D">
      <w:pPr>
        <w:pStyle w:val="afffa"/>
        <w:ind w:left="-284" w:right="-567"/>
        <w:rPr>
          <w:sz w:val="24"/>
          <w:szCs w:val="24"/>
        </w:rPr>
      </w:pPr>
      <w:r w:rsidRPr="002B44EE">
        <w:rPr>
          <w:b/>
          <w:sz w:val="24"/>
          <w:szCs w:val="24"/>
        </w:rPr>
        <w:lastRenderedPageBreak/>
        <w:t>Свободное время.</w:t>
      </w:r>
      <w:r w:rsidRPr="002B44EE">
        <w:rPr>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B44EE" w:rsidRPr="002B44EE" w:rsidRDefault="002B44EE" w:rsidP="0029764D">
      <w:pPr>
        <w:pStyle w:val="afffa"/>
        <w:ind w:left="-284" w:right="-567"/>
        <w:rPr>
          <w:sz w:val="24"/>
          <w:szCs w:val="24"/>
        </w:rPr>
      </w:pPr>
      <w:r w:rsidRPr="002B44EE">
        <w:rPr>
          <w:b/>
          <w:sz w:val="24"/>
          <w:szCs w:val="24"/>
        </w:rPr>
        <w:t>Здоровый образ жизни.</w:t>
      </w:r>
      <w:r w:rsidRPr="002B44EE">
        <w:rPr>
          <w:sz w:val="24"/>
          <w:szCs w:val="24"/>
        </w:rPr>
        <w:t xml:space="preserve"> Режим труда и отдыха, занятия спортом, здоровое питание, отказ от вредных привычек.</w:t>
      </w:r>
    </w:p>
    <w:p w:rsidR="002B44EE" w:rsidRPr="002B44EE" w:rsidRDefault="002B44EE" w:rsidP="0029764D">
      <w:pPr>
        <w:pStyle w:val="afffa"/>
        <w:ind w:left="-284" w:right="-567"/>
        <w:rPr>
          <w:b/>
          <w:i/>
          <w:strike/>
          <w:sz w:val="24"/>
          <w:szCs w:val="24"/>
        </w:rPr>
      </w:pPr>
      <w:r w:rsidRPr="002B44EE">
        <w:rPr>
          <w:b/>
          <w:sz w:val="24"/>
          <w:szCs w:val="24"/>
        </w:rPr>
        <w:t xml:space="preserve">Спорт. </w:t>
      </w:r>
      <w:r w:rsidRPr="002B44EE">
        <w:rPr>
          <w:sz w:val="24"/>
          <w:szCs w:val="24"/>
        </w:rPr>
        <w:t>Виды спорта. Спортивные игры. Спортивные соревнования.</w:t>
      </w:r>
    </w:p>
    <w:p w:rsidR="002B44EE" w:rsidRPr="002B44EE" w:rsidRDefault="002B44EE" w:rsidP="0029764D">
      <w:pPr>
        <w:pStyle w:val="afffa"/>
        <w:ind w:left="-284" w:right="-567"/>
        <w:rPr>
          <w:sz w:val="24"/>
          <w:szCs w:val="24"/>
        </w:rPr>
      </w:pPr>
      <w:r w:rsidRPr="002B44EE">
        <w:rPr>
          <w:b/>
          <w:sz w:val="24"/>
          <w:szCs w:val="24"/>
        </w:rPr>
        <w:t>Школа.</w:t>
      </w:r>
      <w:r w:rsidRPr="002B44EE">
        <w:rPr>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B44EE">
        <w:rPr>
          <w:i/>
          <w:sz w:val="24"/>
          <w:szCs w:val="24"/>
        </w:rPr>
        <w:t xml:space="preserve">. </w:t>
      </w:r>
      <w:r w:rsidRPr="002B44EE">
        <w:rPr>
          <w:sz w:val="24"/>
          <w:szCs w:val="24"/>
        </w:rPr>
        <w:t>Каникулы. Переписка с зарубежными сверстниками.</w:t>
      </w:r>
    </w:p>
    <w:p w:rsidR="002B44EE" w:rsidRPr="002B44EE" w:rsidRDefault="002B44EE" w:rsidP="0029764D">
      <w:pPr>
        <w:pStyle w:val="afffa"/>
        <w:ind w:left="-284" w:right="-567"/>
        <w:rPr>
          <w:b/>
          <w:sz w:val="24"/>
          <w:szCs w:val="24"/>
        </w:rPr>
      </w:pPr>
      <w:r w:rsidRPr="002B44EE">
        <w:rPr>
          <w:b/>
          <w:sz w:val="24"/>
          <w:szCs w:val="24"/>
        </w:rPr>
        <w:t>Выбор профессии.</w:t>
      </w:r>
      <w:r w:rsidRPr="002B44EE">
        <w:rPr>
          <w:sz w:val="24"/>
          <w:szCs w:val="24"/>
        </w:rPr>
        <w:t xml:space="preserve"> Мир профессий. Проблема выбора профессии. Роль иностранного языка в планах на будущее.</w:t>
      </w:r>
    </w:p>
    <w:p w:rsidR="002B44EE" w:rsidRPr="002B44EE" w:rsidRDefault="002B44EE" w:rsidP="0029764D">
      <w:pPr>
        <w:pStyle w:val="afffa"/>
        <w:ind w:left="-284" w:right="-567"/>
        <w:rPr>
          <w:sz w:val="24"/>
          <w:szCs w:val="24"/>
        </w:rPr>
      </w:pPr>
      <w:r w:rsidRPr="002B44EE">
        <w:rPr>
          <w:b/>
          <w:sz w:val="24"/>
          <w:szCs w:val="24"/>
        </w:rPr>
        <w:t xml:space="preserve">Путешествия. </w:t>
      </w:r>
      <w:r w:rsidRPr="002B44EE">
        <w:rPr>
          <w:sz w:val="24"/>
          <w:szCs w:val="24"/>
        </w:rPr>
        <w:t>Путешествия по России и странам изучаемого языка. Транспорт.</w:t>
      </w:r>
    </w:p>
    <w:p w:rsidR="002B44EE" w:rsidRPr="002B44EE" w:rsidRDefault="002B44EE" w:rsidP="0029764D">
      <w:pPr>
        <w:pStyle w:val="afffa"/>
        <w:ind w:left="-284" w:right="-567"/>
        <w:rPr>
          <w:b/>
          <w:sz w:val="24"/>
          <w:szCs w:val="24"/>
        </w:rPr>
      </w:pPr>
      <w:r w:rsidRPr="002B44EE">
        <w:rPr>
          <w:b/>
          <w:sz w:val="24"/>
          <w:szCs w:val="24"/>
        </w:rPr>
        <w:t>Окружающий мир</w:t>
      </w:r>
    </w:p>
    <w:p w:rsidR="002B44EE" w:rsidRPr="002B44EE" w:rsidRDefault="002B44EE" w:rsidP="0029764D">
      <w:pPr>
        <w:pStyle w:val="afffa"/>
        <w:ind w:left="-284" w:right="-567"/>
        <w:rPr>
          <w:sz w:val="24"/>
          <w:szCs w:val="24"/>
        </w:rPr>
      </w:pPr>
      <w:r w:rsidRPr="002B44EE">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2B44EE" w:rsidRPr="002B44EE" w:rsidRDefault="002B44EE" w:rsidP="0029764D">
      <w:pPr>
        <w:pStyle w:val="afffa"/>
        <w:ind w:left="-284" w:right="-567"/>
        <w:rPr>
          <w:b/>
          <w:sz w:val="24"/>
          <w:szCs w:val="24"/>
        </w:rPr>
      </w:pPr>
      <w:r w:rsidRPr="002B44EE">
        <w:rPr>
          <w:b/>
          <w:sz w:val="24"/>
          <w:szCs w:val="24"/>
        </w:rPr>
        <w:t>Средства массовой информации</w:t>
      </w:r>
    </w:p>
    <w:p w:rsidR="002B44EE" w:rsidRPr="002B44EE" w:rsidRDefault="002B44EE" w:rsidP="0029764D">
      <w:pPr>
        <w:pStyle w:val="afffa"/>
        <w:ind w:left="-284" w:right="-567"/>
        <w:rPr>
          <w:sz w:val="24"/>
          <w:szCs w:val="24"/>
        </w:rPr>
      </w:pPr>
      <w:r w:rsidRPr="002B44EE">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2B44EE" w:rsidRPr="002B44EE" w:rsidRDefault="002B44EE" w:rsidP="0029764D">
      <w:pPr>
        <w:pStyle w:val="afffa"/>
        <w:ind w:left="-284" w:right="-567"/>
        <w:rPr>
          <w:b/>
          <w:sz w:val="24"/>
          <w:szCs w:val="24"/>
        </w:rPr>
      </w:pPr>
      <w:r w:rsidRPr="002B44EE">
        <w:rPr>
          <w:b/>
          <w:sz w:val="24"/>
          <w:szCs w:val="24"/>
        </w:rPr>
        <w:t>Страны изучаемого языка и родная страна</w:t>
      </w:r>
    </w:p>
    <w:p w:rsidR="002B44EE" w:rsidRPr="002B44EE" w:rsidRDefault="002B44EE" w:rsidP="0029764D">
      <w:pPr>
        <w:pStyle w:val="afffa"/>
        <w:ind w:left="-284" w:right="-567"/>
        <w:rPr>
          <w:b/>
          <w:sz w:val="24"/>
          <w:szCs w:val="24"/>
        </w:rPr>
      </w:pPr>
      <w:r w:rsidRPr="002B44EE">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B44EE" w:rsidRPr="002B44EE" w:rsidRDefault="002B44EE" w:rsidP="0029764D">
      <w:pPr>
        <w:pStyle w:val="afffa"/>
        <w:ind w:left="-284" w:right="-567"/>
        <w:rPr>
          <w:b/>
          <w:bCs/>
          <w:sz w:val="24"/>
          <w:szCs w:val="24"/>
        </w:rPr>
      </w:pPr>
      <w:r w:rsidRPr="002B44EE">
        <w:rPr>
          <w:b/>
          <w:bCs/>
          <w:sz w:val="24"/>
          <w:szCs w:val="24"/>
        </w:rPr>
        <w:t xml:space="preserve">Коммуникативные умения </w:t>
      </w:r>
    </w:p>
    <w:p w:rsidR="002B44EE" w:rsidRPr="002B44EE" w:rsidRDefault="002B44EE" w:rsidP="0029764D">
      <w:pPr>
        <w:pStyle w:val="afffa"/>
        <w:ind w:left="-284" w:right="-567"/>
        <w:rPr>
          <w:b/>
          <w:sz w:val="24"/>
          <w:szCs w:val="24"/>
        </w:rPr>
      </w:pPr>
      <w:r w:rsidRPr="002B44EE">
        <w:rPr>
          <w:b/>
          <w:sz w:val="24"/>
          <w:szCs w:val="24"/>
        </w:rPr>
        <w:t xml:space="preserve">Говорение </w:t>
      </w:r>
    </w:p>
    <w:p w:rsidR="002B44EE" w:rsidRPr="002B44EE" w:rsidRDefault="002B44EE" w:rsidP="0029764D">
      <w:pPr>
        <w:pStyle w:val="afffa"/>
        <w:ind w:left="-284" w:right="-567"/>
        <w:rPr>
          <w:b/>
          <w:sz w:val="24"/>
          <w:szCs w:val="24"/>
        </w:rPr>
      </w:pPr>
      <w:r w:rsidRPr="002B44EE">
        <w:rPr>
          <w:b/>
          <w:sz w:val="24"/>
          <w:szCs w:val="24"/>
        </w:rPr>
        <w:t>Диалогическая речь</w:t>
      </w:r>
    </w:p>
    <w:p w:rsidR="002B44EE" w:rsidRPr="002B44EE" w:rsidRDefault="002B44EE" w:rsidP="0029764D">
      <w:pPr>
        <w:pStyle w:val="afffa"/>
        <w:ind w:left="-284" w:right="-567"/>
        <w:rPr>
          <w:sz w:val="24"/>
          <w:szCs w:val="24"/>
        </w:rPr>
      </w:pPr>
      <w:r w:rsidRPr="002B44EE">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B44EE" w:rsidRPr="002B44EE" w:rsidRDefault="002B44EE" w:rsidP="0029764D">
      <w:pPr>
        <w:pStyle w:val="afffa"/>
        <w:ind w:left="-284" w:right="-567"/>
        <w:rPr>
          <w:sz w:val="24"/>
          <w:szCs w:val="24"/>
        </w:rPr>
      </w:pPr>
      <w:r w:rsidRPr="002B44EE">
        <w:rPr>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2B44EE" w:rsidRPr="002B44EE" w:rsidRDefault="002B44EE" w:rsidP="0029764D">
      <w:pPr>
        <w:pStyle w:val="afffa"/>
        <w:ind w:left="-284" w:right="-567"/>
        <w:rPr>
          <w:sz w:val="24"/>
          <w:szCs w:val="24"/>
        </w:rPr>
      </w:pPr>
      <w:r w:rsidRPr="002B44EE">
        <w:rPr>
          <w:b/>
          <w:sz w:val="24"/>
          <w:szCs w:val="24"/>
        </w:rPr>
        <w:t>Монологическая речь</w:t>
      </w:r>
    </w:p>
    <w:p w:rsidR="002B44EE" w:rsidRPr="002B44EE" w:rsidRDefault="002B44EE" w:rsidP="0029764D">
      <w:pPr>
        <w:pStyle w:val="afffa"/>
        <w:ind w:left="-284" w:right="-567"/>
        <w:rPr>
          <w:sz w:val="24"/>
          <w:szCs w:val="24"/>
        </w:rPr>
      </w:pPr>
      <w:r w:rsidRPr="002B44EE">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B44EE" w:rsidRPr="002B44EE" w:rsidRDefault="002B44EE" w:rsidP="0029764D">
      <w:pPr>
        <w:pStyle w:val="afffa"/>
        <w:ind w:left="-284" w:right="-567"/>
        <w:rPr>
          <w:sz w:val="24"/>
          <w:szCs w:val="24"/>
        </w:rPr>
      </w:pPr>
      <w:r w:rsidRPr="002B44EE">
        <w:rPr>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B44EE" w:rsidRPr="002B44EE" w:rsidRDefault="002B44EE" w:rsidP="0029764D">
      <w:pPr>
        <w:pStyle w:val="afffa"/>
        <w:ind w:left="-284" w:right="-567"/>
        <w:rPr>
          <w:b/>
          <w:sz w:val="24"/>
          <w:szCs w:val="24"/>
        </w:rPr>
      </w:pPr>
      <w:r w:rsidRPr="002B44EE">
        <w:rPr>
          <w:b/>
          <w:sz w:val="24"/>
          <w:szCs w:val="24"/>
        </w:rPr>
        <w:t>Аудирование</w:t>
      </w:r>
    </w:p>
    <w:p w:rsidR="002B44EE" w:rsidRPr="002B44EE" w:rsidRDefault="002B44EE" w:rsidP="0029764D">
      <w:pPr>
        <w:pStyle w:val="afffa"/>
        <w:ind w:left="-284" w:right="-567"/>
        <w:rPr>
          <w:sz w:val="24"/>
          <w:szCs w:val="24"/>
        </w:rPr>
      </w:pPr>
      <w:r w:rsidRPr="002B44EE">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B44EE" w:rsidRPr="002B44EE" w:rsidRDefault="002B44EE" w:rsidP="0029764D">
      <w:pPr>
        <w:pStyle w:val="afffa"/>
        <w:ind w:left="-284" w:right="-567"/>
        <w:rPr>
          <w:sz w:val="24"/>
          <w:szCs w:val="24"/>
          <w:lang w:bidi="en-US"/>
        </w:rPr>
      </w:pPr>
      <w:r w:rsidRPr="002B44EE">
        <w:rPr>
          <w:i/>
          <w:sz w:val="24"/>
          <w:szCs w:val="24"/>
        </w:rPr>
        <w:t>Жанры текстов</w:t>
      </w:r>
      <w:r w:rsidRPr="002B44EE">
        <w:rPr>
          <w:sz w:val="24"/>
          <w:szCs w:val="24"/>
        </w:rPr>
        <w:t xml:space="preserve">: прагматические, </w:t>
      </w:r>
      <w:r w:rsidRPr="002B44EE">
        <w:rPr>
          <w:sz w:val="24"/>
          <w:szCs w:val="24"/>
          <w:lang w:bidi="en-US"/>
        </w:rPr>
        <w:t>информационные, научно-популярные.</w:t>
      </w:r>
    </w:p>
    <w:p w:rsidR="002B44EE" w:rsidRPr="002B44EE" w:rsidRDefault="002B44EE" w:rsidP="0029764D">
      <w:pPr>
        <w:pStyle w:val="afffa"/>
        <w:ind w:left="-284" w:right="-567"/>
        <w:rPr>
          <w:sz w:val="24"/>
          <w:szCs w:val="24"/>
          <w:lang w:bidi="en-US"/>
        </w:rPr>
      </w:pPr>
      <w:r w:rsidRPr="002B44EE">
        <w:rPr>
          <w:i/>
          <w:sz w:val="24"/>
          <w:szCs w:val="24"/>
          <w:lang w:bidi="en-US"/>
        </w:rPr>
        <w:t>Типы текстов</w:t>
      </w:r>
      <w:r w:rsidRPr="002B44EE">
        <w:rPr>
          <w:sz w:val="24"/>
          <w:szCs w:val="24"/>
          <w:lang w:bidi="en-US"/>
        </w:rPr>
        <w:t>: высказывания собеседников в ситуациях повседневного общения, сообщение, беседа, интервью, объявление, реклама и др.</w:t>
      </w:r>
    </w:p>
    <w:p w:rsidR="002B44EE" w:rsidRPr="002B44EE" w:rsidRDefault="002B44EE" w:rsidP="0029764D">
      <w:pPr>
        <w:pStyle w:val="afffa"/>
        <w:ind w:left="-284" w:right="-567"/>
        <w:rPr>
          <w:sz w:val="24"/>
          <w:szCs w:val="24"/>
          <w:lang w:bidi="en-US"/>
        </w:rPr>
      </w:pPr>
      <w:r w:rsidRPr="002B44EE">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B44EE" w:rsidRPr="002B44EE" w:rsidRDefault="002B44EE" w:rsidP="0029764D">
      <w:pPr>
        <w:pStyle w:val="afffa"/>
        <w:ind w:left="-284" w:right="-567"/>
        <w:rPr>
          <w:sz w:val="24"/>
          <w:szCs w:val="24"/>
        </w:rPr>
      </w:pPr>
      <w:r w:rsidRPr="002B44EE">
        <w:rPr>
          <w:sz w:val="24"/>
          <w:szCs w:val="24"/>
        </w:rPr>
        <w:t xml:space="preserve">Аудирование </w:t>
      </w:r>
      <w:r w:rsidRPr="002B44EE">
        <w:rPr>
          <w:i/>
          <w:sz w:val="24"/>
          <w:szCs w:val="24"/>
        </w:rPr>
        <w:t xml:space="preserve">с пониманием основного содержания </w:t>
      </w:r>
      <w:r w:rsidRPr="002B44EE">
        <w:rPr>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B44EE" w:rsidRPr="002B44EE" w:rsidRDefault="002B44EE" w:rsidP="0029764D">
      <w:pPr>
        <w:pStyle w:val="afffa"/>
        <w:ind w:left="-284" w:right="-567"/>
        <w:rPr>
          <w:sz w:val="24"/>
          <w:szCs w:val="24"/>
        </w:rPr>
      </w:pPr>
      <w:r w:rsidRPr="002B44EE">
        <w:rPr>
          <w:sz w:val="24"/>
          <w:szCs w:val="24"/>
        </w:rPr>
        <w:t xml:space="preserve">Аудирование </w:t>
      </w:r>
      <w:r w:rsidRPr="002B44EE">
        <w:rPr>
          <w:i/>
          <w:sz w:val="24"/>
          <w:szCs w:val="24"/>
        </w:rPr>
        <w:t>с выборочным пониманием нужной/ интересующей/ запрашиваемой информации</w:t>
      </w:r>
      <w:r w:rsidRPr="002B44EE">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B44EE" w:rsidRPr="002B44EE" w:rsidRDefault="002B44EE" w:rsidP="0029764D">
      <w:pPr>
        <w:pStyle w:val="afffa"/>
        <w:ind w:left="-284" w:right="-567"/>
        <w:rPr>
          <w:sz w:val="24"/>
          <w:szCs w:val="24"/>
        </w:rPr>
      </w:pPr>
      <w:r w:rsidRPr="002B44EE">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B44EE" w:rsidRPr="002B44EE" w:rsidRDefault="002B44EE" w:rsidP="0029764D">
      <w:pPr>
        <w:pStyle w:val="afffa"/>
        <w:ind w:left="-284" w:right="-567"/>
        <w:rPr>
          <w:b/>
          <w:sz w:val="24"/>
          <w:szCs w:val="24"/>
        </w:rPr>
      </w:pPr>
      <w:r w:rsidRPr="002B44EE">
        <w:rPr>
          <w:b/>
          <w:sz w:val="24"/>
          <w:szCs w:val="24"/>
        </w:rPr>
        <w:t>Чтение</w:t>
      </w:r>
    </w:p>
    <w:p w:rsidR="002B44EE" w:rsidRPr="002B44EE" w:rsidRDefault="002B44EE" w:rsidP="0029764D">
      <w:pPr>
        <w:pStyle w:val="afffa"/>
        <w:ind w:left="-284" w:right="-567"/>
        <w:rPr>
          <w:b/>
          <w:sz w:val="24"/>
          <w:szCs w:val="24"/>
        </w:rPr>
      </w:pPr>
      <w:r w:rsidRPr="002B44E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B44EE" w:rsidRPr="002B44EE" w:rsidRDefault="002B44EE" w:rsidP="0029764D">
      <w:pPr>
        <w:pStyle w:val="afffa"/>
        <w:ind w:left="-284" w:right="-567"/>
        <w:rPr>
          <w:b/>
          <w:sz w:val="24"/>
          <w:szCs w:val="24"/>
        </w:rPr>
      </w:pPr>
      <w:r w:rsidRPr="002B44EE">
        <w:rPr>
          <w:i/>
          <w:sz w:val="24"/>
          <w:szCs w:val="24"/>
          <w:lang w:bidi="en-US"/>
        </w:rPr>
        <w:t>Жанры текстов</w:t>
      </w:r>
      <w:r w:rsidRPr="002B44EE">
        <w:rPr>
          <w:sz w:val="24"/>
          <w:szCs w:val="24"/>
          <w:lang w:bidi="en-US"/>
        </w:rPr>
        <w:t xml:space="preserve">: научно-популярные, публицистические, художественные, прагматические. </w:t>
      </w:r>
    </w:p>
    <w:p w:rsidR="002B44EE" w:rsidRPr="002B44EE" w:rsidRDefault="002B44EE" w:rsidP="0029764D">
      <w:pPr>
        <w:pStyle w:val="afffa"/>
        <w:ind w:left="-284" w:right="-567"/>
        <w:rPr>
          <w:b/>
          <w:sz w:val="24"/>
          <w:szCs w:val="24"/>
        </w:rPr>
      </w:pPr>
      <w:r w:rsidRPr="002B44EE">
        <w:rPr>
          <w:i/>
          <w:sz w:val="24"/>
          <w:szCs w:val="24"/>
          <w:lang w:bidi="en-US"/>
        </w:rPr>
        <w:t>Типы текстов</w:t>
      </w:r>
      <w:r w:rsidRPr="002B44EE">
        <w:rPr>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2B44EE" w:rsidRPr="002B44EE" w:rsidRDefault="002B44EE" w:rsidP="0029764D">
      <w:pPr>
        <w:pStyle w:val="afffa"/>
        <w:ind w:left="-284" w:right="-567"/>
        <w:rPr>
          <w:b/>
          <w:sz w:val="24"/>
          <w:szCs w:val="24"/>
        </w:rPr>
      </w:pPr>
      <w:r w:rsidRPr="002B44E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B44EE" w:rsidRPr="002B44EE" w:rsidRDefault="002B44EE" w:rsidP="0029764D">
      <w:pPr>
        <w:pStyle w:val="afffa"/>
        <w:ind w:left="-284" w:right="-567"/>
        <w:rPr>
          <w:sz w:val="24"/>
          <w:szCs w:val="24"/>
          <w:lang w:bidi="en-US"/>
        </w:rPr>
      </w:pPr>
      <w:r w:rsidRPr="002B44EE">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B44EE" w:rsidRPr="002B44EE" w:rsidRDefault="002B44EE" w:rsidP="0029764D">
      <w:pPr>
        <w:pStyle w:val="afffa"/>
        <w:ind w:left="-284" w:right="-567"/>
        <w:rPr>
          <w:sz w:val="24"/>
          <w:szCs w:val="24"/>
          <w:lang w:bidi="en-US"/>
        </w:rPr>
      </w:pPr>
      <w:r w:rsidRPr="002B44EE">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B44EE" w:rsidRPr="002B44EE" w:rsidRDefault="002B44EE" w:rsidP="0029764D">
      <w:pPr>
        <w:pStyle w:val="afffa"/>
        <w:ind w:left="-284" w:right="-567"/>
        <w:rPr>
          <w:sz w:val="24"/>
          <w:szCs w:val="24"/>
          <w:lang w:bidi="en-US"/>
        </w:rPr>
      </w:pPr>
      <w:r w:rsidRPr="002B44EE">
        <w:rPr>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B44EE" w:rsidRPr="002B44EE" w:rsidRDefault="002B44EE" w:rsidP="0029764D">
      <w:pPr>
        <w:pStyle w:val="afffa"/>
        <w:ind w:left="-284" w:right="-567"/>
        <w:rPr>
          <w:sz w:val="24"/>
          <w:szCs w:val="24"/>
        </w:rPr>
      </w:pPr>
      <w:r w:rsidRPr="002B44EE">
        <w:rPr>
          <w:sz w:val="24"/>
          <w:szCs w:val="24"/>
        </w:rPr>
        <w:t xml:space="preserve">Независимо от вида чтения возможно использование двуязычного словаря. </w:t>
      </w:r>
    </w:p>
    <w:p w:rsidR="002B44EE" w:rsidRPr="002B44EE" w:rsidRDefault="002B44EE" w:rsidP="0029764D">
      <w:pPr>
        <w:pStyle w:val="afffa"/>
        <w:ind w:left="-284" w:right="-567"/>
        <w:rPr>
          <w:b/>
          <w:sz w:val="24"/>
          <w:szCs w:val="24"/>
        </w:rPr>
      </w:pPr>
      <w:r w:rsidRPr="002B44EE">
        <w:rPr>
          <w:b/>
          <w:sz w:val="24"/>
          <w:szCs w:val="24"/>
        </w:rPr>
        <w:t>Письменная речь</w:t>
      </w:r>
    </w:p>
    <w:p w:rsidR="002B44EE" w:rsidRPr="002B44EE" w:rsidRDefault="002B44EE" w:rsidP="0029764D">
      <w:pPr>
        <w:pStyle w:val="afffa"/>
        <w:ind w:left="-284" w:right="-567"/>
        <w:rPr>
          <w:sz w:val="24"/>
          <w:szCs w:val="24"/>
        </w:rPr>
      </w:pPr>
      <w:r w:rsidRPr="002B44EE">
        <w:rPr>
          <w:sz w:val="24"/>
          <w:szCs w:val="24"/>
        </w:rPr>
        <w:t>Дальнейшее развитие и совершенствование письменной речи, а именно умений:</w:t>
      </w:r>
    </w:p>
    <w:p w:rsidR="002B44EE" w:rsidRPr="002B44EE" w:rsidRDefault="002B44EE" w:rsidP="00DC27D4">
      <w:pPr>
        <w:pStyle w:val="afffa"/>
        <w:numPr>
          <w:ilvl w:val="0"/>
          <w:numId w:val="50"/>
        </w:numPr>
        <w:ind w:left="-284" w:right="-567" w:firstLine="814"/>
        <w:rPr>
          <w:sz w:val="24"/>
          <w:szCs w:val="24"/>
        </w:rPr>
      </w:pPr>
      <w:r w:rsidRPr="002B44EE">
        <w:rPr>
          <w:sz w:val="24"/>
          <w:szCs w:val="24"/>
        </w:rPr>
        <w:t>заполнение анкет и формуляров (указывать имя, фамилию, пол, гражданство, национальность, адрес);</w:t>
      </w:r>
    </w:p>
    <w:p w:rsidR="002B44EE" w:rsidRPr="002B44EE" w:rsidRDefault="002B44EE" w:rsidP="00DC27D4">
      <w:pPr>
        <w:pStyle w:val="afffa"/>
        <w:numPr>
          <w:ilvl w:val="0"/>
          <w:numId w:val="50"/>
        </w:numPr>
        <w:ind w:left="-284" w:right="-567" w:firstLine="814"/>
        <w:rPr>
          <w:sz w:val="24"/>
          <w:szCs w:val="24"/>
        </w:rPr>
      </w:pPr>
      <w:r w:rsidRPr="002B44EE">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2B44EE" w:rsidRPr="002B44EE" w:rsidRDefault="002B44EE" w:rsidP="00DC27D4">
      <w:pPr>
        <w:pStyle w:val="afffa"/>
        <w:numPr>
          <w:ilvl w:val="0"/>
          <w:numId w:val="50"/>
        </w:numPr>
        <w:ind w:left="-284" w:right="-567" w:firstLine="814"/>
        <w:rPr>
          <w:sz w:val="24"/>
          <w:szCs w:val="24"/>
        </w:rPr>
      </w:pPr>
      <w:r w:rsidRPr="002B44EE">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B44EE" w:rsidRPr="002B44EE" w:rsidRDefault="002B44EE" w:rsidP="00DC27D4">
      <w:pPr>
        <w:pStyle w:val="afffa"/>
        <w:numPr>
          <w:ilvl w:val="0"/>
          <w:numId w:val="50"/>
        </w:numPr>
        <w:ind w:left="-284" w:right="-567" w:firstLine="814"/>
        <w:rPr>
          <w:sz w:val="24"/>
          <w:szCs w:val="24"/>
        </w:rPr>
      </w:pPr>
      <w:r w:rsidRPr="002B44EE">
        <w:rPr>
          <w:sz w:val="24"/>
          <w:szCs w:val="24"/>
        </w:rPr>
        <w:t>составление плана, тезисов устного/письменного сообщения; краткое изложение результатов проектной деятельности.</w:t>
      </w:r>
    </w:p>
    <w:p w:rsidR="002B44EE" w:rsidRPr="002B44EE" w:rsidRDefault="002B44EE" w:rsidP="00DC27D4">
      <w:pPr>
        <w:pStyle w:val="afffa"/>
        <w:numPr>
          <w:ilvl w:val="0"/>
          <w:numId w:val="50"/>
        </w:numPr>
        <w:ind w:left="-284" w:right="-567" w:firstLine="814"/>
        <w:rPr>
          <w:sz w:val="24"/>
          <w:szCs w:val="24"/>
          <w:lang w:bidi="en-US"/>
        </w:rPr>
      </w:pPr>
      <w:r w:rsidRPr="002B44EE">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2B44EE" w:rsidRPr="002B44EE" w:rsidRDefault="002B44EE" w:rsidP="0029764D">
      <w:pPr>
        <w:pStyle w:val="afffa"/>
        <w:ind w:left="-284" w:right="-567"/>
        <w:rPr>
          <w:b/>
          <w:sz w:val="24"/>
          <w:szCs w:val="24"/>
        </w:rPr>
      </w:pPr>
      <w:r w:rsidRPr="002B44EE">
        <w:rPr>
          <w:b/>
          <w:sz w:val="24"/>
          <w:szCs w:val="24"/>
        </w:rPr>
        <w:t>Языковые средства и навыки оперирования ими</w:t>
      </w:r>
    </w:p>
    <w:p w:rsidR="002B44EE" w:rsidRPr="002B44EE" w:rsidRDefault="002B44EE" w:rsidP="0029764D">
      <w:pPr>
        <w:pStyle w:val="afffa"/>
        <w:ind w:left="-284" w:right="-567"/>
        <w:rPr>
          <w:sz w:val="24"/>
          <w:szCs w:val="24"/>
        </w:rPr>
      </w:pPr>
      <w:r w:rsidRPr="002B44EE">
        <w:rPr>
          <w:b/>
          <w:sz w:val="24"/>
          <w:szCs w:val="24"/>
        </w:rPr>
        <w:t>Орфография и пунктуация</w:t>
      </w:r>
    </w:p>
    <w:p w:rsidR="002B44EE" w:rsidRPr="002B44EE" w:rsidRDefault="002B44EE" w:rsidP="0029764D">
      <w:pPr>
        <w:pStyle w:val="afffa"/>
        <w:ind w:left="-284" w:right="-567"/>
        <w:rPr>
          <w:sz w:val="24"/>
          <w:szCs w:val="24"/>
          <w:lang w:bidi="en-US"/>
        </w:rPr>
      </w:pPr>
      <w:r w:rsidRPr="002B44EE">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B44EE" w:rsidRPr="002B44EE" w:rsidRDefault="002B44EE" w:rsidP="0029764D">
      <w:pPr>
        <w:pStyle w:val="afffa"/>
        <w:ind w:left="-284" w:right="-567"/>
        <w:rPr>
          <w:sz w:val="24"/>
          <w:szCs w:val="24"/>
        </w:rPr>
      </w:pPr>
      <w:r w:rsidRPr="002B44EE">
        <w:rPr>
          <w:b/>
          <w:sz w:val="24"/>
          <w:szCs w:val="24"/>
        </w:rPr>
        <w:t>Фонетическая сторона речи</w:t>
      </w:r>
    </w:p>
    <w:p w:rsidR="002B44EE" w:rsidRPr="002B44EE" w:rsidRDefault="002B44EE" w:rsidP="0029764D">
      <w:pPr>
        <w:pStyle w:val="afffa"/>
        <w:ind w:left="-284" w:right="-567"/>
        <w:rPr>
          <w:sz w:val="24"/>
          <w:szCs w:val="24"/>
        </w:rPr>
      </w:pPr>
      <w:r w:rsidRPr="002B44E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B44EE" w:rsidRPr="002B44EE" w:rsidRDefault="002B44EE" w:rsidP="0029764D">
      <w:pPr>
        <w:pStyle w:val="afffa"/>
        <w:ind w:left="-284" w:right="-567"/>
        <w:rPr>
          <w:sz w:val="24"/>
          <w:szCs w:val="24"/>
        </w:rPr>
      </w:pPr>
      <w:r w:rsidRPr="002B44EE">
        <w:rPr>
          <w:b/>
          <w:sz w:val="24"/>
          <w:szCs w:val="24"/>
        </w:rPr>
        <w:t>Лексическая сторона речи</w:t>
      </w:r>
    </w:p>
    <w:p w:rsidR="002B44EE" w:rsidRPr="002B44EE" w:rsidRDefault="002B44EE" w:rsidP="0029764D">
      <w:pPr>
        <w:pStyle w:val="afffa"/>
        <w:ind w:left="-284" w:right="-567"/>
        <w:rPr>
          <w:sz w:val="24"/>
          <w:szCs w:val="24"/>
        </w:rPr>
      </w:pPr>
      <w:r w:rsidRPr="002B44EE">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B44EE" w:rsidRPr="002B44EE" w:rsidRDefault="002B44EE" w:rsidP="0029764D">
      <w:pPr>
        <w:pStyle w:val="afffa"/>
        <w:ind w:left="-284" w:right="-567"/>
        <w:rPr>
          <w:sz w:val="24"/>
          <w:szCs w:val="24"/>
        </w:rPr>
      </w:pPr>
      <w:r w:rsidRPr="002B44EE">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B44EE" w:rsidRPr="002B44EE" w:rsidRDefault="002B44EE" w:rsidP="0029764D">
      <w:pPr>
        <w:pStyle w:val="afffa"/>
        <w:ind w:left="-284" w:right="-567"/>
        <w:rPr>
          <w:sz w:val="24"/>
          <w:szCs w:val="24"/>
        </w:rPr>
      </w:pPr>
      <w:r w:rsidRPr="002B44EE">
        <w:rPr>
          <w:b/>
          <w:sz w:val="24"/>
          <w:szCs w:val="24"/>
        </w:rPr>
        <w:t>Грамматическая сторона речи</w:t>
      </w:r>
    </w:p>
    <w:p w:rsidR="002B44EE" w:rsidRPr="002B44EE" w:rsidRDefault="002B44EE" w:rsidP="0029764D">
      <w:pPr>
        <w:pStyle w:val="afffa"/>
        <w:ind w:left="-284" w:right="-567"/>
        <w:rPr>
          <w:sz w:val="24"/>
          <w:szCs w:val="24"/>
          <w:lang w:bidi="en-US"/>
        </w:rPr>
      </w:pPr>
      <w:r w:rsidRPr="002B44EE">
        <w:rPr>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B44EE" w:rsidRPr="002B44EE" w:rsidRDefault="002B44EE" w:rsidP="0029764D">
      <w:pPr>
        <w:pStyle w:val="afffa"/>
        <w:ind w:left="-284" w:right="-567"/>
        <w:rPr>
          <w:sz w:val="24"/>
          <w:szCs w:val="24"/>
          <w:lang w:bidi="en-US"/>
        </w:rPr>
      </w:pPr>
      <w:r w:rsidRPr="002B44EE">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B44EE" w:rsidRPr="002B44EE" w:rsidRDefault="002B44EE" w:rsidP="0029764D">
      <w:pPr>
        <w:pStyle w:val="afffa"/>
        <w:ind w:left="-284" w:right="-567"/>
        <w:rPr>
          <w:sz w:val="24"/>
          <w:szCs w:val="24"/>
          <w:lang w:bidi="en-US"/>
        </w:rPr>
      </w:pPr>
      <w:r w:rsidRPr="002B44EE">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B44EE" w:rsidRPr="002B44EE" w:rsidRDefault="002B44EE" w:rsidP="0029764D">
      <w:pPr>
        <w:pStyle w:val="afffa"/>
        <w:ind w:left="-284" w:right="-567"/>
        <w:rPr>
          <w:sz w:val="24"/>
          <w:szCs w:val="24"/>
        </w:rPr>
      </w:pPr>
      <w:r w:rsidRPr="002B44EE">
        <w:rPr>
          <w:b/>
          <w:sz w:val="24"/>
          <w:szCs w:val="24"/>
        </w:rPr>
        <w:t>Социокультурные знания и умения.</w:t>
      </w:r>
    </w:p>
    <w:p w:rsidR="002B44EE" w:rsidRPr="002B44EE" w:rsidRDefault="002B44EE" w:rsidP="0029764D">
      <w:pPr>
        <w:pStyle w:val="afffa"/>
        <w:ind w:left="-284" w:right="-567"/>
        <w:rPr>
          <w:sz w:val="24"/>
          <w:szCs w:val="24"/>
          <w:lang w:bidi="en-US"/>
        </w:rPr>
      </w:pPr>
      <w:r w:rsidRPr="002B44EE">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знаниями о значении родного и иностранного языков в современном мире;</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сведениями о социокультурном портрете стран, говорящих на иностранном языке, их символике и культурном наследии;</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знаниями о реалиях страны/стран изучаемого языка: традициях (в пита</w:t>
      </w:r>
      <w:r w:rsidRPr="002B44EE">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B44EE" w:rsidRPr="002B44EE" w:rsidRDefault="002B44EE" w:rsidP="00DC27D4">
      <w:pPr>
        <w:pStyle w:val="afffa"/>
        <w:numPr>
          <w:ilvl w:val="0"/>
          <w:numId w:val="51"/>
        </w:numPr>
        <w:ind w:left="-284" w:right="-567" w:firstLine="814"/>
        <w:rPr>
          <w:sz w:val="24"/>
          <w:szCs w:val="24"/>
          <w:lang w:bidi="en-US"/>
        </w:rPr>
      </w:pPr>
      <w:r w:rsidRPr="002B44EE">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B44EE" w:rsidRPr="002B44EE" w:rsidRDefault="002B44EE" w:rsidP="0029764D">
      <w:pPr>
        <w:pStyle w:val="afffa"/>
        <w:ind w:left="-284" w:right="-567"/>
        <w:rPr>
          <w:sz w:val="24"/>
          <w:szCs w:val="24"/>
        </w:rPr>
      </w:pPr>
      <w:r w:rsidRPr="002B44EE">
        <w:rPr>
          <w:b/>
          <w:sz w:val="24"/>
          <w:szCs w:val="24"/>
        </w:rPr>
        <w:t>Компенсаторные умения</w:t>
      </w:r>
    </w:p>
    <w:p w:rsidR="002B44EE" w:rsidRPr="002B44EE" w:rsidRDefault="002B44EE" w:rsidP="0029764D">
      <w:pPr>
        <w:pStyle w:val="afffa"/>
        <w:ind w:left="-284" w:right="-567"/>
        <w:rPr>
          <w:sz w:val="24"/>
          <w:szCs w:val="24"/>
        </w:rPr>
      </w:pPr>
      <w:r w:rsidRPr="002B44EE">
        <w:rPr>
          <w:sz w:val="24"/>
          <w:szCs w:val="24"/>
          <w:lang w:bidi="en-US"/>
        </w:rPr>
        <w:t>Совершенствование умений:</w:t>
      </w:r>
    </w:p>
    <w:p w:rsidR="002B44EE" w:rsidRPr="002B44EE" w:rsidRDefault="002B44EE" w:rsidP="00DC27D4">
      <w:pPr>
        <w:pStyle w:val="afffa"/>
        <w:numPr>
          <w:ilvl w:val="0"/>
          <w:numId w:val="52"/>
        </w:numPr>
        <w:ind w:left="-284" w:right="-567" w:firstLine="814"/>
        <w:rPr>
          <w:sz w:val="24"/>
          <w:szCs w:val="24"/>
          <w:lang w:bidi="en-US"/>
        </w:rPr>
      </w:pPr>
      <w:r w:rsidRPr="002B44EE">
        <w:rPr>
          <w:sz w:val="24"/>
          <w:szCs w:val="24"/>
          <w:lang w:bidi="en-US"/>
        </w:rPr>
        <w:t>переспрашивать, просить повторить, уточняя значение незнакомых слов;</w:t>
      </w:r>
    </w:p>
    <w:p w:rsidR="002B44EE" w:rsidRPr="002B44EE" w:rsidRDefault="002B44EE" w:rsidP="00DC27D4">
      <w:pPr>
        <w:pStyle w:val="afffa"/>
        <w:numPr>
          <w:ilvl w:val="0"/>
          <w:numId w:val="52"/>
        </w:numPr>
        <w:ind w:left="-284" w:right="-567" w:firstLine="814"/>
        <w:rPr>
          <w:sz w:val="24"/>
          <w:szCs w:val="24"/>
          <w:lang w:bidi="en-US"/>
        </w:rPr>
      </w:pPr>
      <w:r w:rsidRPr="002B44EE">
        <w:rPr>
          <w:sz w:val="24"/>
          <w:szCs w:val="24"/>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2B44EE" w:rsidRPr="002B44EE" w:rsidRDefault="002B44EE" w:rsidP="00DC27D4">
      <w:pPr>
        <w:pStyle w:val="afffa"/>
        <w:numPr>
          <w:ilvl w:val="0"/>
          <w:numId w:val="52"/>
        </w:numPr>
        <w:ind w:left="-284" w:right="-567" w:firstLine="814"/>
        <w:rPr>
          <w:sz w:val="24"/>
          <w:szCs w:val="24"/>
          <w:lang w:bidi="en-US"/>
        </w:rPr>
      </w:pPr>
      <w:r w:rsidRPr="002B44EE">
        <w:rPr>
          <w:sz w:val="24"/>
          <w:szCs w:val="24"/>
          <w:lang w:bidi="en-US"/>
        </w:rPr>
        <w:t>прогнозировать содержание текста на основе заголовка, предварительно поставленных вопросов и т. д.;</w:t>
      </w:r>
    </w:p>
    <w:p w:rsidR="002B44EE" w:rsidRPr="002B44EE" w:rsidRDefault="002B44EE" w:rsidP="00DC27D4">
      <w:pPr>
        <w:pStyle w:val="afffa"/>
        <w:numPr>
          <w:ilvl w:val="0"/>
          <w:numId w:val="52"/>
        </w:numPr>
        <w:ind w:left="-284" w:right="-567" w:firstLine="814"/>
        <w:rPr>
          <w:sz w:val="24"/>
          <w:szCs w:val="24"/>
          <w:lang w:bidi="en-US"/>
        </w:rPr>
      </w:pPr>
      <w:r w:rsidRPr="002B44EE">
        <w:rPr>
          <w:sz w:val="24"/>
          <w:szCs w:val="24"/>
          <w:lang w:bidi="en-US"/>
        </w:rPr>
        <w:t>догадываться о значении незнакомых слов по контексту, по используемым собеседником жестам и мимике;</w:t>
      </w:r>
    </w:p>
    <w:p w:rsidR="002B44EE" w:rsidRPr="002B44EE" w:rsidRDefault="002B44EE" w:rsidP="00DC27D4">
      <w:pPr>
        <w:pStyle w:val="afffa"/>
        <w:numPr>
          <w:ilvl w:val="0"/>
          <w:numId w:val="52"/>
        </w:numPr>
        <w:ind w:left="-284" w:right="-567" w:firstLine="814"/>
        <w:rPr>
          <w:sz w:val="24"/>
          <w:szCs w:val="24"/>
        </w:rPr>
      </w:pPr>
      <w:r w:rsidRPr="002B44EE">
        <w:rPr>
          <w:sz w:val="24"/>
          <w:szCs w:val="24"/>
          <w:lang w:bidi="en-US"/>
        </w:rPr>
        <w:t>использовать синонимы, антонимы, описание понятия при дефиците языковых средств.</w:t>
      </w:r>
    </w:p>
    <w:p w:rsidR="002B44EE" w:rsidRPr="002B44EE" w:rsidRDefault="002B44EE" w:rsidP="0029764D">
      <w:pPr>
        <w:pStyle w:val="afffa"/>
        <w:ind w:left="-284" w:right="-567"/>
        <w:rPr>
          <w:sz w:val="24"/>
          <w:szCs w:val="24"/>
        </w:rPr>
      </w:pPr>
      <w:r w:rsidRPr="002B44EE">
        <w:rPr>
          <w:b/>
          <w:sz w:val="24"/>
          <w:szCs w:val="24"/>
        </w:rPr>
        <w:t>Общеучебные умения и универсальные способы деятельности</w:t>
      </w:r>
    </w:p>
    <w:p w:rsidR="002B44EE" w:rsidRPr="002B44EE" w:rsidRDefault="002B44EE" w:rsidP="0029764D">
      <w:pPr>
        <w:pStyle w:val="afffa"/>
        <w:ind w:left="-284" w:right="-567"/>
        <w:rPr>
          <w:sz w:val="24"/>
          <w:szCs w:val="24"/>
        </w:rPr>
      </w:pPr>
      <w:r w:rsidRPr="002B44EE">
        <w:rPr>
          <w:sz w:val="24"/>
          <w:szCs w:val="24"/>
        </w:rPr>
        <w:t>Формирование и совершенствование умений:</w:t>
      </w:r>
    </w:p>
    <w:p w:rsidR="002B44EE" w:rsidRPr="002B44EE" w:rsidRDefault="002B44EE" w:rsidP="00DC27D4">
      <w:pPr>
        <w:pStyle w:val="afffa"/>
        <w:numPr>
          <w:ilvl w:val="0"/>
          <w:numId w:val="53"/>
        </w:numPr>
        <w:ind w:left="-284" w:right="-567" w:firstLine="814"/>
        <w:rPr>
          <w:sz w:val="24"/>
          <w:szCs w:val="24"/>
        </w:rPr>
      </w:pPr>
      <w:r w:rsidRPr="002B44EE">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B44EE" w:rsidRPr="002B44EE" w:rsidRDefault="002B44EE" w:rsidP="00DC27D4">
      <w:pPr>
        <w:pStyle w:val="afffa"/>
        <w:numPr>
          <w:ilvl w:val="0"/>
          <w:numId w:val="53"/>
        </w:numPr>
        <w:ind w:left="-284" w:right="-567" w:firstLine="814"/>
        <w:rPr>
          <w:sz w:val="24"/>
          <w:szCs w:val="24"/>
        </w:rPr>
      </w:pPr>
      <w:r w:rsidRPr="002B44EE">
        <w:rPr>
          <w:sz w:val="24"/>
          <w:szCs w:val="24"/>
        </w:rPr>
        <w:t>работать с разными источниками на иностранном языке: справочными материалами, словарями, интернет-ресурсами, литературой;</w:t>
      </w:r>
    </w:p>
    <w:p w:rsidR="002B44EE" w:rsidRPr="002B44EE" w:rsidRDefault="002B44EE" w:rsidP="00DC27D4">
      <w:pPr>
        <w:pStyle w:val="afffa"/>
        <w:numPr>
          <w:ilvl w:val="0"/>
          <w:numId w:val="53"/>
        </w:numPr>
        <w:ind w:left="-284" w:right="-567" w:firstLine="814"/>
        <w:rPr>
          <w:sz w:val="24"/>
          <w:szCs w:val="24"/>
        </w:rPr>
      </w:pPr>
      <w:r w:rsidRPr="002B44EE">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B44EE" w:rsidRPr="002B44EE" w:rsidRDefault="002B44EE" w:rsidP="00DC27D4">
      <w:pPr>
        <w:pStyle w:val="afffa"/>
        <w:numPr>
          <w:ilvl w:val="0"/>
          <w:numId w:val="53"/>
        </w:numPr>
        <w:ind w:left="-284" w:right="-567" w:firstLine="814"/>
        <w:rPr>
          <w:sz w:val="24"/>
          <w:szCs w:val="24"/>
        </w:rPr>
      </w:pPr>
      <w:r w:rsidRPr="002B44EE">
        <w:rPr>
          <w:sz w:val="24"/>
          <w:szCs w:val="24"/>
        </w:rPr>
        <w:t xml:space="preserve">самостоятельно работать в классе и дома. </w:t>
      </w:r>
    </w:p>
    <w:p w:rsidR="002B44EE" w:rsidRPr="002B44EE" w:rsidRDefault="002B44EE" w:rsidP="0029764D">
      <w:pPr>
        <w:pStyle w:val="afffa"/>
        <w:ind w:left="-284" w:right="-567"/>
        <w:rPr>
          <w:b/>
          <w:sz w:val="24"/>
          <w:szCs w:val="24"/>
        </w:rPr>
      </w:pPr>
      <w:r w:rsidRPr="002B44EE">
        <w:rPr>
          <w:b/>
          <w:sz w:val="24"/>
          <w:szCs w:val="24"/>
        </w:rPr>
        <w:t>Специальные учебные умения</w:t>
      </w:r>
    </w:p>
    <w:p w:rsidR="002B44EE" w:rsidRPr="002B44EE" w:rsidRDefault="002B44EE" w:rsidP="0029764D">
      <w:pPr>
        <w:pStyle w:val="afffa"/>
        <w:ind w:left="-284" w:right="-567"/>
        <w:rPr>
          <w:sz w:val="24"/>
          <w:szCs w:val="24"/>
        </w:rPr>
      </w:pPr>
      <w:r w:rsidRPr="002B44EE">
        <w:rPr>
          <w:sz w:val="24"/>
          <w:szCs w:val="24"/>
        </w:rPr>
        <w:t>Формирование и совершенствование умений:</w:t>
      </w:r>
    </w:p>
    <w:p w:rsidR="002B44EE" w:rsidRPr="002B44EE" w:rsidRDefault="002B44EE" w:rsidP="00DC27D4">
      <w:pPr>
        <w:pStyle w:val="afffa"/>
        <w:numPr>
          <w:ilvl w:val="0"/>
          <w:numId w:val="54"/>
        </w:numPr>
        <w:ind w:left="-284" w:right="-567" w:firstLine="814"/>
        <w:rPr>
          <w:sz w:val="24"/>
          <w:szCs w:val="24"/>
        </w:rPr>
      </w:pPr>
      <w:r w:rsidRPr="002B44EE">
        <w:rPr>
          <w:sz w:val="24"/>
          <w:szCs w:val="24"/>
        </w:rPr>
        <w:t>находить ключевые слова и социокультурные реалии в работе над текстом;</w:t>
      </w:r>
    </w:p>
    <w:p w:rsidR="002B44EE" w:rsidRPr="002B44EE" w:rsidRDefault="002B44EE" w:rsidP="00DC27D4">
      <w:pPr>
        <w:pStyle w:val="afffa"/>
        <w:numPr>
          <w:ilvl w:val="0"/>
          <w:numId w:val="54"/>
        </w:numPr>
        <w:ind w:left="-284" w:right="-567" w:firstLine="814"/>
        <w:rPr>
          <w:sz w:val="24"/>
          <w:szCs w:val="24"/>
        </w:rPr>
      </w:pPr>
      <w:r w:rsidRPr="002B44EE">
        <w:rPr>
          <w:sz w:val="24"/>
          <w:szCs w:val="24"/>
        </w:rPr>
        <w:t>семантизировать слова на основе языковой догадки;</w:t>
      </w:r>
    </w:p>
    <w:p w:rsidR="002B44EE" w:rsidRPr="002B44EE" w:rsidRDefault="002B44EE" w:rsidP="00DC27D4">
      <w:pPr>
        <w:pStyle w:val="afffa"/>
        <w:numPr>
          <w:ilvl w:val="0"/>
          <w:numId w:val="54"/>
        </w:numPr>
        <w:ind w:left="-284" w:right="-567" w:firstLine="814"/>
        <w:rPr>
          <w:sz w:val="24"/>
          <w:szCs w:val="24"/>
        </w:rPr>
      </w:pPr>
      <w:r w:rsidRPr="002B44EE">
        <w:rPr>
          <w:sz w:val="24"/>
          <w:szCs w:val="24"/>
        </w:rPr>
        <w:t>осуществлять словообразовательный анализ;</w:t>
      </w:r>
    </w:p>
    <w:p w:rsidR="002B44EE" w:rsidRPr="002B44EE" w:rsidRDefault="002B44EE" w:rsidP="00DC27D4">
      <w:pPr>
        <w:pStyle w:val="afffa"/>
        <w:numPr>
          <w:ilvl w:val="0"/>
          <w:numId w:val="54"/>
        </w:numPr>
        <w:ind w:left="-284" w:right="-567" w:firstLine="814"/>
        <w:rPr>
          <w:sz w:val="24"/>
          <w:szCs w:val="24"/>
        </w:rPr>
      </w:pPr>
      <w:r w:rsidRPr="002B44E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B44EE" w:rsidRPr="002B44EE" w:rsidRDefault="002B44EE" w:rsidP="00DC27D4">
      <w:pPr>
        <w:pStyle w:val="afffa"/>
        <w:numPr>
          <w:ilvl w:val="0"/>
          <w:numId w:val="54"/>
        </w:numPr>
        <w:ind w:left="-284" w:right="-567" w:firstLine="814"/>
        <w:rPr>
          <w:sz w:val="24"/>
          <w:szCs w:val="24"/>
        </w:rPr>
      </w:pPr>
      <w:r w:rsidRPr="002B44EE">
        <w:rPr>
          <w:sz w:val="24"/>
          <w:szCs w:val="24"/>
        </w:rPr>
        <w:t>участвовать в проектной деятельности меж- и метапредметного характера.</w:t>
      </w:r>
    </w:p>
    <w:p w:rsidR="002B44EE" w:rsidRDefault="002B44EE" w:rsidP="0029764D">
      <w:pPr>
        <w:pStyle w:val="afffa"/>
        <w:ind w:left="-284" w:right="-567" w:firstLine="0"/>
        <w:rPr>
          <w:sz w:val="24"/>
          <w:szCs w:val="24"/>
        </w:rPr>
      </w:pPr>
      <w:bookmarkStart w:id="144" w:name="_Toc409691705"/>
      <w:bookmarkStart w:id="145" w:name="_Toc410654031"/>
      <w:bookmarkStart w:id="146" w:name="_Toc414553229"/>
    </w:p>
    <w:p w:rsidR="002B44EE" w:rsidRPr="002B44EE" w:rsidRDefault="002B44EE" w:rsidP="00007C87">
      <w:pPr>
        <w:pStyle w:val="afffa"/>
        <w:ind w:left="-284" w:right="-567" w:firstLine="0"/>
        <w:jc w:val="center"/>
        <w:rPr>
          <w:rFonts w:eastAsia="Times New Roman"/>
          <w:b/>
          <w:bCs/>
          <w:iCs/>
          <w:sz w:val="24"/>
          <w:szCs w:val="24"/>
        </w:rPr>
      </w:pPr>
      <w:r>
        <w:rPr>
          <w:rFonts w:eastAsia="Times New Roman"/>
          <w:b/>
          <w:bCs/>
          <w:iCs/>
          <w:sz w:val="24"/>
          <w:szCs w:val="24"/>
        </w:rPr>
        <w:t>2.2.2.4</w:t>
      </w:r>
      <w:r w:rsidRPr="002B44EE">
        <w:rPr>
          <w:rFonts w:eastAsia="Times New Roman"/>
          <w:b/>
          <w:bCs/>
          <w:iCs/>
          <w:sz w:val="24"/>
          <w:szCs w:val="24"/>
        </w:rPr>
        <w:t>. История России. Всеобщая история</w:t>
      </w:r>
      <w:bookmarkEnd w:id="144"/>
      <w:bookmarkEnd w:id="145"/>
      <w:bookmarkEnd w:id="146"/>
    </w:p>
    <w:p w:rsidR="002B44EE" w:rsidRPr="002B44EE" w:rsidRDefault="002B44EE" w:rsidP="0029764D">
      <w:pPr>
        <w:pStyle w:val="afffa"/>
        <w:ind w:left="-284" w:right="-567"/>
        <w:rPr>
          <w:b/>
          <w:i/>
          <w:sz w:val="24"/>
          <w:szCs w:val="24"/>
        </w:rPr>
      </w:pPr>
      <w:r w:rsidRPr="002B44EE">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B44EE" w:rsidRPr="002B44EE" w:rsidRDefault="002B44EE" w:rsidP="0029764D">
      <w:pPr>
        <w:pStyle w:val="afffa"/>
        <w:ind w:left="-284" w:right="-567"/>
        <w:rPr>
          <w:b/>
          <w:sz w:val="24"/>
          <w:szCs w:val="24"/>
        </w:rPr>
      </w:pPr>
      <w:r w:rsidRPr="002B44EE">
        <w:rPr>
          <w:b/>
          <w:sz w:val="24"/>
          <w:szCs w:val="24"/>
        </w:rPr>
        <w:t>Общая характеристика примерной программы по истории.</w:t>
      </w:r>
    </w:p>
    <w:p w:rsidR="002B44EE" w:rsidRPr="002B44EE" w:rsidRDefault="002B44EE" w:rsidP="0029764D">
      <w:pPr>
        <w:pStyle w:val="afffa"/>
        <w:ind w:left="-284" w:right="-567"/>
        <w:rPr>
          <w:sz w:val="24"/>
          <w:szCs w:val="24"/>
        </w:rPr>
      </w:pPr>
      <w:r w:rsidRPr="002B44EE">
        <w:rPr>
          <w:b/>
          <w:bCs/>
          <w:sz w:val="24"/>
          <w:szCs w:val="24"/>
        </w:rPr>
        <w:lastRenderedPageBreak/>
        <w:t>Целью школьного исторического образования</w:t>
      </w:r>
      <w:r w:rsidRPr="002B44EE">
        <w:rPr>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B44EE" w:rsidRPr="002B44EE" w:rsidRDefault="002B44EE" w:rsidP="0029764D">
      <w:pPr>
        <w:pStyle w:val="afffa"/>
        <w:ind w:left="-284" w:right="-567"/>
        <w:rPr>
          <w:sz w:val="24"/>
          <w:szCs w:val="24"/>
        </w:rPr>
      </w:pPr>
      <w:r w:rsidRPr="002B44EE">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B44EE">
        <w:rPr>
          <w:b/>
          <w:sz w:val="24"/>
          <w:szCs w:val="24"/>
        </w:rPr>
        <w:t>задачи изученияистории в школе</w:t>
      </w:r>
      <w:r w:rsidRPr="002B44EE">
        <w:rPr>
          <w:sz w:val="24"/>
          <w:szCs w:val="24"/>
        </w:rPr>
        <w:t xml:space="preserve">: </w:t>
      </w:r>
    </w:p>
    <w:p w:rsidR="002B44EE" w:rsidRPr="002B44EE" w:rsidRDefault="002B44EE" w:rsidP="00DC27D4">
      <w:pPr>
        <w:pStyle w:val="afffa"/>
        <w:numPr>
          <w:ilvl w:val="0"/>
          <w:numId w:val="55"/>
        </w:numPr>
        <w:ind w:left="-284" w:right="-567" w:firstLine="814"/>
        <w:rPr>
          <w:sz w:val="24"/>
          <w:szCs w:val="24"/>
        </w:rPr>
      </w:pPr>
      <w:r w:rsidRPr="002B44EE">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B44EE" w:rsidRPr="002B44EE" w:rsidRDefault="002B44EE" w:rsidP="00DC27D4">
      <w:pPr>
        <w:pStyle w:val="afffa"/>
        <w:numPr>
          <w:ilvl w:val="0"/>
          <w:numId w:val="55"/>
        </w:numPr>
        <w:ind w:left="-284" w:right="-567" w:firstLine="814"/>
        <w:rPr>
          <w:sz w:val="24"/>
          <w:szCs w:val="24"/>
        </w:rPr>
      </w:pPr>
      <w:r w:rsidRPr="002B44EE">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B44EE" w:rsidRPr="002B44EE" w:rsidRDefault="002B44EE" w:rsidP="00DC27D4">
      <w:pPr>
        <w:pStyle w:val="afffa"/>
        <w:numPr>
          <w:ilvl w:val="0"/>
          <w:numId w:val="55"/>
        </w:numPr>
        <w:ind w:left="-284" w:right="-567" w:firstLine="814"/>
        <w:rPr>
          <w:sz w:val="24"/>
          <w:szCs w:val="24"/>
        </w:rPr>
      </w:pPr>
      <w:r w:rsidRPr="002B44EE">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B44EE" w:rsidRPr="002B44EE" w:rsidRDefault="002B44EE" w:rsidP="00DC27D4">
      <w:pPr>
        <w:pStyle w:val="afffa"/>
        <w:numPr>
          <w:ilvl w:val="0"/>
          <w:numId w:val="55"/>
        </w:numPr>
        <w:ind w:left="-284" w:right="-567" w:firstLine="814"/>
        <w:rPr>
          <w:sz w:val="24"/>
          <w:szCs w:val="24"/>
        </w:rPr>
      </w:pPr>
      <w:r w:rsidRPr="002B44EE">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B44EE" w:rsidRPr="002B44EE" w:rsidRDefault="002B44EE" w:rsidP="00DC27D4">
      <w:pPr>
        <w:pStyle w:val="afffa"/>
        <w:numPr>
          <w:ilvl w:val="0"/>
          <w:numId w:val="55"/>
        </w:numPr>
        <w:ind w:left="-284" w:right="-567" w:firstLine="814"/>
        <w:rPr>
          <w:sz w:val="24"/>
          <w:szCs w:val="24"/>
        </w:rPr>
      </w:pPr>
      <w:r w:rsidRPr="002B44EE">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B44EE" w:rsidRPr="002B44EE" w:rsidRDefault="002B44EE" w:rsidP="0029764D">
      <w:pPr>
        <w:pStyle w:val="afffa"/>
        <w:ind w:left="-284" w:right="-567"/>
        <w:rPr>
          <w:sz w:val="24"/>
          <w:szCs w:val="24"/>
        </w:rPr>
      </w:pPr>
      <w:r w:rsidRPr="002B44EE">
        <w:rPr>
          <w:sz w:val="24"/>
          <w:szCs w:val="24"/>
        </w:rPr>
        <w:t xml:space="preserve">В соответствии с Концепцией нового учебно-методического комплекса по отечественной истории </w:t>
      </w:r>
      <w:r w:rsidRPr="002B44EE">
        <w:rPr>
          <w:b/>
          <w:sz w:val="24"/>
          <w:szCs w:val="24"/>
        </w:rPr>
        <w:t>базовыми принципами</w:t>
      </w:r>
      <w:r w:rsidRPr="002B44EE">
        <w:rPr>
          <w:sz w:val="24"/>
          <w:szCs w:val="24"/>
        </w:rPr>
        <w:t xml:space="preserve"> школьного исторического образования являются: </w:t>
      </w:r>
    </w:p>
    <w:p w:rsidR="002B44EE" w:rsidRPr="002B44EE" w:rsidRDefault="002B44EE" w:rsidP="00DC27D4">
      <w:pPr>
        <w:pStyle w:val="afffa"/>
        <w:numPr>
          <w:ilvl w:val="0"/>
          <w:numId w:val="56"/>
        </w:numPr>
        <w:ind w:left="-284" w:right="-567" w:firstLine="814"/>
        <w:rPr>
          <w:sz w:val="24"/>
          <w:szCs w:val="24"/>
        </w:rPr>
      </w:pPr>
      <w:r w:rsidRPr="002B44EE">
        <w:rPr>
          <w:sz w:val="24"/>
          <w:szCs w:val="24"/>
        </w:rPr>
        <w:t xml:space="preserve">идея преемственности исторических периодов, в т.ч. </w:t>
      </w:r>
      <w:r w:rsidRPr="002B44EE">
        <w:rPr>
          <w:iCs/>
          <w:sz w:val="24"/>
          <w:szCs w:val="24"/>
        </w:rPr>
        <w:t>непрерывности</w:t>
      </w:r>
      <w:r w:rsidRPr="002B44EE">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B44EE" w:rsidRPr="002B44EE" w:rsidRDefault="002B44EE" w:rsidP="00DC27D4">
      <w:pPr>
        <w:pStyle w:val="afffa"/>
        <w:numPr>
          <w:ilvl w:val="0"/>
          <w:numId w:val="56"/>
        </w:numPr>
        <w:ind w:left="-284" w:right="-567" w:firstLine="814"/>
        <w:rPr>
          <w:sz w:val="24"/>
          <w:szCs w:val="24"/>
        </w:rPr>
      </w:pPr>
      <w:r w:rsidRPr="002B44EE">
        <w:rPr>
          <w:sz w:val="24"/>
          <w:szCs w:val="24"/>
        </w:rPr>
        <w:t xml:space="preserve">рассмотрение истории России как </w:t>
      </w:r>
      <w:r w:rsidRPr="002B44EE">
        <w:rPr>
          <w:iCs/>
          <w:sz w:val="24"/>
          <w:szCs w:val="24"/>
        </w:rPr>
        <w:t>неотъемлемой части мирового исторического процесса</w:t>
      </w:r>
      <w:r w:rsidRPr="002B44EE">
        <w:rPr>
          <w:sz w:val="24"/>
          <w:szCs w:val="24"/>
        </w:rPr>
        <w:t xml:space="preserve">, понимание особенностей ее развития, места и роли в мировой истории и в современном мире; </w:t>
      </w:r>
    </w:p>
    <w:p w:rsidR="002B44EE" w:rsidRPr="002B44EE" w:rsidRDefault="002B44EE" w:rsidP="00DC27D4">
      <w:pPr>
        <w:pStyle w:val="afffa"/>
        <w:numPr>
          <w:ilvl w:val="0"/>
          <w:numId w:val="56"/>
        </w:numPr>
        <w:ind w:left="-284" w:right="-567" w:firstLine="814"/>
        <w:rPr>
          <w:sz w:val="24"/>
          <w:szCs w:val="24"/>
        </w:rPr>
      </w:pPr>
      <w:r w:rsidRPr="002B44EE">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2B44EE" w:rsidRPr="002B44EE" w:rsidRDefault="002B44EE" w:rsidP="00DC27D4">
      <w:pPr>
        <w:pStyle w:val="afffa"/>
        <w:numPr>
          <w:ilvl w:val="0"/>
          <w:numId w:val="56"/>
        </w:numPr>
        <w:ind w:left="-284" w:right="-567" w:firstLine="814"/>
        <w:rPr>
          <w:sz w:val="24"/>
          <w:szCs w:val="24"/>
        </w:rPr>
      </w:pPr>
      <w:r w:rsidRPr="002B44EE">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B44EE" w:rsidRPr="002B44EE" w:rsidRDefault="002B44EE" w:rsidP="00DC27D4">
      <w:pPr>
        <w:pStyle w:val="afffa"/>
        <w:numPr>
          <w:ilvl w:val="0"/>
          <w:numId w:val="56"/>
        </w:numPr>
        <w:ind w:left="-284" w:right="-567" w:firstLine="814"/>
        <w:rPr>
          <w:sz w:val="24"/>
          <w:szCs w:val="24"/>
        </w:rPr>
      </w:pPr>
      <w:r w:rsidRPr="002B44EE">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2B44EE" w:rsidRPr="002B44EE" w:rsidRDefault="002B44EE" w:rsidP="00DC27D4">
      <w:pPr>
        <w:pStyle w:val="afffa"/>
        <w:numPr>
          <w:ilvl w:val="0"/>
          <w:numId w:val="56"/>
        </w:numPr>
        <w:ind w:left="-284" w:right="-567" w:firstLine="814"/>
        <w:rPr>
          <w:sz w:val="24"/>
          <w:szCs w:val="24"/>
        </w:rPr>
      </w:pPr>
      <w:r w:rsidRPr="002B44EE">
        <w:rPr>
          <w:sz w:val="24"/>
          <w:szCs w:val="24"/>
        </w:rPr>
        <w:lastRenderedPageBreak/>
        <w:t>познавательное значение российской, региональной и мировой истории;</w:t>
      </w:r>
    </w:p>
    <w:p w:rsidR="002B44EE" w:rsidRPr="002B44EE" w:rsidRDefault="002B44EE" w:rsidP="00DC27D4">
      <w:pPr>
        <w:pStyle w:val="afffa"/>
        <w:numPr>
          <w:ilvl w:val="0"/>
          <w:numId w:val="56"/>
        </w:numPr>
        <w:ind w:left="-284" w:right="-567" w:firstLine="814"/>
        <w:rPr>
          <w:sz w:val="24"/>
          <w:szCs w:val="24"/>
        </w:rPr>
      </w:pPr>
      <w:r w:rsidRPr="002B44EE">
        <w:rPr>
          <w:sz w:val="24"/>
          <w:szCs w:val="24"/>
        </w:rPr>
        <w:t>формирование требований к каждой ступени непрерывного исторического образования на протяжении всей жизни.</w:t>
      </w:r>
    </w:p>
    <w:p w:rsidR="002B44EE" w:rsidRPr="002B44EE" w:rsidRDefault="002B44EE" w:rsidP="0029764D">
      <w:pPr>
        <w:pStyle w:val="afffa"/>
        <w:ind w:left="-284" w:right="-567"/>
        <w:rPr>
          <w:sz w:val="24"/>
          <w:szCs w:val="24"/>
        </w:rPr>
      </w:pPr>
      <w:r w:rsidRPr="002B44EE">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B44EE" w:rsidRPr="002B44EE" w:rsidRDefault="002B44EE" w:rsidP="0029764D">
      <w:pPr>
        <w:pStyle w:val="afffa"/>
        <w:ind w:left="-284" w:right="-567"/>
        <w:rPr>
          <w:sz w:val="24"/>
          <w:szCs w:val="24"/>
        </w:rPr>
      </w:pPr>
      <w:r w:rsidRPr="002B44EE">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2B44EE" w:rsidRPr="002B44EE" w:rsidRDefault="002B44EE" w:rsidP="00DC27D4">
      <w:pPr>
        <w:pStyle w:val="afffa"/>
        <w:numPr>
          <w:ilvl w:val="0"/>
          <w:numId w:val="57"/>
        </w:numPr>
        <w:ind w:left="-284" w:right="-567" w:firstLine="814"/>
        <w:rPr>
          <w:sz w:val="24"/>
          <w:szCs w:val="24"/>
        </w:rPr>
      </w:pPr>
      <w:r w:rsidRPr="002B44EE">
        <w:rPr>
          <w:sz w:val="24"/>
          <w:szCs w:val="24"/>
        </w:rPr>
        <w:t>принцип научности, определяющий соответствие учебных единиц основным результатам научных исследований;</w:t>
      </w:r>
    </w:p>
    <w:p w:rsidR="002B44EE" w:rsidRPr="002B44EE" w:rsidRDefault="002B44EE" w:rsidP="00DC27D4">
      <w:pPr>
        <w:pStyle w:val="afffa"/>
        <w:numPr>
          <w:ilvl w:val="0"/>
          <w:numId w:val="57"/>
        </w:numPr>
        <w:ind w:left="-284" w:right="-567" w:firstLine="814"/>
        <w:rPr>
          <w:sz w:val="24"/>
          <w:szCs w:val="24"/>
        </w:rPr>
      </w:pPr>
      <w:r w:rsidRPr="002B44EE">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B44EE" w:rsidRPr="002B44EE" w:rsidRDefault="002B44EE" w:rsidP="00DC27D4">
      <w:pPr>
        <w:pStyle w:val="afffa"/>
        <w:numPr>
          <w:ilvl w:val="0"/>
          <w:numId w:val="57"/>
        </w:numPr>
        <w:ind w:left="-284" w:right="-567" w:firstLine="814"/>
        <w:rPr>
          <w:sz w:val="24"/>
          <w:szCs w:val="24"/>
        </w:rPr>
      </w:pPr>
      <w:r w:rsidRPr="002B44EE">
        <w:rPr>
          <w:sz w:val="24"/>
          <w:szCs w:val="24"/>
        </w:rPr>
        <w:t xml:space="preserve">многофакторный подход к освещению истории всех сторон жизни государства и общества; </w:t>
      </w:r>
    </w:p>
    <w:p w:rsidR="002B44EE" w:rsidRPr="002B44EE" w:rsidRDefault="002B44EE" w:rsidP="00DC27D4">
      <w:pPr>
        <w:pStyle w:val="afffa"/>
        <w:numPr>
          <w:ilvl w:val="0"/>
          <w:numId w:val="57"/>
        </w:numPr>
        <w:ind w:left="-284" w:right="-567" w:firstLine="814"/>
        <w:rPr>
          <w:sz w:val="24"/>
          <w:szCs w:val="24"/>
        </w:rPr>
      </w:pPr>
      <w:r w:rsidRPr="002B44EE">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B44EE" w:rsidRPr="002B44EE" w:rsidRDefault="002B44EE" w:rsidP="00DC27D4">
      <w:pPr>
        <w:pStyle w:val="afffa"/>
        <w:numPr>
          <w:ilvl w:val="0"/>
          <w:numId w:val="57"/>
        </w:numPr>
        <w:ind w:left="-284" w:right="-567" w:firstLine="814"/>
        <w:rPr>
          <w:sz w:val="24"/>
          <w:szCs w:val="24"/>
        </w:rPr>
      </w:pPr>
      <w:r w:rsidRPr="002B44EE">
        <w:rPr>
          <w:sz w:val="24"/>
          <w:szCs w:val="24"/>
        </w:rPr>
        <w:t>антропологический подход, формирующий личностное эмоционально окрашенное восприятие прошлого;</w:t>
      </w:r>
    </w:p>
    <w:p w:rsidR="002B44EE" w:rsidRPr="002B44EE" w:rsidRDefault="002B44EE" w:rsidP="00DC27D4">
      <w:pPr>
        <w:pStyle w:val="afffa"/>
        <w:numPr>
          <w:ilvl w:val="0"/>
          <w:numId w:val="57"/>
        </w:numPr>
        <w:ind w:left="-284" w:right="-567" w:firstLine="814"/>
        <w:rPr>
          <w:sz w:val="24"/>
          <w:szCs w:val="24"/>
        </w:rPr>
      </w:pPr>
      <w:r w:rsidRPr="002B44EE">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B44EE" w:rsidRPr="002B44EE" w:rsidRDefault="002B44EE" w:rsidP="0029764D">
      <w:pPr>
        <w:pStyle w:val="afffa"/>
        <w:ind w:left="-284" w:right="-567"/>
        <w:rPr>
          <w:b/>
          <w:i/>
          <w:sz w:val="24"/>
          <w:szCs w:val="24"/>
        </w:rPr>
      </w:pPr>
    </w:p>
    <w:p w:rsidR="002B44EE" w:rsidRPr="002B44EE" w:rsidRDefault="002B44EE" w:rsidP="0029764D">
      <w:pPr>
        <w:pStyle w:val="afffa"/>
        <w:ind w:left="-284" w:right="-567"/>
        <w:rPr>
          <w:b/>
          <w:sz w:val="24"/>
          <w:szCs w:val="24"/>
        </w:rPr>
      </w:pPr>
      <w:r w:rsidRPr="002B44EE">
        <w:rPr>
          <w:b/>
          <w:sz w:val="24"/>
          <w:szCs w:val="24"/>
        </w:rPr>
        <w:t>Место учебного предмета «История» в Примерном учебном плане основного общего образования.</w:t>
      </w:r>
    </w:p>
    <w:p w:rsidR="002B44EE" w:rsidRPr="002B44EE" w:rsidRDefault="002B44EE" w:rsidP="0029764D">
      <w:pPr>
        <w:pStyle w:val="afffa"/>
        <w:ind w:left="-284" w:right="-567"/>
        <w:rPr>
          <w:sz w:val="24"/>
          <w:szCs w:val="24"/>
        </w:rPr>
      </w:pPr>
      <w:r w:rsidRPr="002B44EE">
        <w:rPr>
          <w:sz w:val="24"/>
          <w:szCs w:val="24"/>
        </w:rPr>
        <w:t xml:space="preserve">Предмет «История» изучается на уровне основного общего образования в качестве обязательного предмета в 5-9 классах. </w:t>
      </w:r>
    </w:p>
    <w:p w:rsidR="002B44EE" w:rsidRPr="002B44EE" w:rsidRDefault="002B44EE" w:rsidP="0029764D">
      <w:pPr>
        <w:pStyle w:val="afffa"/>
        <w:ind w:left="-284" w:right="-567"/>
        <w:rPr>
          <w:sz w:val="24"/>
          <w:szCs w:val="24"/>
        </w:rPr>
      </w:pPr>
      <w:r w:rsidRPr="002B44EE">
        <w:rPr>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B44EE" w:rsidRPr="002B44EE" w:rsidRDefault="002B44EE" w:rsidP="0029764D">
      <w:pPr>
        <w:pStyle w:val="afffa"/>
        <w:ind w:left="-284" w:right="-567"/>
        <w:rPr>
          <w:sz w:val="24"/>
          <w:szCs w:val="24"/>
        </w:rPr>
      </w:pPr>
      <w:r w:rsidRPr="002B44EE">
        <w:rPr>
          <w:sz w:val="24"/>
          <w:szCs w:val="24"/>
        </w:rPr>
        <w:t xml:space="preserve">Структурно предмет «История» включает учебные курсы по всеобщей истории и истории России. </w:t>
      </w:r>
    </w:p>
    <w:p w:rsidR="002B44EE" w:rsidRPr="002B44EE" w:rsidRDefault="002B44EE" w:rsidP="0029764D">
      <w:pPr>
        <w:pStyle w:val="afffa"/>
        <w:ind w:left="-284" w:right="-567"/>
        <w:rPr>
          <w:sz w:val="24"/>
          <w:szCs w:val="24"/>
        </w:rPr>
      </w:pPr>
      <w:r w:rsidRPr="002B44EE">
        <w:rPr>
          <w:sz w:val="24"/>
          <w:szCs w:val="24"/>
        </w:rPr>
        <w:t xml:space="preserve">Знакомство обучающихся при получении основного общего образования с предметом «История» начинается с курса </w:t>
      </w:r>
      <w:r w:rsidRPr="002B44EE">
        <w:rPr>
          <w:b/>
          <w:sz w:val="24"/>
          <w:szCs w:val="24"/>
        </w:rPr>
        <w:t>всеобщей истории</w:t>
      </w:r>
      <w:r w:rsidRPr="002B44EE">
        <w:rPr>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w:t>
      </w:r>
      <w:r w:rsidRPr="002B44EE">
        <w:rPr>
          <w:sz w:val="24"/>
          <w:szCs w:val="24"/>
        </w:rPr>
        <w:lastRenderedPageBreak/>
        <w:t xml:space="preserve">представление о процессах, явлениях и понятиях мировой истории, сформировать знания о месте и роли России в мировом историческом процессе. </w:t>
      </w:r>
    </w:p>
    <w:p w:rsidR="002B44EE" w:rsidRPr="002B44EE" w:rsidRDefault="002B44EE" w:rsidP="0029764D">
      <w:pPr>
        <w:pStyle w:val="afffa"/>
        <w:ind w:left="-284" w:right="-567"/>
        <w:rPr>
          <w:sz w:val="24"/>
          <w:szCs w:val="24"/>
        </w:rPr>
      </w:pPr>
      <w:r w:rsidRPr="002B44EE">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B44EE" w:rsidRPr="002B44EE" w:rsidRDefault="002B44EE" w:rsidP="0029764D">
      <w:pPr>
        <w:pStyle w:val="afffa"/>
        <w:ind w:left="-284" w:right="-567"/>
        <w:rPr>
          <w:sz w:val="24"/>
          <w:szCs w:val="24"/>
        </w:rPr>
      </w:pPr>
      <w:r w:rsidRPr="002B44EE">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B44EE" w:rsidRPr="002B44EE" w:rsidRDefault="002B44EE" w:rsidP="0029764D">
      <w:pPr>
        <w:pStyle w:val="afffa"/>
        <w:ind w:left="-284" w:right="-567"/>
        <w:rPr>
          <w:i/>
          <w:sz w:val="24"/>
          <w:szCs w:val="24"/>
        </w:rPr>
      </w:pPr>
      <w:r w:rsidRPr="002B44EE">
        <w:rPr>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B44EE" w:rsidRPr="002B44EE" w:rsidRDefault="002B44EE" w:rsidP="0029764D">
      <w:pPr>
        <w:pStyle w:val="afffa"/>
        <w:ind w:left="-284" w:right="-567"/>
        <w:rPr>
          <w:sz w:val="24"/>
          <w:szCs w:val="24"/>
        </w:rPr>
      </w:pPr>
      <w:r w:rsidRPr="002B44EE">
        <w:rPr>
          <w:sz w:val="24"/>
          <w:szCs w:val="24"/>
        </w:rPr>
        <w:t xml:space="preserve">Курс </w:t>
      </w:r>
      <w:r w:rsidRPr="002B44EE">
        <w:rPr>
          <w:b/>
          <w:sz w:val="24"/>
          <w:szCs w:val="24"/>
        </w:rPr>
        <w:t>отечественной истории</w:t>
      </w:r>
      <w:r w:rsidRPr="002B44EE">
        <w:rPr>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B44EE" w:rsidRPr="002B44EE" w:rsidRDefault="002B44EE" w:rsidP="0029764D">
      <w:pPr>
        <w:pStyle w:val="afffa"/>
        <w:ind w:left="-284" w:right="-567"/>
        <w:rPr>
          <w:sz w:val="24"/>
          <w:szCs w:val="24"/>
        </w:rPr>
      </w:pPr>
      <w:r w:rsidRPr="002B44EE">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B44EE">
        <w:rPr>
          <w:b/>
          <w:sz w:val="24"/>
          <w:szCs w:val="24"/>
        </w:rPr>
        <w:t>синхронизации курсов истории России и всеобщей истории</w:t>
      </w:r>
      <w:r w:rsidRPr="002B44EE">
        <w:rPr>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B44EE" w:rsidRPr="002B44EE" w:rsidRDefault="002B44EE" w:rsidP="0029764D">
      <w:pPr>
        <w:pStyle w:val="afffa"/>
        <w:ind w:left="-284" w:right="-567"/>
        <w:rPr>
          <w:sz w:val="24"/>
          <w:szCs w:val="24"/>
        </w:rPr>
      </w:pPr>
      <w:r w:rsidRPr="002B44EE">
        <w:rPr>
          <w:b/>
          <w:sz w:val="24"/>
          <w:szCs w:val="24"/>
        </w:rPr>
        <w:t>Патриотическая основа</w:t>
      </w:r>
      <w:r w:rsidRPr="002B44EE">
        <w:rPr>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w:t>
      </w:r>
      <w:r w:rsidRPr="002B44EE">
        <w:rPr>
          <w:sz w:val="24"/>
          <w:szCs w:val="24"/>
        </w:rPr>
        <w:lastRenderedPageBreak/>
        <w:t xml:space="preserve">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B44EE" w:rsidRPr="002B44EE" w:rsidRDefault="002B44EE" w:rsidP="0029764D">
      <w:pPr>
        <w:pStyle w:val="afffa"/>
        <w:ind w:left="-284" w:right="-567"/>
        <w:rPr>
          <w:sz w:val="24"/>
          <w:szCs w:val="24"/>
        </w:rPr>
      </w:pPr>
      <w:r w:rsidRPr="002B44EE">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B44EE" w:rsidRPr="002B44EE" w:rsidRDefault="002B44EE" w:rsidP="0029764D">
      <w:pPr>
        <w:pStyle w:val="afffa"/>
        <w:ind w:left="-284" w:right="-567"/>
        <w:rPr>
          <w:sz w:val="24"/>
          <w:szCs w:val="24"/>
        </w:rPr>
      </w:pPr>
      <w:r w:rsidRPr="002B44EE">
        <w:rPr>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B44EE">
        <w:rPr>
          <w:b/>
          <w:sz w:val="24"/>
          <w:szCs w:val="24"/>
        </w:rPr>
        <w:t>взаимодействии культур и религий</w:t>
      </w:r>
      <w:r w:rsidRPr="002B44EE">
        <w:rPr>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B44EE" w:rsidRPr="002B44EE" w:rsidRDefault="002B44EE" w:rsidP="0029764D">
      <w:pPr>
        <w:pStyle w:val="afffa"/>
        <w:ind w:left="-284" w:right="-567"/>
        <w:rPr>
          <w:sz w:val="24"/>
          <w:szCs w:val="24"/>
        </w:rPr>
      </w:pPr>
      <w:r w:rsidRPr="002B44EE">
        <w:rPr>
          <w:sz w:val="24"/>
          <w:szCs w:val="24"/>
        </w:rPr>
        <w:t xml:space="preserve">Одной из главных задач школьного курса истории является </w:t>
      </w:r>
      <w:r w:rsidRPr="002B44EE">
        <w:rPr>
          <w:b/>
          <w:sz w:val="24"/>
          <w:szCs w:val="24"/>
        </w:rPr>
        <w:t>формирование гражданской общероссийской идентичности</w:t>
      </w:r>
      <w:r w:rsidRPr="002B44EE">
        <w:rPr>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B44EE" w:rsidRPr="002B44EE" w:rsidRDefault="002B44EE" w:rsidP="0029764D">
      <w:pPr>
        <w:pStyle w:val="afffa"/>
        <w:ind w:left="-284" w:right="-567"/>
        <w:rPr>
          <w:sz w:val="24"/>
          <w:szCs w:val="24"/>
        </w:rPr>
      </w:pPr>
      <w:r w:rsidRPr="002B44EE">
        <w:rPr>
          <w:sz w:val="24"/>
          <w:szCs w:val="24"/>
        </w:rPr>
        <w:t xml:space="preserve">Необходимо увеличить количество учебного времени на изучение материалов по </w:t>
      </w:r>
      <w:r w:rsidRPr="002B44EE">
        <w:rPr>
          <w:b/>
          <w:sz w:val="24"/>
          <w:szCs w:val="24"/>
        </w:rPr>
        <w:t>истории культуры</w:t>
      </w:r>
      <w:r w:rsidRPr="002B44EE">
        <w:rPr>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B44EE" w:rsidRPr="002B44EE" w:rsidRDefault="002B44EE" w:rsidP="0029764D">
      <w:pPr>
        <w:pStyle w:val="afffa"/>
        <w:ind w:left="-284" w:right="-567"/>
        <w:rPr>
          <w:sz w:val="24"/>
          <w:szCs w:val="24"/>
        </w:rPr>
      </w:pPr>
      <w:r w:rsidRPr="002B44EE">
        <w:rPr>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w:t>
      </w:r>
      <w:r w:rsidRPr="002B44EE">
        <w:rPr>
          <w:sz w:val="24"/>
          <w:szCs w:val="24"/>
        </w:rPr>
        <w:lastRenderedPageBreak/>
        <w:t>определяющим могут быть либо экономические, либо внутриполитические или внешнеполитические факторы.</w:t>
      </w:r>
    </w:p>
    <w:p w:rsidR="002B44EE" w:rsidRPr="002B44EE" w:rsidRDefault="002B44EE" w:rsidP="0029764D">
      <w:pPr>
        <w:pStyle w:val="afffa"/>
        <w:ind w:left="-284" w:right="-567"/>
        <w:rPr>
          <w:sz w:val="24"/>
          <w:szCs w:val="24"/>
        </w:rPr>
      </w:pPr>
      <w:r w:rsidRPr="002B44EE">
        <w:rPr>
          <w:sz w:val="24"/>
          <w:szCs w:val="24"/>
        </w:rPr>
        <w:t>Концепцией нового учебно-методического комплекса по отечественной истории в качестве</w:t>
      </w:r>
      <w:r w:rsidR="0068768C">
        <w:rPr>
          <w:sz w:val="24"/>
          <w:szCs w:val="24"/>
        </w:rPr>
        <w:t xml:space="preserve"> </w:t>
      </w:r>
      <w:r w:rsidRPr="002B44EE">
        <w:rPr>
          <w:sz w:val="24"/>
          <w:szCs w:val="24"/>
        </w:rPr>
        <w:t xml:space="preserve">наиболее оптимальной предложена модель, при которой </w:t>
      </w:r>
      <w:r w:rsidRPr="002B44EE">
        <w:rPr>
          <w:b/>
          <w:sz w:val="24"/>
          <w:szCs w:val="24"/>
        </w:rPr>
        <w:t>изучение истории будет строиться по линейной системе с 5 по 10 классы</w:t>
      </w:r>
      <w:r w:rsidRPr="002B44EE">
        <w:rPr>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B44EE" w:rsidRPr="002B44EE" w:rsidRDefault="002B44EE" w:rsidP="0029764D">
      <w:pPr>
        <w:pStyle w:val="afffa"/>
        <w:ind w:left="-284" w:right="-567"/>
        <w:rPr>
          <w:sz w:val="24"/>
          <w:szCs w:val="24"/>
        </w:rPr>
      </w:pPr>
      <w:r w:rsidRPr="002B44EE">
        <w:rPr>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2B44EE" w:rsidRPr="002B44EE" w:rsidRDefault="002B44EE" w:rsidP="0029764D">
      <w:pPr>
        <w:pStyle w:val="afffa"/>
        <w:ind w:left="-284" w:right="-567"/>
        <w:rPr>
          <w:sz w:val="24"/>
          <w:szCs w:val="24"/>
        </w:rPr>
      </w:pPr>
      <w:r w:rsidRPr="002B44EE">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B44EE" w:rsidRPr="002B44EE" w:rsidRDefault="002B44EE" w:rsidP="0029764D">
      <w:pPr>
        <w:pStyle w:val="afffa"/>
        <w:ind w:left="-284" w:right="-567"/>
        <w:rPr>
          <w:b/>
          <w:sz w:val="24"/>
          <w:szCs w:val="24"/>
        </w:rPr>
      </w:pPr>
      <w:r w:rsidRPr="002B44EE">
        <w:rPr>
          <w:b/>
          <w:sz w:val="24"/>
          <w:szCs w:val="24"/>
        </w:rPr>
        <w:t>История России. Всеобщая история</w:t>
      </w:r>
    </w:p>
    <w:p w:rsidR="002B44EE" w:rsidRPr="002B44EE" w:rsidRDefault="002B44EE" w:rsidP="0029764D">
      <w:pPr>
        <w:pStyle w:val="afffa"/>
        <w:ind w:left="-284" w:right="-567"/>
        <w:rPr>
          <w:b/>
          <w:bCs/>
          <w:sz w:val="24"/>
          <w:szCs w:val="24"/>
        </w:rPr>
      </w:pPr>
      <w:r w:rsidRPr="002B44EE">
        <w:rPr>
          <w:b/>
          <w:sz w:val="24"/>
          <w:szCs w:val="24"/>
        </w:rPr>
        <w:t>История России</w:t>
      </w:r>
    </w:p>
    <w:p w:rsidR="002B44EE" w:rsidRPr="002B44EE" w:rsidRDefault="002B44EE" w:rsidP="0029764D">
      <w:pPr>
        <w:pStyle w:val="afffa"/>
        <w:ind w:left="-284" w:right="-567"/>
        <w:rPr>
          <w:b/>
          <w:bCs/>
          <w:sz w:val="24"/>
          <w:szCs w:val="24"/>
        </w:rPr>
      </w:pPr>
      <w:r w:rsidRPr="002B44EE">
        <w:rPr>
          <w:b/>
          <w:bCs/>
          <w:sz w:val="24"/>
          <w:szCs w:val="24"/>
        </w:rPr>
        <w:t>От Древней Руси к Российскому государству</w:t>
      </w:r>
    </w:p>
    <w:p w:rsidR="002B44EE" w:rsidRPr="002B44EE" w:rsidRDefault="002B44EE" w:rsidP="0029764D">
      <w:pPr>
        <w:pStyle w:val="afffa"/>
        <w:ind w:left="-284" w:right="-567"/>
        <w:rPr>
          <w:b/>
          <w:bCs/>
          <w:sz w:val="24"/>
          <w:szCs w:val="24"/>
        </w:rPr>
      </w:pPr>
      <w:r w:rsidRPr="002B44EE">
        <w:rPr>
          <w:b/>
          <w:bCs/>
          <w:sz w:val="24"/>
          <w:szCs w:val="24"/>
        </w:rPr>
        <w:t>Введение</w:t>
      </w:r>
    </w:p>
    <w:p w:rsidR="002B44EE" w:rsidRPr="002B44EE" w:rsidRDefault="002B44EE" w:rsidP="0029764D">
      <w:pPr>
        <w:pStyle w:val="afffa"/>
        <w:ind w:left="-284" w:right="-567"/>
        <w:rPr>
          <w:sz w:val="24"/>
          <w:szCs w:val="24"/>
        </w:rPr>
      </w:pPr>
      <w:r w:rsidRPr="002B44EE">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B44EE" w:rsidRPr="002B44EE" w:rsidRDefault="002B44EE" w:rsidP="0029764D">
      <w:pPr>
        <w:pStyle w:val="afffa"/>
        <w:ind w:left="-284" w:right="-567"/>
        <w:rPr>
          <w:b/>
          <w:bCs/>
          <w:sz w:val="24"/>
          <w:szCs w:val="24"/>
        </w:rPr>
      </w:pPr>
      <w:r w:rsidRPr="002B44EE">
        <w:rPr>
          <w:b/>
          <w:bCs/>
          <w:sz w:val="24"/>
          <w:szCs w:val="24"/>
        </w:rPr>
        <w:t xml:space="preserve">Народы и государства на территории нашей страны в древности </w:t>
      </w:r>
    </w:p>
    <w:p w:rsidR="002B44EE" w:rsidRPr="002B44EE" w:rsidRDefault="002B44EE" w:rsidP="0029764D">
      <w:pPr>
        <w:pStyle w:val="afffa"/>
        <w:ind w:left="-284" w:right="-567"/>
        <w:rPr>
          <w:sz w:val="24"/>
          <w:szCs w:val="24"/>
        </w:rPr>
      </w:pPr>
      <w:r w:rsidRPr="002B44EE">
        <w:rPr>
          <w:sz w:val="24"/>
          <w:szCs w:val="24"/>
        </w:rPr>
        <w:t xml:space="preserve">Заселение территории нашей страны человеком. Каменный век. </w:t>
      </w:r>
      <w:r w:rsidRPr="002B44EE">
        <w:rPr>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B44EE" w:rsidRPr="002B44EE" w:rsidRDefault="002B44EE" w:rsidP="0029764D">
      <w:pPr>
        <w:pStyle w:val="afffa"/>
        <w:ind w:left="-284" w:right="-567"/>
        <w:rPr>
          <w:i/>
          <w:sz w:val="24"/>
          <w:szCs w:val="24"/>
        </w:rPr>
      </w:pPr>
      <w:r w:rsidRPr="002B44EE">
        <w:rPr>
          <w:sz w:val="24"/>
          <w:szCs w:val="24"/>
        </w:rPr>
        <w:t xml:space="preserve">Народы, проживавшие на этой территории до середины I тысячелетия до н.э. </w:t>
      </w:r>
      <w:r w:rsidRPr="002B44EE">
        <w:rPr>
          <w:i/>
          <w:sz w:val="24"/>
          <w:szCs w:val="24"/>
        </w:rPr>
        <w:t xml:space="preserve">Античные города-государства Северного Причерноморья. Боспорское царство. Скифское царство. Дербент. </w:t>
      </w:r>
    </w:p>
    <w:p w:rsidR="002B44EE" w:rsidRPr="002B44EE" w:rsidRDefault="002B44EE" w:rsidP="0029764D">
      <w:pPr>
        <w:pStyle w:val="afffa"/>
        <w:ind w:left="-284" w:right="-567"/>
        <w:rPr>
          <w:b/>
          <w:bCs/>
          <w:sz w:val="24"/>
          <w:szCs w:val="24"/>
        </w:rPr>
      </w:pPr>
      <w:r w:rsidRPr="002B44EE">
        <w:rPr>
          <w:b/>
          <w:bCs/>
          <w:sz w:val="24"/>
          <w:szCs w:val="24"/>
        </w:rPr>
        <w:t xml:space="preserve">Восточная Европа в середине I тыс. н.э. </w:t>
      </w:r>
    </w:p>
    <w:p w:rsidR="002B44EE" w:rsidRPr="002B44EE" w:rsidRDefault="002B44EE" w:rsidP="0029764D">
      <w:pPr>
        <w:pStyle w:val="afffa"/>
        <w:ind w:left="-284" w:right="-567"/>
        <w:rPr>
          <w:b/>
          <w:bCs/>
          <w:i/>
          <w:sz w:val="24"/>
          <w:szCs w:val="24"/>
        </w:rPr>
      </w:pPr>
      <w:r w:rsidRPr="002B44EE">
        <w:rPr>
          <w:sz w:val="24"/>
          <w:szCs w:val="24"/>
        </w:rPr>
        <w:lastRenderedPageBreak/>
        <w:t xml:space="preserve">Великое переселение народов. </w:t>
      </w:r>
      <w:r w:rsidRPr="002B44EE">
        <w:rPr>
          <w:i/>
          <w:sz w:val="24"/>
          <w:szCs w:val="24"/>
        </w:rPr>
        <w:t>Миграция готов. Нашествие гуннов.</w:t>
      </w:r>
      <w:r w:rsidRPr="002B44EE">
        <w:rPr>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B44EE">
        <w:rPr>
          <w:i/>
          <w:sz w:val="24"/>
          <w:szCs w:val="24"/>
        </w:rPr>
        <w:t>Славянские общности Восточной Европы.</w:t>
      </w:r>
      <w:r w:rsidRPr="002B44EE">
        <w:rPr>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B44EE">
        <w:rPr>
          <w:i/>
          <w:sz w:val="24"/>
          <w:szCs w:val="24"/>
        </w:rPr>
        <w:t xml:space="preserve">. Тюркский каганат. Хазарский каганат. Волжская Булгария. </w:t>
      </w:r>
    </w:p>
    <w:p w:rsidR="002B44EE" w:rsidRPr="002B44EE" w:rsidRDefault="002B44EE" w:rsidP="0029764D">
      <w:pPr>
        <w:pStyle w:val="afffa"/>
        <w:ind w:left="-284" w:right="-567"/>
        <w:rPr>
          <w:b/>
          <w:bCs/>
          <w:sz w:val="24"/>
          <w:szCs w:val="24"/>
        </w:rPr>
      </w:pPr>
      <w:r w:rsidRPr="002B44EE">
        <w:rPr>
          <w:b/>
          <w:bCs/>
          <w:sz w:val="24"/>
          <w:szCs w:val="24"/>
        </w:rPr>
        <w:t xml:space="preserve">Образование государства Русь </w:t>
      </w:r>
    </w:p>
    <w:p w:rsidR="002B44EE" w:rsidRPr="002B44EE" w:rsidRDefault="002B44EE" w:rsidP="0029764D">
      <w:pPr>
        <w:pStyle w:val="afffa"/>
        <w:ind w:left="-284" w:right="-567"/>
        <w:rPr>
          <w:i/>
          <w:sz w:val="24"/>
          <w:szCs w:val="24"/>
        </w:rPr>
      </w:pPr>
      <w:r w:rsidRPr="002B44EE">
        <w:rPr>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B44EE" w:rsidRPr="002B44EE" w:rsidRDefault="002B44EE" w:rsidP="0029764D">
      <w:pPr>
        <w:pStyle w:val="afffa"/>
        <w:ind w:left="-284" w:right="-567"/>
        <w:rPr>
          <w:sz w:val="24"/>
          <w:szCs w:val="24"/>
        </w:rPr>
      </w:pPr>
      <w:r w:rsidRPr="002B44EE">
        <w:rPr>
          <w:i/>
          <w:sz w:val="24"/>
          <w:szCs w:val="24"/>
        </w:rPr>
        <w:t>Государства Центральной и Западной Европы. Первые известия о Руси.</w:t>
      </w:r>
      <w:r w:rsidRPr="002B44EE">
        <w:rPr>
          <w:sz w:val="24"/>
          <w:szCs w:val="24"/>
        </w:rPr>
        <w:t xml:space="preserve"> Проблема образования Древнерусского государства. Начало династии Рюриковичей. </w:t>
      </w:r>
    </w:p>
    <w:p w:rsidR="002B44EE" w:rsidRPr="002B44EE" w:rsidRDefault="002B44EE" w:rsidP="0029764D">
      <w:pPr>
        <w:pStyle w:val="afffa"/>
        <w:ind w:left="-284" w:right="-567"/>
        <w:rPr>
          <w:sz w:val="24"/>
          <w:szCs w:val="24"/>
        </w:rPr>
      </w:pPr>
      <w:r w:rsidRPr="002B44EE">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B44EE" w:rsidRPr="002B44EE" w:rsidRDefault="002B44EE" w:rsidP="0029764D">
      <w:pPr>
        <w:pStyle w:val="afffa"/>
        <w:ind w:left="-284" w:right="-567"/>
        <w:rPr>
          <w:sz w:val="24"/>
          <w:szCs w:val="24"/>
        </w:rPr>
      </w:pPr>
      <w:r w:rsidRPr="002B44EE">
        <w:rPr>
          <w:sz w:val="24"/>
          <w:szCs w:val="24"/>
        </w:rPr>
        <w:t xml:space="preserve">Принятие христианства и его значение. Византийское наследие на Руси. </w:t>
      </w:r>
    </w:p>
    <w:p w:rsidR="002B44EE" w:rsidRPr="002B44EE" w:rsidRDefault="002B44EE" w:rsidP="0029764D">
      <w:pPr>
        <w:pStyle w:val="afffa"/>
        <w:ind w:left="-284" w:right="-567"/>
        <w:rPr>
          <w:b/>
          <w:bCs/>
          <w:sz w:val="24"/>
          <w:szCs w:val="24"/>
        </w:rPr>
      </w:pPr>
      <w:r w:rsidRPr="002B44EE">
        <w:rPr>
          <w:b/>
          <w:bCs/>
          <w:sz w:val="24"/>
          <w:szCs w:val="24"/>
        </w:rPr>
        <w:t xml:space="preserve">Русь в конце X – начале XII в. </w:t>
      </w:r>
    </w:p>
    <w:p w:rsidR="002B44EE" w:rsidRPr="002B44EE" w:rsidRDefault="002B44EE" w:rsidP="0029764D">
      <w:pPr>
        <w:pStyle w:val="afffa"/>
        <w:ind w:left="-284" w:right="-567"/>
        <w:rPr>
          <w:sz w:val="24"/>
          <w:szCs w:val="24"/>
        </w:rPr>
      </w:pPr>
      <w:r w:rsidRPr="002B44EE">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B44EE" w:rsidRPr="002B44EE" w:rsidRDefault="002B44EE" w:rsidP="0029764D">
      <w:pPr>
        <w:pStyle w:val="afffa"/>
        <w:ind w:left="-284" w:right="-567"/>
        <w:rPr>
          <w:sz w:val="24"/>
          <w:szCs w:val="24"/>
        </w:rPr>
      </w:pPr>
      <w:r w:rsidRPr="002B44EE">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B44EE">
        <w:rPr>
          <w:i/>
          <w:sz w:val="24"/>
          <w:szCs w:val="24"/>
        </w:rPr>
        <w:t>церковные уставы.</w:t>
      </w:r>
    </w:p>
    <w:p w:rsidR="002B44EE" w:rsidRPr="002B44EE" w:rsidRDefault="002B44EE" w:rsidP="0029764D">
      <w:pPr>
        <w:pStyle w:val="afffa"/>
        <w:ind w:left="-284" w:right="-567"/>
        <w:rPr>
          <w:sz w:val="24"/>
          <w:szCs w:val="24"/>
        </w:rPr>
      </w:pPr>
      <w:r w:rsidRPr="002B44EE">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B44EE">
        <w:rPr>
          <w:i/>
          <w:sz w:val="24"/>
          <w:szCs w:val="24"/>
        </w:rPr>
        <w:t>(Дешт-и-Кипчак</w:t>
      </w:r>
      <w:r w:rsidRPr="002B44EE">
        <w:rPr>
          <w:sz w:val="24"/>
          <w:szCs w:val="24"/>
        </w:rPr>
        <w:t xml:space="preserve">), </w:t>
      </w:r>
      <w:r w:rsidRPr="002B44EE">
        <w:rPr>
          <w:i/>
          <w:sz w:val="24"/>
          <w:szCs w:val="24"/>
        </w:rPr>
        <w:t>странами Центральной, Западной и Северной Европы.</w:t>
      </w:r>
    </w:p>
    <w:p w:rsidR="002B44EE" w:rsidRPr="002B44EE" w:rsidRDefault="002B44EE" w:rsidP="0029764D">
      <w:pPr>
        <w:pStyle w:val="afffa"/>
        <w:ind w:left="-284" w:right="-567"/>
        <w:rPr>
          <w:b/>
          <w:bCs/>
          <w:sz w:val="24"/>
          <w:szCs w:val="24"/>
        </w:rPr>
      </w:pPr>
      <w:r w:rsidRPr="002B44EE">
        <w:rPr>
          <w:b/>
          <w:bCs/>
          <w:sz w:val="24"/>
          <w:szCs w:val="24"/>
        </w:rPr>
        <w:t xml:space="preserve">Культурное пространство </w:t>
      </w:r>
    </w:p>
    <w:p w:rsidR="002B44EE" w:rsidRPr="002B44EE" w:rsidRDefault="002B44EE" w:rsidP="0029764D">
      <w:pPr>
        <w:pStyle w:val="afffa"/>
        <w:ind w:left="-284" w:right="-567"/>
        <w:rPr>
          <w:sz w:val="24"/>
          <w:szCs w:val="24"/>
        </w:rPr>
      </w:pPr>
      <w:r w:rsidRPr="002B44EE">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B44EE" w:rsidRPr="002B44EE" w:rsidRDefault="002B44EE" w:rsidP="0029764D">
      <w:pPr>
        <w:pStyle w:val="afffa"/>
        <w:ind w:left="-284" w:right="-567"/>
        <w:rPr>
          <w:sz w:val="24"/>
          <w:szCs w:val="24"/>
        </w:rPr>
      </w:pPr>
      <w:r w:rsidRPr="002B44EE">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B44EE">
        <w:rPr>
          <w:i/>
          <w:sz w:val="24"/>
          <w:szCs w:val="24"/>
        </w:rPr>
        <w:t>«Новгородская псалтирь». «Остромирово Евангелие».</w:t>
      </w:r>
      <w:r w:rsidRPr="002B44EE">
        <w:rPr>
          <w:sz w:val="24"/>
          <w:szCs w:val="24"/>
        </w:rPr>
        <w:t xml:space="preserve"> Появление древнерусской литературы. </w:t>
      </w:r>
      <w:r w:rsidRPr="002B44EE">
        <w:rPr>
          <w:i/>
          <w:sz w:val="24"/>
          <w:szCs w:val="24"/>
        </w:rPr>
        <w:t>«Слово о Законе и Благодати».</w:t>
      </w:r>
      <w:r w:rsidRPr="002B44EE">
        <w:rPr>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w:t>
      </w:r>
      <w:r w:rsidRPr="002B44EE">
        <w:rPr>
          <w:sz w:val="24"/>
          <w:szCs w:val="24"/>
        </w:rPr>
        <w:lastRenderedPageBreak/>
        <w:t xml:space="preserve">строительства: Десятинная церковь, София Киевская, София Новгородская. Материальная культура. Ремесло. Военное дело и оружие. </w:t>
      </w:r>
    </w:p>
    <w:p w:rsidR="002B44EE" w:rsidRPr="002B44EE" w:rsidRDefault="002B44EE" w:rsidP="0029764D">
      <w:pPr>
        <w:pStyle w:val="afffa"/>
        <w:ind w:left="-284" w:right="-567"/>
        <w:rPr>
          <w:b/>
          <w:bCs/>
          <w:sz w:val="24"/>
          <w:szCs w:val="24"/>
        </w:rPr>
      </w:pPr>
      <w:r w:rsidRPr="002B44EE">
        <w:rPr>
          <w:b/>
          <w:bCs/>
          <w:sz w:val="24"/>
          <w:szCs w:val="24"/>
        </w:rPr>
        <w:t xml:space="preserve">Русь в середине XII – начале XIII в. </w:t>
      </w:r>
    </w:p>
    <w:p w:rsidR="002B44EE" w:rsidRPr="002B44EE" w:rsidRDefault="002B44EE" w:rsidP="0029764D">
      <w:pPr>
        <w:pStyle w:val="afffa"/>
        <w:ind w:left="-284" w:right="-567"/>
        <w:rPr>
          <w:sz w:val="24"/>
          <w:szCs w:val="24"/>
        </w:rPr>
      </w:pPr>
      <w:r w:rsidRPr="002B44EE">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B44EE">
        <w:rPr>
          <w:i/>
          <w:sz w:val="24"/>
          <w:szCs w:val="24"/>
        </w:rPr>
        <w:t xml:space="preserve">Эволюция общественного строя и права.Внешняя политика русских земель в евразийском контексте. </w:t>
      </w:r>
    </w:p>
    <w:p w:rsidR="002B44EE" w:rsidRPr="002B44EE" w:rsidRDefault="002B44EE" w:rsidP="0029764D">
      <w:pPr>
        <w:pStyle w:val="afffa"/>
        <w:ind w:left="-284" w:right="-567"/>
        <w:rPr>
          <w:sz w:val="24"/>
          <w:szCs w:val="24"/>
        </w:rPr>
      </w:pPr>
      <w:r w:rsidRPr="002B44EE">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B44EE" w:rsidRPr="002B44EE" w:rsidRDefault="002B44EE" w:rsidP="0029764D">
      <w:pPr>
        <w:pStyle w:val="afffa"/>
        <w:ind w:left="-284" w:right="-567"/>
        <w:rPr>
          <w:sz w:val="24"/>
          <w:szCs w:val="24"/>
        </w:rPr>
      </w:pPr>
      <w:r w:rsidRPr="002B44EE">
        <w:rPr>
          <w:b/>
          <w:bCs/>
          <w:sz w:val="24"/>
          <w:szCs w:val="24"/>
        </w:rPr>
        <w:t>Русские земли в середине XIII - XIV в</w:t>
      </w:r>
      <w:r w:rsidRPr="002B44EE">
        <w:rPr>
          <w:sz w:val="24"/>
          <w:szCs w:val="24"/>
        </w:rPr>
        <w:t xml:space="preserve">. </w:t>
      </w:r>
    </w:p>
    <w:p w:rsidR="002B44EE" w:rsidRPr="002B44EE" w:rsidRDefault="002B44EE" w:rsidP="0029764D">
      <w:pPr>
        <w:pStyle w:val="afffa"/>
        <w:ind w:left="-284" w:right="-567"/>
        <w:rPr>
          <w:sz w:val="24"/>
          <w:szCs w:val="24"/>
        </w:rPr>
      </w:pPr>
      <w:r w:rsidRPr="002B44EE">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B44EE" w:rsidRPr="002B44EE" w:rsidRDefault="002B44EE" w:rsidP="0029764D">
      <w:pPr>
        <w:pStyle w:val="afffa"/>
        <w:ind w:left="-284" w:right="-567"/>
        <w:rPr>
          <w:i/>
          <w:sz w:val="24"/>
          <w:szCs w:val="24"/>
        </w:rPr>
      </w:pPr>
      <w:r w:rsidRPr="002B44EE">
        <w:rPr>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B44EE">
        <w:rPr>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B44EE" w:rsidRPr="002B44EE" w:rsidRDefault="002B44EE" w:rsidP="0029764D">
      <w:pPr>
        <w:pStyle w:val="afffa"/>
        <w:ind w:left="-284" w:right="-567"/>
        <w:rPr>
          <w:sz w:val="24"/>
          <w:szCs w:val="24"/>
        </w:rPr>
      </w:pPr>
      <w:r w:rsidRPr="002B44EE">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B44EE" w:rsidRPr="002B44EE" w:rsidRDefault="002B44EE" w:rsidP="0029764D">
      <w:pPr>
        <w:pStyle w:val="afffa"/>
        <w:ind w:left="-284" w:right="-567"/>
        <w:rPr>
          <w:sz w:val="24"/>
          <w:szCs w:val="24"/>
        </w:rPr>
      </w:pPr>
      <w:r w:rsidRPr="002B44EE">
        <w:rPr>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B44EE" w:rsidRPr="002B44EE" w:rsidRDefault="002B44EE" w:rsidP="0029764D">
      <w:pPr>
        <w:pStyle w:val="afffa"/>
        <w:ind w:left="-284" w:right="-567"/>
        <w:rPr>
          <w:b/>
          <w:bCs/>
          <w:sz w:val="24"/>
          <w:szCs w:val="24"/>
        </w:rPr>
      </w:pPr>
      <w:r w:rsidRPr="002B44EE">
        <w:rPr>
          <w:b/>
          <w:bCs/>
          <w:sz w:val="24"/>
          <w:szCs w:val="24"/>
        </w:rPr>
        <w:t xml:space="preserve">Народы и государства степной зоны Восточной Европы и Сибири в XIII-XV вв. </w:t>
      </w:r>
    </w:p>
    <w:p w:rsidR="002B44EE" w:rsidRPr="002B44EE" w:rsidRDefault="002B44EE" w:rsidP="0029764D">
      <w:pPr>
        <w:pStyle w:val="afffa"/>
        <w:ind w:left="-284" w:right="-567"/>
        <w:rPr>
          <w:sz w:val="24"/>
          <w:szCs w:val="24"/>
        </w:rPr>
      </w:pPr>
      <w:r w:rsidRPr="002B44EE">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B44EE" w:rsidRPr="002B44EE" w:rsidRDefault="002B44EE" w:rsidP="0029764D">
      <w:pPr>
        <w:pStyle w:val="afffa"/>
        <w:ind w:left="-284" w:right="-567"/>
        <w:rPr>
          <w:sz w:val="24"/>
          <w:szCs w:val="24"/>
        </w:rPr>
      </w:pPr>
      <w:r w:rsidRPr="002B44EE">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B44EE">
        <w:rPr>
          <w:i/>
          <w:sz w:val="24"/>
          <w:szCs w:val="24"/>
        </w:rPr>
        <w:t>Касимовское ханство.</w:t>
      </w:r>
      <w:r w:rsidRPr="002B44EE">
        <w:rPr>
          <w:sz w:val="24"/>
          <w:szCs w:val="24"/>
        </w:rPr>
        <w:t xml:space="preserve"> Дикое поле. Народы Северного Кавказа. </w:t>
      </w:r>
      <w:r w:rsidRPr="002B44EE">
        <w:rPr>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2B44EE" w:rsidRPr="002B44EE" w:rsidRDefault="002B44EE" w:rsidP="0029764D">
      <w:pPr>
        <w:pStyle w:val="afffa"/>
        <w:ind w:left="-284" w:right="-567"/>
        <w:rPr>
          <w:b/>
          <w:bCs/>
          <w:sz w:val="24"/>
          <w:szCs w:val="24"/>
        </w:rPr>
      </w:pPr>
      <w:r w:rsidRPr="002B44EE">
        <w:rPr>
          <w:b/>
          <w:bCs/>
          <w:sz w:val="24"/>
          <w:szCs w:val="24"/>
        </w:rPr>
        <w:t xml:space="preserve">Культурное пространство </w:t>
      </w:r>
    </w:p>
    <w:p w:rsidR="002B44EE" w:rsidRPr="002B44EE" w:rsidRDefault="002B44EE" w:rsidP="0029764D">
      <w:pPr>
        <w:pStyle w:val="afffa"/>
        <w:ind w:left="-284" w:right="-567"/>
        <w:rPr>
          <w:sz w:val="24"/>
          <w:szCs w:val="24"/>
        </w:rPr>
      </w:pPr>
      <w:r w:rsidRPr="002B44EE">
        <w:rPr>
          <w:i/>
          <w:sz w:val="24"/>
          <w:szCs w:val="24"/>
        </w:rPr>
        <w:t>Изменения в представлениях о картине мира в Евразии в связи с завершением монгольских завоеваний.</w:t>
      </w:r>
      <w:r w:rsidRPr="002B44EE">
        <w:rPr>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r w:rsidRPr="002B44EE">
        <w:rPr>
          <w:sz w:val="24"/>
          <w:szCs w:val="24"/>
        </w:rPr>
        <w:lastRenderedPageBreak/>
        <w:t xml:space="preserve">Памятники Куликовского цикла. Жития. Епифаний Премудрый. Архитектура. Изобразительное искусство. Феофан Грек. Андрей Рублев. </w:t>
      </w:r>
    </w:p>
    <w:p w:rsidR="002B44EE" w:rsidRPr="002B44EE" w:rsidRDefault="002B44EE" w:rsidP="0029764D">
      <w:pPr>
        <w:pStyle w:val="afffa"/>
        <w:ind w:left="-284" w:right="-567"/>
        <w:rPr>
          <w:b/>
          <w:bCs/>
          <w:sz w:val="24"/>
          <w:szCs w:val="24"/>
        </w:rPr>
      </w:pPr>
      <w:r w:rsidRPr="002B44EE">
        <w:rPr>
          <w:b/>
          <w:bCs/>
          <w:sz w:val="24"/>
          <w:szCs w:val="24"/>
        </w:rPr>
        <w:t xml:space="preserve">Формирование единого Русского государства в XV веке </w:t>
      </w:r>
    </w:p>
    <w:p w:rsidR="002B44EE" w:rsidRPr="002B44EE" w:rsidRDefault="002B44EE" w:rsidP="0029764D">
      <w:pPr>
        <w:pStyle w:val="afffa"/>
        <w:ind w:left="-284" w:right="-567"/>
        <w:rPr>
          <w:sz w:val="24"/>
          <w:szCs w:val="24"/>
        </w:rPr>
      </w:pPr>
      <w:r w:rsidRPr="002B44EE">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B44EE">
        <w:rPr>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B44EE">
        <w:rPr>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B44EE">
        <w:rPr>
          <w:i/>
          <w:sz w:val="24"/>
          <w:szCs w:val="24"/>
        </w:rPr>
        <w:t>Формирование аппарата управления единого государства. Перемены в устройстве двора великого князя:</w:t>
      </w:r>
      <w:r w:rsidRPr="002B44EE">
        <w:rPr>
          <w:sz w:val="24"/>
          <w:szCs w:val="24"/>
        </w:rPr>
        <w:t xml:space="preserve"> новая государственная символика; царский титул и регалии; дворцовое и церковное строительство. Московский Кремль. </w:t>
      </w:r>
    </w:p>
    <w:p w:rsidR="002B44EE" w:rsidRPr="002B44EE" w:rsidRDefault="002B44EE" w:rsidP="0029764D">
      <w:pPr>
        <w:pStyle w:val="afffa"/>
        <w:ind w:left="-284" w:right="-567"/>
        <w:rPr>
          <w:b/>
          <w:bCs/>
          <w:sz w:val="24"/>
          <w:szCs w:val="24"/>
        </w:rPr>
      </w:pPr>
      <w:r w:rsidRPr="002B44EE">
        <w:rPr>
          <w:b/>
          <w:bCs/>
          <w:sz w:val="24"/>
          <w:szCs w:val="24"/>
        </w:rPr>
        <w:t xml:space="preserve">Культурное пространство </w:t>
      </w:r>
    </w:p>
    <w:p w:rsidR="002B44EE" w:rsidRPr="002B44EE" w:rsidRDefault="002B44EE" w:rsidP="0029764D">
      <w:pPr>
        <w:pStyle w:val="afffa"/>
        <w:ind w:left="-284" w:right="-567"/>
        <w:rPr>
          <w:sz w:val="24"/>
          <w:szCs w:val="24"/>
        </w:rPr>
      </w:pPr>
      <w:r w:rsidRPr="002B44EE">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B44EE">
        <w:rPr>
          <w:i/>
          <w:sz w:val="24"/>
          <w:szCs w:val="24"/>
        </w:rPr>
        <w:t>Внутрицерковная борьба (иосифляне и нестяжатели, ереси).</w:t>
      </w:r>
      <w:r w:rsidRPr="002B44EE">
        <w:rPr>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B44EE">
        <w:rPr>
          <w:i/>
          <w:sz w:val="24"/>
          <w:szCs w:val="24"/>
        </w:rPr>
        <w:t>Повседневная жизнь горожан и сельских жителей в древнерусский и раннемосковский периоды.</w:t>
      </w:r>
    </w:p>
    <w:p w:rsidR="002B44EE" w:rsidRPr="002B44EE" w:rsidRDefault="002B44EE" w:rsidP="0029764D">
      <w:pPr>
        <w:pStyle w:val="afffa"/>
        <w:ind w:left="-284" w:right="-567"/>
        <w:rPr>
          <w:b/>
          <w:sz w:val="24"/>
          <w:szCs w:val="24"/>
        </w:rPr>
      </w:pPr>
      <w:r w:rsidRPr="002B44EE">
        <w:rPr>
          <w:b/>
          <w:sz w:val="24"/>
          <w:szCs w:val="24"/>
        </w:rPr>
        <w:t>Региональный компонент</w:t>
      </w:r>
    </w:p>
    <w:p w:rsidR="002B44EE" w:rsidRPr="002B44EE" w:rsidRDefault="002B44EE" w:rsidP="0029764D">
      <w:pPr>
        <w:pStyle w:val="afffa"/>
        <w:ind w:left="-284" w:right="-567"/>
        <w:rPr>
          <w:sz w:val="24"/>
          <w:szCs w:val="24"/>
        </w:rPr>
      </w:pPr>
      <w:r w:rsidRPr="002B44EE">
        <w:rPr>
          <w:sz w:val="24"/>
          <w:szCs w:val="24"/>
        </w:rPr>
        <w:t>Наш регион в древности и средневековье.</w:t>
      </w:r>
    </w:p>
    <w:p w:rsidR="002B44EE" w:rsidRPr="002B44EE" w:rsidRDefault="002B44EE" w:rsidP="0029764D">
      <w:pPr>
        <w:pStyle w:val="afffa"/>
        <w:ind w:left="-284" w:right="-567"/>
        <w:rPr>
          <w:b/>
          <w:bCs/>
          <w:sz w:val="24"/>
          <w:szCs w:val="24"/>
        </w:rPr>
      </w:pPr>
      <w:r w:rsidRPr="002B44EE">
        <w:rPr>
          <w:b/>
          <w:bCs/>
          <w:sz w:val="24"/>
          <w:szCs w:val="24"/>
        </w:rPr>
        <w:t xml:space="preserve">Россия В XVI – XVII вв.: от великого княжества к царствуРоссия в XVI веке </w:t>
      </w:r>
    </w:p>
    <w:p w:rsidR="002B44EE" w:rsidRPr="002B44EE" w:rsidRDefault="002B44EE" w:rsidP="0029764D">
      <w:pPr>
        <w:pStyle w:val="afffa"/>
        <w:ind w:left="-284" w:right="-567"/>
        <w:rPr>
          <w:sz w:val="24"/>
          <w:szCs w:val="24"/>
        </w:rPr>
      </w:pPr>
      <w:r w:rsidRPr="002B44EE">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B44EE" w:rsidRPr="002B44EE" w:rsidRDefault="002B44EE" w:rsidP="0029764D">
      <w:pPr>
        <w:pStyle w:val="afffa"/>
        <w:ind w:left="-284" w:right="-567"/>
        <w:rPr>
          <w:sz w:val="24"/>
          <w:szCs w:val="24"/>
        </w:rPr>
      </w:pPr>
      <w:r w:rsidRPr="002B44EE">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B44EE">
        <w:rPr>
          <w:i/>
          <w:sz w:val="24"/>
          <w:szCs w:val="24"/>
        </w:rPr>
        <w:t>«Малая дума».</w:t>
      </w:r>
      <w:r w:rsidRPr="002B44EE">
        <w:rPr>
          <w:sz w:val="24"/>
          <w:szCs w:val="24"/>
        </w:rPr>
        <w:t xml:space="preserve"> Местничество. Местное управление: наместники и волостели, система кормлений. Государство и церковь. </w:t>
      </w:r>
    </w:p>
    <w:p w:rsidR="002B44EE" w:rsidRPr="002B44EE" w:rsidRDefault="002B44EE" w:rsidP="0029764D">
      <w:pPr>
        <w:pStyle w:val="afffa"/>
        <w:ind w:left="-284" w:right="-567"/>
        <w:rPr>
          <w:sz w:val="24"/>
          <w:szCs w:val="24"/>
        </w:rPr>
      </w:pPr>
      <w:r w:rsidRPr="002B44EE">
        <w:rPr>
          <w:sz w:val="24"/>
          <w:szCs w:val="24"/>
        </w:rPr>
        <w:t xml:space="preserve">Регентство Елены Глинской. Сопротивление удельных князей великокняжеской власти. </w:t>
      </w:r>
      <w:r w:rsidRPr="002B44EE">
        <w:rPr>
          <w:i/>
          <w:sz w:val="24"/>
          <w:szCs w:val="24"/>
        </w:rPr>
        <w:t>Мятеж князя Андрея Старицкого.</w:t>
      </w:r>
      <w:r w:rsidRPr="002B44EE">
        <w:rPr>
          <w:sz w:val="24"/>
          <w:szCs w:val="24"/>
        </w:rPr>
        <w:t xml:space="preserve"> Унификация денежной системы. </w:t>
      </w:r>
      <w:r w:rsidRPr="002B44EE">
        <w:rPr>
          <w:i/>
          <w:sz w:val="24"/>
          <w:szCs w:val="24"/>
        </w:rPr>
        <w:t>Стародубская война с Польшей и Литвой.</w:t>
      </w:r>
    </w:p>
    <w:p w:rsidR="002B44EE" w:rsidRPr="002B44EE" w:rsidRDefault="002B44EE" w:rsidP="0029764D">
      <w:pPr>
        <w:pStyle w:val="afffa"/>
        <w:ind w:left="-284" w:right="-567"/>
        <w:rPr>
          <w:i/>
          <w:sz w:val="24"/>
          <w:szCs w:val="24"/>
        </w:rPr>
      </w:pPr>
      <w:r w:rsidRPr="002B44EE">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B44EE">
        <w:rPr>
          <w:i/>
          <w:sz w:val="24"/>
          <w:szCs w:val="24"/>
        </w:rPr>
        <w:t xml:space="preserve">Ереси Матвея Башкина и Феодосия Косого. </w:t>
      </w:r>
    </w:p>
    <w:p w:rsidR="002B44EE" w:rsidRPr="002B44EE" w:rsidRDefault="002B44EE" w:rsidP="0029764D">
      <w:pPr>
        <w:pStyle w:val="afffa"/>
        <w:ind w:left="-284" w:right="-567"/>
        <w:rPr>
          <w:sz w:val="24"/>
          <w:szCs w:val="24"/>
        </w:rPr>
      </w:pPr>
      <w:r w:rsidRPr="002B44EE">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B44EE">
        <w:rPr>
          <w:i/>
          <w:sz w:val="24"/>
          <w:szCs w:val="24"/>
        </w:rPr>
        <w:t>дискуссии о характере народного представительства.</w:t>
      </w:r>
      <w:r w:rsidRPr="002B44EE">
        <w:rPr>
          <w:sz w:val="24"/>
          <w:szCs w:val="24"/>
        </w:rPr>
        <w:t xml:space="preserve"> Отмена </w:t>
      </w:r>
      <w:r w:rsidRPr="002B44EE">
        <w:rPr>
          <w:sz w:val="24"/>
          <w:szCs w:val="24"/>
        </w:rPr>
        <w:lastRenderedPageBreak/>
        <w:t xml:space="preserve">кормлений. Система налогообложения. Судебник 1550 г. Стоглавый собор. Земская реформа – формирование органов местного самоуправления. </w:t>
      </w:r>
    </w:p>
    <w:p w:rsidR="002B44EE" w:rsidRPr="002B44EE" w:rsidRDefault="002B44EE" w:rsidP="0029764D">
      <w:pPr>
        <w:pStyle w:val="afffa"/>
        <w:ind w:left="-284" w:right="-567"/>
        <w:rPr>
          <w:sz w:val="24"/>
          <w:szCs w:val="24"/>
        </w:rPr>
      </w:pPr>
      <w:r w:rsidRPr="002B44EE">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B44EE" w:rsidRPr="002B44EE" w:rsidRDefault="002B44EE" w:rsidP="0029764D">
      <w:pPr>
        <w:pStyle w:val="afffa"/>
        <w:ind w:left="-284" w:right="-567"/>
        <w:rPr>
          <w:sz w:val="24"/>
          <w:szCs w:val="24"/>
        </w:rPr>
      </w:pPr>
      <w:r w:rsidRPr="002B44EE">
        <w:rPr>
          <w:sz w:val="24"/>
          <w:szCs w:val="24"/>
        </w:rPr>
        <w:t xml:space="preserve">Социальная структура российского общества. Дворянство. </w:t>
      </w:r>
      <w:r w:rsidRPr="002B44EE">
        <w:rPr>
          <w:i/>
          <w:sz w:val="24"/>
          <w:szCs w:val="24"/>
        </w:rPr>
        <w:t>Служилые и неслужилые люди. Формирование Государева двора и «служилых городов».</w:t>
      </w:r>
      <w:r w:rsidRPr="002B44EE">
        <w:rPr>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B44EE" w:rsidRPr="002B44EE" w:rsidRDefault="002B44EE" w:rsidP="0029764D">
      <w:pPr>
        <w:pStyle w:val="afffa"/>
        <w:ind w:left="-284" w:right="-567"/>
        <w:rPr>
          <w:sz w:val="24"/>
          <w:szCs w:val="24"/>
        </w:rPr>
      </w:pPr>
      <w:r w:rsidRPr="002B44EE">
        <w:rPr>
          <w:sz w:val="24"/>
          <w:szCs w:val="24"/>
        </w:rPr>
        <w:t xml:space="preserve">Многонациональный состав населения Русского государства. </w:t>
      </w:r>
      <w:r w:rsidRPr="002B44EE">
        <w:rPr>
          <w:i/>
          <w:sz w:val="24"/>
          <w:szCs w:val="24"/>
        </w:rPr>
        <w:t>Финно-угорские народы</w:t>
      </w:r>
      <w:r w:rsidRPr="002B44EE">
        <w:rPr>
          <w:sz w:val="24"/>
          <w:szCs w:val="24"/>
        </w:rPr>
        <w:t xml:space="preserve">. Народы Поволжья после присоединения к России. </w:t>
      </w:r>
      <w:r w:rsidRPr="002B44EE">
        <w:rPr>
          <w:i/>
          <w:sz w:val="24"/>
          <w:szCs w:val="24"/>
        </w:rPr>
        <w:t>Служилые татары.Выходцы из стран Европы на государевой службе.Сосуществование религий в Российском государстве.</w:t>
      </w:r>
      <w:r w:rsidRPr="002B44EE">
        <w:rPr>
          <w:sz w:val="24"/>
          <w:szCs w:val="24"/>
        </w:rPr>
        <w:t xml:space="preserve"> Русская Православная церковь. </w:t>
      </w:r>
      <w:r w:rsidRPr="002B44EE">
        <w:rPr>
          <w:i/>
          <w:sz w:val="24"/>
          <w:szCs w:val="24"/>
        </w:rPr>
        <w:t>Мусульманское духовенство.</w:t>
      </w:r>
    </w:p>
    <w:p w:rsidR="002B44EE" w:rsidRPr="002B44EE" w:rsidRDefault="002B44EE" w:rsidP="0029764D">
      <w:pPr>
        <w:pStyle w:val="afffa"/>
        <w:ind w:left="-284" w:right="-567"/>
        <w:rPr>
          <w:sz w:val="24"/>
          <w:szCs w:val="24"/>
        </w:rPr>
      </w:pPr>
      <w:r w:rsidRPr="002B44EE">
        <w:rPr>
          <w:sz w:val="24"/>
          <w:szCs w:val="24"/>
        </w:rPr>
        <w:t xml:space="preserve">Россия в конце XVI в. Опричнина, дискуссия о ее причинах и характере. Опричный террор. Разгром Новгорода и Пскова. </w:t>
      </w:r>
      <w:r w:rsidRPr="002B44EE">
        <w:rPr>
          <w:i/>
          <w:sz w:val="24"/>
          <w:szCs w:val="24"/>
        </w:rPr>
        <w:t xml:space="preserve">Московские казни 1570 г. </w:t>
      </w:r>
      <w:r w:rsidRPr="002B44EE">
        <w:rPr>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2B44EE" w:rsidRPr="002B44EE" w:rsidRDefault="002B44EE" w:rsidP="0029764D">
      <w:pPr>
        <w:pStyle w:val="afffa"/>
        <w:ind w:left="-284" w:right="-567"/>
        <w:rPr>
          <w:sz w:val="24"/>
          <w:szCs w:val="24"/>
        </w:rPr>
      </w:pPr>
      <w:r w:rsidRPr="002B44EE">
        <w:rPr>
          <w:sz w:val="24"/>
          <w:szCs w:val="24"/>
        </w:rPr>
        <w:t xml:space="preserve">Царь Федор Иванович. Борьба за власть в боярском окружении. Правление Бориса Годунова. Учреждение патриаршества. </w:t>
      </w:r>
      <w:r w:rsidRPr="002B44EE">
        <w:rPr>
          <w:i/>
          <w:sz w:val="24"/>
          <w:szCs w:val="24"/>
        </w:rPr>
        <w:t>Тявзинский мирный договор со Швецией:восстановление позиций России в Прибалтике.</w:t>
      </w:r>
      <w:r w:rsidRPr="002B44EE">
        <w:rPr>
          <w:sz w:val="24"/>
          <w:szCs w:val="24"/>
        </w:rPr>
        <w:t xml:space="preserve"> Противостояние с Крымским ханством. </w:t>
      </w:r>
      <w:r w:rsidRPr="002B44EE">
        <w:rPr>
          <w:i/>
          <w:sz w:val="24"/>
          <w:szCs w:val="24"/>
        </w:rPr>
        <w:t>Отражение набега Гази-Гирея в 1591 г.</w:t>
      </w:r>
      <w:r w:rsidRPr="002B44EE">
        <w:rPr>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B44EE" w:rsidRPr="002B44EE" w:rsidRDefault="002B44EE" w:rsidP="0029764D">
      <w:pPr>
        <w:pStyle w:val="afffa"/>
        <w:ind w:left="-284" w:right="-567"/>
        <w:rPr>
          <w:b/>
          <w:bCs/>
          <w:sz w:val="24"/>
          <w:szCs w:val="24"/>
        </w:rPr>
      </w:pPr>
      <w:r w:rsidRPr="002B44EE">
        <w:rPr>
          <w:b/>
          <w:bCs/>
          <w:sz w:val="24"/>
          <w:szCs w:val="24"/>
        </w:rPr>
        <w:t xml:space="preserve">Смута в России </w:t>
      </w:r>
    </w:p>
    <w:p w:rsidR="002B44EE" w:rsidRPr="002B44EE" w:rsidRDefault="002B44EE" w:rsidP="0029764D">
      <w:pPr>
        <w:pStyle w:val="afffa"/>
        <w:ind w:left="-284" w:right="-567"/>
        <w:rPr>
          <w:sz w:val="24"/>
          <w:szCs w:val="24"/>
        </w:rPr>
      </w:pPr>
      <w:r w:rsidRPr="002B44EE">
        <w:rPr>
          <w:sz w:val="24"/>
          <w:szCs w:val="24"/>
        </w:rPr>
        <w:t xml:space="preserve">Династический кризис. Земский собор 1598 г. и избрание на царство Бориса Годунова. Политика Бориса Годунова, </w:t>
      </w:r>
      <w:r w:rsidRPr="002B44EE">
        <w:rPr>
          <w:i/>
          <w:sz w:val="24"/>
          <w:szCs w:val="24"/>
        </w:rPr>
        <w:t>в т.ч. в отношении боярства. Опала семейства Романовых.</w:t>
      </w:r>
      <w:r w:rsidRPr="002B44EE">
        <w:rPr>
          <w:sz w:val="24"/>
          <w:szCs w:val="24"/>
        </w:rPr>
        <w:t xml:space="preserve"> Голод 1601-1603 гг. и обострение социально-экономического кризиса. </w:t>
      </w:r>
    </w:p>
    <w:p w:rsidR="002B44EE" w:rsidRPr="002B44EE" w:rsidRDefault="002B44EE" w:rsidP="0029764D">
      <w:pPr>
        <w:pStyle w:val="afffa"/>
        <w:ind w:left="-284" w:right="-567"/>
        <w:rPr>
          <w:sz w:val="24"/>
          <w:szCs w:val="24"/>
        </w:rPr>
      </w:pPr>
      <w:r w:rsidRPr="002B44EE">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B44EE" w:rsidRPr="002B44EE" w:rsidRDefault="002B44EE" w:rsidP="0029764D">
      <w:pPr>
        <w:pStyle w:val="afffa"/>
        <w:ind w:left="-284" w:right="-567"/>
        <w:rPr>
          <w:sz w:val="24"/>
          <w:szCs w:val="24"/>
        </w:rPr>
      </w:pPr>
      <w:r w:rsidRPr="002B44EE">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B44EE">
        <w:rPr>
          <w:i/>
          <w:sz w:val="24"/>
          <w:szCs w:val="24"/>
        </w:rPr>
        <w:t xml:space="preserve">Выборгский договор между Россией и Швецией. </w:t>
      </w:r>
      <w:r w:rsidRPr="002B44EE">
        <w:rPr>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B44EE" w:rsidRPr="002B44EE" w:rsidRDefault="002B44EE" w:rsidP="0029764D">
      <w:pPr>
        <w:pStyle w:val="afffa"/>
        <w:ind w:left="-284" w:right="-567"/>
        <w:rPr>
          <w:sz w:val="24"/>
          <w:szCs w:val="24"/>
        </w:rPr>
      </w:pPr>
      <w:r w:rsidRPr="002B44EE">
        <w:rPr>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B44EE" w:rsidRPr="002B44EE" w:rsidRDefault="002B44EE" w:rsidP="0029764D">
      <w:pPr>
        <w:pStyle w:val="afffa"/>
        <w:ind w:left="-284" w:right="-567"/>
        <w:rPr>
          <w:sz w:val="24"/>
          <w:szCs w:val="24"/>
        </w:rPr>
      </w:pPr>
      <w:r w:rsidRPr="002B44EE">
        <w:rPr>
          <w:sz w:val="24"/>
          <w:szCs w:val="24"/>
        </w:rPr>
        <w:t xml:space="preserve">Земский собор 1613 г. и его роль в укреплении государственности. Избрание на царство Михаила Федоровича Романова. </w:t>
      </w:r>
      <w:r w:rsidRPr="002B44EE">
        <w:rPr>
          <w:i/>
          <w:sz w:val="24"/>
          <w:szCs w:val="24"/>
        </w:rPr>
        <w:t xml:space="preserve">Борьба с казачьими выступлениями против центральной власти. </w:t>
      </w:r>
      <w:r w:rsidRPr="002B44EE">
        <w:rPr>
          <w:sz w:val="24"/>
          <w:szCs w:val="24"/>
        </w:rPr>
        <w:t xml:space="preserve">Столбовский мир со Швецией: утрата выхода к Балтийскому морю. </w:t>
      </w:r>
      <w:r w:rsidRPr="002B44EE">
        <w:rPr>
          <w:i/>
          <w:sz w:val="24"/>
          <w:szCs w:val="24"/>
        </w:rPr>
        <w:t>Продолжение войны с Речью Посполитой. Поход принца Владислава на Москву.</w:t>
      </w:r>
      <w:r w:rsidRPr="002B44EE">
        <w:rPr>
          <w:sz w:val="24"/>
          <w:szCs w:val="24"/>
        </w:rPr>
        <w:t xml:space="preserve"> Заключение Деулинского перемирия с Речью Посполитой. Итоги и последствия Смутного времени. </w:t>
      </w:r>
    </w:p>
    <w:p w:rsidR="002B44EE" w:rsidRPr="002B44EE" w:rsidRDefault="002B44EE" w:rsidP="0029764D">
      <w:pPr>
        <w:pStyle w:val="afffa"/>
        <w:ind w:left="-284" w:right="-567"/>
        <w:rPr>
          <w:b/>
          <w:bCs/>
          <w:sz w:val="24"/>
          <w:szCs w:val="24"/>
        </w:rPr>
      </w:pPr>
      <w:r w:rsidRPr="002B44EE">
        <w:rPr>
          <w:b/>
          <w:bCs/>
          <w:sz w:val="24"/>
          <w:szCs w:val="24"/>
        </w:rPr>
        <w:t xml:space="preserve">Россия в XVII веке </w:t>
      </w:r>
    </w:p>
    <w:p w:rsidR="002B44EE" w:rsidRPr="002B44EE" w:rsidRDefault="002B44EE" w:rsidP="0029764D">
      <w:pPr>
        <w:pStyle w:val="afffa"/>
        <w:ind w:left="-284" w:right="-567"/>
        <w:rPr>
          <w:sz w:val="24"/>
          <w:szCs w:val="24"/>
        </w:rPr>
      </w:pPr>
      <w:r w:rsidRPr="002B44EE">
        <w:rPr>
          <w:sz w:val="24"/>
          <w:szCs w:val="24"/>
        </w:rPr>
        <w:t xml:space="preserve">Россия при первых Романовых. Царствование Михаила Федоровича. Восстановление экономического потенциала страны. </w:t>
      </w:r>
      <w:r w:rsidRPr="002B44EE">
        <w:rPr>
          <w:i/>
          <w:sz w:val="24"/>
          <w:szCs w:val="24"/>
        </w:rPr>
        <w:t>Продолжение закрепощения крестьян.</w:t>
      </w:r>
      <w:r w:rsidRPr="002B44EE">
        <w:rPr>
          <w:sz w:val="24"/>
          <w:szCs w:val="24"/>
        </w:rPr>
        <w:t xml:space="preserve"> Земские соборы. Роль патриарха Филарета в управлении государством. </w:t>
      </w:r>
    </w:p>
    <w:p w:rsidR="002B44EE" w:rsidRPr="002B44EE" w:rsidRDefault="002B44EE" w:rsidP="0029764D">
      <w:pPr>
        <w:pStyle w:val="afffa"/>
        <w:ind w:left="-284" w:right="-567"/>
        <w:rPr>
          <w:sz w:val="24"/>
          <w:szCs w:val="24"/>
        </w:rPr>
      </w:pPr>
      <w:r w:rsidRPr="002B44EE">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B44EE">
        <w:rPr>
          <w:i/>
          <w:sz w:val="24"/>
          <w:szCs w:val="24"/>
        </w:rPr>
        <w:t>Приказ Тайных дел.</w:t>
      </w:r>
      <w:r w:rsidRPr="002B44EE">
        <w:rPr>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B44EE">
        <w:rPr>
          <w:i/>
          <w:sz w:val="24"/>
          <w:szCs w:val="24"/>
        </w:rPr>
        <w:t xml:space="preserve">Правительство Б.И. Морозова и И.Д. Милославского: итоги его деятельности. </w:t>
      </w:r>
      <w:r w:rsidRPr="002B44EE">
        <w:rPr>
          <w:sz w:val="24"/>
          <w:szCs w:val="24"/>
        </w:rPr>
        <w:t xml:space="preserve">Патриарх Никон. Раскол в Церкви. Протопоп Аввакум, формирование религиозной традиции старообрядчества. </w:t>
      </w:r>
    </w:p>
    <w:p w:rsidR="002B44EE" w:rsidRPr="002B44EE" w:rsidRDefault="002B44EE" w:rsidP="0029764D">
      <w:pPr>
        <w:pStyle w:val="afffa"/>
        <w:ind w:left="-284" w:right="-567"/>
        <w:rPr>
          <w:sz w:val="24"/>
          <w:szCs w:val="24"/>
        </w:rPr>
      </w:pPr>
      <w:r w:rsidRPr="002B44EE">
        <w:rPr>
          <w:sz w:val="24"/>
          <w:szCs w:val="24"/>
        </w:rPr>
        <w:t xml:space="preserve">Царь Федор Алексеевич. Отмена местничества. Налоговая (податная) реформа. </w:t>
      </w:r>
    </w:p>
    <w:p w:rsidR="002B44EE" w:rsidRPr="002B44EE" w:rsidRDefault="002B44EE" w:rsidP="0029764D">
      <w:pPr>
        <w:pStyle w:val="afffa"/>
        <w:ind w:left="-284" w:right="-567"/>
        <w:rPr>
          <w:sz w:val="24"/>
          <w:szCs w:val="24"/>
        </w:rPr>
      </w:pPr>
      <w:r w:rsidRPr="002B44EE">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B44EE">
        <w:rPr>
          <w:i/>
          <w:sz w:val="24"/>
          <w:szCs w:val="24"/>
        </w:rPr>
        <w:t>Торговый и Новоторговый уставы.</w:t>
      </w:r>
      <w:r w:rsidRPr="002B44EE">
        <w:rPr>
          <w:sz w:val="24"/>
          <w:szCs w:val="24"/>
        </w:rPr>
        <w:t xml:space="preserve"> Торговля с европейскими странами, Прибалтикой, Востоком. </w:t>
      </w:r>
    </w:p>
    <w:p w:rsidR="002B44EE" w:rsidRPr="002B44EE" w:rsidRDefault="002B44EE" w:rsidP="0029764D">
      <w:pPr>
        <w:pStyle w:val="afffa"/>
        <w:ind w:left="-284" w:right="-567"/>
        <w:rPr>
          <w:sz w:val="24"/>
          <w:szCs w:val="24"/>
        </w:rPr>
      </w:pPr>
      <w:r w:rsidRPr="002B44EE">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B44EE">
        <w:rPr>
          <w:i/>
          <w:sz w:val="24"/>
          <w:szCs w:val="24"/>
        </w:rPr>
        <w:t>Денежная реформа 1654 г.</w:t>
      </w:r>
      <w:r w:rsidRPr="002B44EE">
        <w:rPr>
          <w:sz w:val="24"/>
          <w:szCs w:val="24"/>
        </w:rPr>
        <w:t xml:space="preserve"> Медный бунт. Побеги крестьян на Дон и в Сибирь. Восстание Степана Разина. </w:t>
      </w:r>
    </w:p>
    <w:p w:rsidR="002B44EE" w:rsidRPr="002B44EE" w:rsidRDefault="002B44EE" w:rsidP="0029764D">
      <w:pPr>
        <w:pStyle w:val="afffa"/>
        <w:ind w:left="-284" w:right="-567"/>
        <w:rPr>
          <w:i/>
          <w:sz w:val="24"/>
          <w:szCs w:val="24"/>
        </w:rPr>
      </w:pPr>
      <w:r w:rsidRPr="002B44EE">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B44EE">
        <w:rPr>
          <w:i/>
          <w:sz w:val="24"/>
          <w:szCs w:val="24"/>
        </w:rPr>
        <w:t>Контакты с православным населением Речи Посполитой: противодействие полонизации, распространению католичества.</w:t>
      </w:r>
      <w:r w:rsidRPr="002B44EE">
        <w:rPr>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w:t>
      </w:r>
      <w:r w:rsidRPr="002B44EE">
        <w:rPr>
          <w:sz w:val="24"/>
          <w:szCs w:val="24"/>
        </w:rPr>
        <w:lastRenderedPageBreak/>
        <w:t xml:space="preserve">«Азовское осадное сидение». «Чигиринская война» и Бахчисарайский мирный договор. </w:t>
      </w:r>
      <w:r w:rsidRPr="002B44EE">
        <w:rPr>
          <w:i/>
          <w:sz w:val="24"/>
          <w:szCs w:val="24"/>
        </w:rPr>
        <w:t xml:space="preserve">Отношения России со странами Западной Европы. Военные столкновения с манчжурами и империей Цин. </w:t>
      </w:r>
    </w:p>
    <w:p w:rsidR="002B44EE" w:rsidRPr="002B44EE" w:rsidRDefault="002B44EE" w:rsidP="0029764D">
      <w:pPr>
        <w:pStyle w:val="afffa"/>
        <w:ind w:left="-284" w:right="-567"/>
        <w:rPr>
          <w:b/>
          <w:bCs/>
          <w:sz w:val="24"/>
          <w:szCs w:val="24"/>
        </w:rPr>
      </w:pPr>
      <w:r w:rsidRPr="002B44EE">
        <w:rPr>
          <w:b/>
          <w:bCs/>
          <w:sz w:val="24"/>
          <w:szCs w:val="24"/>
        </w:rPr>
        <w:t xml:space="preserve">Культурное пространство </w:t>
      </w:r>
    </w:p>
    <w:p w:rsidR="002B44EE" w:rsidRPr="002B44EE" w:rsidRDefault="002B44EE" w:rsidP="0029764D">
      <w:pPr>
        <w:pStyle w:val="afffa"/>
        <w:ind w:left="-284" w:right="-567"/>
        <w:rPr>
          <w:sz w:val="24"/>
          <w:szCs w:val="24"/>
        </w:rPr>
      </w:pPr>
      <w:r w:rsidRPr="002B44EE">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B44EE">
        <w:rPr>
          <w:i/>
          <w:sz w:val="24"/>
          <w:szCs w:val="24"/>
        </w:rPr>
        <w:t>Коч – корабль русских первопроходцев.</w:t>
      </w:r>
      <w:r w:rsidRPr="002B44EE">
        <w:rPr>
          <w:sz w:val="24"/>
          <w:szCs w:val="24"/>
        </w:rPr>
        <w:t xml:space="preserve"> Освоение Поволжья, Урала и Сибири. Калмыцкое ханство. Ясачное налогообложение. Переселение русских на новые земли. </w:t>
      </w:r>
      <w:r w:rsidRPr="002B44EE">
        <w:rPr>
          <w:i/>
          <w:sz w:val="24"/>
          <w:szCs w:val="24"/>
        </w:rPr>
        <w:t xml:space="preserve">Миссионерство и христианизация. Межэтнические отношения. </w:t>
      </w:r>
      <w:r w:rsidRPr="002B44EE">
        <w:rPr>
          <w:sz w:val="24"/>
          <w:szCs w:val="24"/>
        </w:rPr>
        <w:t xml:space="preserve">Формирование многонациональной элиты. </w:t>
      </w:r>
    </w:p>
    <w:p w:rsidR="002B44EE" w:rsidRPr="002B44EE" w:rsidRDefault="002B44EE" w:rsidP="0029764D">
      <w:pPr>
        <w:pStyle w:val="afffa"/>
        <w:ind w:left="-284" w:right="-567"/>
        <w:rPr>
          <w:sz w:val="24"/>
          <w:szCs w:val="24"/>
        </w:rPr>
      </w:pPr>
      <w:r w:rsidRPr="002B44EE">
        <w:rPr>
          <w:i/>
          <w:sz w:val="24"/>
          <w:szCs w:val="24"/>
        </w:rPr>
        <w:t>Изменения в картине мира человека в XVI–XVII вв. и повседневная жизнь.</w:t>
      </w:r>
      <w:r w:rsidRPr="002B44EE">
        <w:rPr>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B44EE" w:rsidRPr="002B44EE" w:rsidRDefault="002B44EE" w:rsidP="0029764D">
      <w:pPr>
        <w:pStyle w:val="afffa"/>
        <w:ind w:left="-284" w:right="-567"/>
        <w:rPr>
          <w:sz w:val="24"/>
          <w:szCs w:val="24"/>
        </w:rPr>
      </w:pPr>
      <w:r w:rsidRPr="002B44EE">
        <w:rPr>
          <w:sz w:val="24"/>
          <w:szCs w:val="24"/>
        </w:rPr>
        <w:t xml:space="preserve">Архитектура. Дворцово-храмовый ансамбль Соборной площади в Москве. Шатровый стиль в архитектуре. </w:t>
      </w:r>
      <w:r w:rsidRPr="002B44EE">
        <w:rPr>
          <w:i/>
          <w:sz w:val="24"/>
          <w:szCs w:val="24"/>
        </w:rPr>
        <w:t xml:space="preserve">Антонио Солари, Алевиз Фрязин, Петрок Малой. </w:t>
      </w:r>
      <w:r w:rsidRPr="002B44EE">
        <w:rPr>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B44EE">
        <w:rPr>
          <w:i/>
          <w:sz w:val="24"/>
          <w:szCs w:val="24"/>
        </w:rPr>
        <w:t>Приказ каменных дел.</w:t>
      </w:r>
      <w:r w:rsidRPr="002B44EE">
        <w:rPr>
          <w:sz w:val="24"/>
          <w:szCs w:val="24"/>
        </w:rPr>
        <w:t xml:space="preserve"> Деревянное зодчество. </w:t>
      </w:r>
    </w:p>
    <w:p w:rsidR="002B44EE" w:rsidRPr="002B44EE" w:rsidRDefault="002B44EE" w:rsidP="0029764D">
      <w:pPr>
        <w:pStyle w:val="afffa"/>
        <w:ind w:left="-284" w:right="-567"/>
        <w:rPr>
          <w:sz w:val="24"/>
          <w:szCs w:val="24"/>
        </w:rPr>
      </w:pPr>
      <w:r w:rsidRPr="002B44EE">
        <w:rPr>
          <w:sz w:val="24"/>
          <w:szCs w:val="24"/>
        </w:rPr>
        <w:t xml:space="preserve">Изобразительное искусство. Симон Ушаков. Ярославская школа иконописи. Парсунная живопись. </w:t>
      </w:r>
    </w:p>
    <w:p w:rsidR="002B44EE" w:rsidRPr="002B44EE" w:rsidRDefault="002B44EE" w:rsidP="0029764D">
      <w:pPr>
        <w:pStyle w:val="afffa"/>
        <w:ind w:left="-284" w:right="-567"/>
        <w:rPr>
          <w:sz w:val="24"/>
          <w:szCs w:val="24"/>
        </w:rPr>
      </w:pPr>
      <w:r w:rsidRPr="002B44EE">
        <w:rPr>
          <w:sz w:val="24"/>
          <w:szCs w:val="24"/>
        </w:rPr>
        <w:t xml:space="preserve">Летописание и начало книгопечатания. Лицевой свод. Домострой. </w:t>
      </w:r>
      <w:r w:rsidRPr="002B44EE">
        <w:rPr>
          <w:i/>
          <w:sz w:val="24"/>
          <w:szCs w:val="24"/>
        </w:rPr>
        <w:t xml:space="preserve">Переписка Ивана Грозного с князем Андреем Курбским. Публицистика Смутного времени. </w:t>
      </w:r>
      <w:r w:rsidRPr="002B44EE">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B44EE">
        <w:rPr>
          <w:i/>
          <w:sz w:val="24"/>
          <w:szCs w:val="24"/>
        </w:rPr>
        <w:t xml:space="preserve">Посадская сатира XVII в. </w:t>
      </w:r>
    </w:p>
    <w:p w:rsidR="002B44EE" w:rsidRPr="002B44EE" w:rsidRDefault="002B44EE" w:rsidP="0029764D">
      <w:pPr>
        <w:pStyle w:val="afffa"/>
        <w:ind w:left="-284" w:right="-567"/>
        <w:rPr>
          <w:sz w:val="24"/>
          <w:szCs w:val="24"/>
        </w:rPr>
      </w:pPr>
      <w:r w:rsidRPr="002B44EE">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B44EE" w:rsidRPr="002B44EE" w:rsidRDefault="002B44EE" w:rsidP="0029764D">
      <w:pPr>
        <w:pStyle w:val="afffa"/>
        <w:ind w:left="-284" w:right="-567"/>
        <w:rPr>
          <w:b/>
          <w:sz w:val="24"/>
          <w:szCs w:val="24"/>
        </w:rPr>
      </w:pPr>
      <w:r w:rsidRPr="002B44EE">
        <w:rPr>
          <w:b/>
          <w:sz w:val="24"/>
          <w:szCs w:val="24"/>
        </w:rPr>
        <w:t>Региональный компонент</w:t>
      </w:r>
    </w:p>
    <w:p w:rsidR="002B44EE" w:rsidRPr="002B44EE" w:rsidRDefault="002B44EE" w:rsidP="0029764D">
      <w:pPr>
        <w:pStyle w:val="afffa"/>
        <w:ind w:left="-284" w:right="-567"/>
        <w:rPr>
          <w:sz w:val="24"/>
          <w:szCs w:val="24"/>
        </w:rPr>
      </w:pPr>
      <w:r w:rsidRPr="002B44EE">
        <w:rPr>
          <w:sz w:val="24"/>
          <w:szCs w:val="24"/>
        </w:rPr>
        <w:t xml:space="preserve">Наш регион в </w:t>
      </w:r>
      <w:r w:rsidRPr="002B44EE">
        <w:rPr>
          <w:sz w:val="24"/>
          <w:szCs w:val="24"/>
          <w:lang w:val="en-US"/>
        </w:rPr>
        <w:t>XVI</w:t>
      </w:r>
      <w:r w:rsidRPr="002B44EE">
        <w:rPr>
          <w:sz w:val="24"/>
          <w:szCs w:val="24"/>
        </w:rPr>
        <w:t xml:space="preserve"> – </w:t>
      </w:r>
      <w:r w:rsidRPr="002B44EE">
        <w:rPr>
          <w:sz w:val="24"/>
          <w:szCs w:val="24"/>
          <w:lang w:val="en-US"/>
        </w:rPr>
        <w:t>XVII</w:t>
      </w:r>
      <w:r w:rsidRPr="002B44EE">
        <w:rPr>
          <w:sz w:val="24"/>
          <w:szCs w:val="24"/>
        </w:rPr>
        <w:t xml:space="preserve"> вв. </w:t>
      </w:r>
    </w:p>
    <w:p w:rsidR="002B44EE" w:rsidRPr="002B44EE" w:rsidRDefault="002B44EE" w:rsidP="0029764D">
      <w:pPr>
        <w:pStyle w:val="afffa"/>
        <w:ind w:left="-284" w:right="-567"/>
        <w:rPr>
          <w:b/>
          <w:bCs/>
          <w:sz w:val="24"/>
          <w:szCs w:val="24"/>
        </w:rPr>
      </w:pPr>
      <w:r w:rsidRPr="002B44EE">
        <w:rPr>
          <w:b/>
          <w:bCs/>
          <w:sz w:val="24"/>
          <w:szCs w:val="24"/>
        </w:rPr>
        <w:t>Россия в концеXVII - XVIII ВЕКАХ: от царства к империи</w:t>
      </w:r>
    </w:p>
    <w:p w:rsidR="002B44EE" w:rsidRPr="002B44EE" w:rsidRDefault="002B44EE" w:rsidP="0029764D">
      <w:pPr>
        <w:pStyle w:val="afffa"/>
        <w:ind w:left="-284" w:right="-567"/>
        <w:rPr>
          <w:b/>
          <w:bCs/>
          <w:sz w:val="24"/>
          <w:szCs w:val="24"/>
        </w:rPr>
      </w:pPr>
      <w:r w:rsidRPr="002B44EE">
        <w:rPr>
          <w:b/>
          <w:bCs/>
          <w:sz w:val="24"/>
          <w:szCs w:val="24"/>
        </w:rPr>
        <w:t xml:space="preserve">Россия в эпоху преобразований Петра I </w:t>
      </w:r>
    </w:p>
    <w:p w:rsidR="002B44EE" w:rsidRPr="002B44EE" w:rsidRDefault="002B44EE" w:rsidP="0029764D">
      <w:pPr>
        <w:pStyle w:val="afffa"/>
        <w:ind w:left="-284" w:right="-567"/>
        <w:rPr>
          <w:sz w:val="24"/>
          <w:szCs w:val="24"/>
        </w:rPr>
      </w:pPr>
      <w:r w:rsidRPr="002B44EE">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B44EE" w:rsidRPr="002B44EE" w:rsidRDefault="002B44EE" w:rsidP="0029764D">
      <w:pPr>
        <w:pStyle w:val="afffa"/>
        <w:ind w:left="-284" w:right="-567"/>
        <w:rPr>
          <w:sz w:val="24"/>
          <w:szCs w:val="24"/>
        </w:rPr>
      </w:pPr>
      <w:r w:rsidRPr="002B44EE">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B44EE" w:rsidRPr="002B44EE" w:rsidRDefault="002B44EE" w:rsidP="0029764D">
      <w:pPr>
        <w:pStyle w:val="afffa"/>
        <w:ind w:left="-284" w:right="-567"/>
        <w:rPr>
          <w:sz w:val="24"/>
          <w:szCs w:val="24"/>
        </w:rPr>
      </w:pPr>
      <w:r w:rsidRPr="002B44EE">
        <w:rPr>
          <w:b/>
          <w:bCs/>
          <w:sz w:val="24"/>
          <w:szCs w:val="24"/>
        </w:rPr>
        <w:t>Экономическая политика.</w:t>
      </w:r>
      <w:r w:rsidRPr="002B44EE">
        <w:rPr>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w:t>
      </w:r>
      <w:r w:rsidRPr="002B44EE">
        <w:rPr>
          <w:sz w:val="24"/>
          <w:szCs w:val="24"/>
        </w:rPr>
        <w:lastRenderedPageBreak/>
        <w:t xml:space="preserve">труда. Принципы меркантилизма и протекционизма. Таможенный тариф 1724 г. Введение подушной подати. </w:t>
      </w:r>
    </w:p>
    <w:p w:rsidR="002B44EE" w:rsidRPr="002B44EE" w:rsidRDefault="002B44EE" w:rsidP="0029764D">
      <w:pPr>
        <w:pStyle w:val="afffa"/>
        <w:ind w:left="-284" w:right="-567"/>
        <w:rPr>
          <w:sz w:val="24"/>
          <w:szCs w:val="24"/>
        </w:rPr>
      </w:pPr>
      <w:r w:rsidRPr="002B44EE">
        <w:rPr>
          <w:b/>
          <w:bCs/>
          <w:sz w:val="24"/>
          <w:szCs w:val="24"/>
        </w:rPr>
        <w:t>Социальная политика.</w:t>
      </w:r>
      <w:r w:rsidRPr="002B44EE">
        <w:rPr>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B44EE" w:rsidRPr="002B44EE" w:rsidRDefault="002B44EE" w:rsidP="0029764D">
      <w:pPr>
        <w:pStyle w:val="afffa"/>
        <w:ind w:left="-284" w:right="-567"/>
        <w:rPr>
          <w:sz w:val="24"/>
          <w:szCs w:val="24"/>
        </w:rPr>
      </w:pPr>
      <w:r w:rsidRPr="002B44EE">
        <w:rPr>
          <w:b/>
          <w:bCs/>
          <w:sz w:val="24"/>
          <w:szCs w:val="24"/>
        </w:rPr>
        <w:t>Реформы управления.</w:t>
      </w:r>
      <w:r w:rsidRPr="002B44EE">
        <w:rPr>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B44EE" w:rsidRPr="002B44EE" w:rsidRDefault="002B44EE" w:rsidP="0029764D">
      <w:pPr>
        <w:pStyle w:val="afffa"/>
        <w:ind w:left="-284" w:right="-567"/>
        <w:rPr>
          <w:sz w:val="24"/>
          <w:szCs w:val="24"/>
        </w:rPr>
      </w:pPr>
      <w:r w:rsidRPr="002B44EE">
        <w:rPr>
          <w:sz w:val="24"/>
          <w:szCs w:val="24"/>
        </w:rPr>
        <w:t xml:space="preserve">Первые гвардейские полки. Создание регулярной армии, военного флота. Рекрутские наборы. </w:t>
      </w:r>
    </w:p>
    <w:p w:rsidR="002B44EE" w:rsidRPr="002B44EE" w:rsidRDefault="002B44EE" w:rsidP="0029764D">
      <w:pPr>
        <w:pStyle w:val="afffa"/>
        <w:ind w:left="-284" w:right="-567"/>
        <w:rPr>
          <w:sz w:val="24"/>
          <w:szCs w:val="24"/>
        </w:rPr>
      </w:pPr>
      <w:r w:rsidRPr="002B44EE">
        <w:rPr>
          <w:b/>
          <w:bCs/>
          <w:sz w:val="24"/>
          <w:szCs w:val="24"/>
        </w:rPr>
        <w:t>Церковная реформа</w:t>
      </w:r>
      <w:r w:rsidRPr="002B44EE">
        <w:rPr>
          <w:b/>
          <w:sz w:val="24"/>
          <w:szCs w:val="24"/>
        </w:rPr>
        <w:t>.</w:t>
      </w:r>
      <w:r w:rsidRPr="002B44EE">
        <w:rPr>
          <w:sz w:val="24"/>
          <w:szCs w:val="24"/>
        </w:rPr>
        <w:t xml:space="preserve"> Упразднение патриаршества, учреждение синода. Положение конфессий. </w:t>
      </w:r>
    </w:p>
    <w:p w:rsidR="002B44EE" w:rsidRPr="002B44EE" w:rsidRDefault="002B44EE" w:rsidP="0029764D">
      <w:pPr>
        <w:pStyle w:val="afffa"/>
        <w:ind w:left="-284" w:right="-567"/>
        <w:rPr>
          <w:sz w:val="24"/>
          <w:szCs w:val="24"/>
        </w:rPr>
      </w:pPr>
      <w:r w:rsidRPr="002B44EE">
        <w:rPr>
          <w:b/>
          <w:bCs/>
          <w:sz w:val="24"/>
          <w:szCs w:val="24"/>
        </w:rPr>
        <w:t>Оппозиция реформам Петра I.</w:t>
      </w:r>
      <w:r w:rsidRPr="002B44EE">
        <w:rPr>
          <w:sz w:val="24"/>
          <w:szCs w:val="24"/>
        </w:rPr>
        <w:t xml:space="preserve">Социальные движения в первой четверти XVIII в. </w:t>
      </w:r>
      <w:r w:rsidRPr="002B44EE">
        <w:rPr>
          <w:i/>
          <w:sz w:val="24"/>
          <w:szCs w:val="24"/>
        </w:rPr>
        <w:t>Восстания в Астрахани, Башкирии, на Дону.</w:t>
      </w:r>
      <w:r w:rsidRPr="002B44EE">
        <w:rPr>
          <w:sz w:val="24"/>
          <w:szCs w:val="24"/>
        </w:rPr>
        <w:t xml:space="preserve"> Дело царевича Алексея. </w:t>
      </w:r>
    </w:p>
    <w:p w:rsidR="002B44EE" w:rsidRPr="002B44EE" w:rsidRDefault="002B44EE" w:rsidP="0029764D">
      <w:pPr>
        <w:pStyle w:val="afffa"/>
        <w:ind w:left="-284" w:right="-567"/>
        <w:rPr>
          <w:sz w:val="24"/>
          <w:szCs w:val="24"/>
        </w:rPr>
      </w:pPr>
      <w:r w:rsidRPr="002B44EE">
        <w:rPr>
          <w:b/>
          <w:bCs/>
          <w:sz w:val="24"/>
          <w:szCs w:val="24"/>
        </w:rPr>
        <w:t>Внешняя политика.</w:t>
      </w:r>
      <w:r w:rsidRPr="002B44EE">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B44EE" w:rsidRPr="002B44EE" w:rsidRDefault="002B44EE" w:rsidP="0029764D">
      <w:pPr>
        <w:pStyle w:val="afffa"/>
        <w:ind w:left="-284" w:right="-567"/>
        <w:rPr>
          <w:sz w:val="24"/>
          <w:szCs w:val="24"/>
        </w:rPr>
      </w:pPr>
      <w:r w:rsidRPr="002B44EE">
        <w:rPr>
          <w:sz w:val="24"/>
          <w:szCs w:val="24"/>
        </w:rPr>
        <w:t xml:space="preserve">Закрепление России на берегах Балтики. Провозглашение России империей. Каспийский поход Петра I. </w:t>
      </w:r>
    </w:p>
    <w:p w:rsidR="002B44EE" w:rsidRPr="002B44EE" w:rsidRDefault="002B44EE" w:rsidP="0029764D">
      <w:pPr>
        <w:pStyle w:val="afffa"/>
        <w:ind w:left="-284" w:right="-567"/>
        <w:rPr>
          <w:sz w:val="24"/>
          <w:szCs w:val="24"/>
        </w:rPr>
      </w:pPr>
      <w:r w:rsidRPr="002B44EE">
        <w:rPr>
          <w:b/>
          <w:bCs/>
          <w:sz w:val="24"/>
          <w:szCs w:val="24"/>
        </w:rPr>
        <w:t>Преобразования Петра I в области культуры.</w:t>
      </w:r>
      <w:r w:rsidRPr="002B44EE">
        <w:rPr>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B44EE" w:rsidRPr="002B44EE" w:rsidRDefault="002B44EE" w:rsidP="0029764D">
      <w:pPr>
        <w:pStyle w:val="afffa"/>
        <w:ind w:left="-284" w:right="-567"/>
        <w:rPr>
          <w:sz w:val="24"/>
          <w:szCs w:val="24"/>
        </w:rPr>
      </w:pPr>
      <w:r w:rsidRPr="002B44EE">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B44EE">
        <w:rPr>
          <w:i/>
          <w:sz w:val="24"/>
          <w:szCs w:val="24"/>
        </w:rPr>
        <w:t xml:space="preserve">Новые формы социальной коммуникации в дворянской среде. </w:t>
      </w:r>
      <w:r w:rsidRPr="002B44EE">
        <w:rPr>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B44EE" w:rsidRPr="002B44EE" w:rsidRDefault="002B44EE" w:rsidP="0029764D">
      <w:pPr>
        <w:pStyle w:val="afffa"/>
        <w:ind w:left="-284" w:right="-567"/>
        <w:rPr>
          <w:sz w:val="24"/>
          <w:szCs w:val="24"/>
        </w:rPr>
      </w:pPr>
      <w:r w:rsidRPr="002B44EE">
        <w:rPr>
          <w:sz w:val="24"/>
          <w:szCs w:val="24"/>
        </w:rPr>
        <w:t xml:space="preserve">Итоги, последствия и значение петровских преобразований. Образ Петра I в русской культуре. </w:t>
      </w:r>
    </w:p>
    <w:p w:rsidR="002B44EE" w:rsidRPr="002B44EE" w:rsidRDefault="002B44EE" w:rsidP="0029764D">
      <w:pPr>
        <w:pStyle w:val="afffa"/>
        <w:ind w:left="-284" w:right="-567"/>
        <w:rPr>
          <w:b/>
          <w:bCs/>
          <w:sz w:val="24"/>
          <w:szCs w:val="24"/>
        </w:rPr>
      </w:pPr>
      <w:r w:rsidRPr="002B44EE">
        <w:rPr>
          <w:b/>
          <w:bCs/>
          <w:sz w:val="24"/>
          <w:szCs w:val="24"/>
        </w:rPr>
        <w:t xml:space="preserve">После Петра Великого: эпоха «дворцовых переворотов» </w:t>
      </w:r>
    </w:p>
    <w:p w:rsidR="002B44EE" w:rsidRPr="002B44EE" w:rsidRDefault="002B44EE" w:rsidP="0029764D">
      <w:pPr>
        <w:pStyle w:val="afffa"/>
        <w:ind w:left="-284" w:right="-567"/>
        <w:rPr>
          <w:sz w:val="24"/>
          <w:szCs w:val="24"/>
        </w:rPr>
      </w:pPr>
      <w:r w:rsidRPr="002B44EE">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B44EE" w:rsidRPr="002B44EE" w:rsidRDefault="002B44EE" w:rsidP="0029764D">
      <w:pPr>
        <w:pStyle w:val="afffa"/>
        <w:ind w:left="-284" w:right="-567"/>
        <w:rPr>
          <w:i/>
          <w:sz w:val="24"/>
          <w:szCs w:val="24"/>
        </w:rPr>
      </w:pPr>
      <w:r w:rsidRPr="002B44EE">
        <w:rPr>
          <w:sz w:val="24"/>
          <w:szCs w:val="24"/>
        </w:rPr>
        <w:t xml:space="preserve">Укрепление границ империи на Украине и на юго-восточной окраине. </w:t>
      </w:r>
      <w:r w:rsidRPr="002B44EE">
        <w:rPr>
          <w:i/>
          <w:sz w:val="24"/>
          <w:szCs w:val="24"/>
        </w:rPr>
        <w:t xml:space="preserve">Переход Младшего жуза в Казахстане под суверенитет Российской империи. Война с Османской империей. </w:t>
      </w:r>
    </w:p>
    <w:p w:rsidR="002B44EE" w:rsidRPr="002B44EE" w:rsidRDefault="002B44EE" w:rsidP="0029764D">
      <w:pPr>
        <w:pStyle w:val="afffa"/>
        <w:ind w:left="-284" w:right="-567"/>
        <w:rPr>
          <w:sz w:val="24"/>
          <w:szCs w:val="24"/>
        </w:rPr>
      </w:pPr>
      <w:r w:rsidRPr="002B44EE">
        <w:rPr>
          <w:sz w:val="24"/>
          <w:szCs w:val="24"/>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B44EE" w:rsidRPr="002B44EE" w:rsidRDefault="002B44EE" w:rsidP="0029764D">
      <w:pPr>
        <w:pStyle w:val="afffa"/>
        <w:ind w:left="-284" w:right="-567"/>
        <w:rPr>
          <w:sz w:val="24"/>
          <w:szCs w:val="24"/>
        </w:rPr>
      </w:pPr>
      <w:r w:rsidRPr="002B44EE">
        <w:rPr>
          <w:sz w:val="24"/>
          <w:szCs w:val="24"/>
        </w:rPr>
        <w:t xml:space="preserve">Россия в международных конфликтах 1740-х – 1750-х гг. Участие в Семилетней войне. </w:t>
      </w:r>
    </w:p>
    <w:p w:rsidR="002B44EE" w:rsidRPr="002B44EE" w:rsidRDefault="002B44EE" w:rsidP="0029764D">
      <w:pPr>
        <w:pStyle w:val="afffa"/>
        <w:ind w:left="-284" w:right="-567"/>
        <w:rPr>
          <w:sz w:val="24"/>
          <w:szCs w:val="24"/>
        </w:rPr>
      </w:pPr>
      <w:r w:rsidRPr="002B44EE">
        <w:rPr>
          <w:sz w:val="24"/>
          <w:szCs w:val="24"/>
        </w:rPr>
        <w:t xml:space="preserve">Петр III. Манифест «о вольности дворянской». Переворот 28 июня 1762 г. </w:t>
      </w:r>
    </w:p>
    <w:p w:rsidR="002B44EE" w:rsidRPr="002B44EE" w:rsidRDefault="002B44EE" w:rsidP="0029764D">
      <w:pPr>
        <w:pStyle w:val="afffa"/>
        <w:ind w:left="-284" w:right="-567"/>
        <w:rPr>
          <w:b/>
          <w:bCs/>
          <w:sz w:val="24"/>
          <w:szCs w:val="24"/>
        </w:rPr>
      </w:pPr>
      <w:r w:rsidRPr="002B44EE">
        <w:rPr>
          <w:b/>
          <w:bCs/>
          <w:sz w:val="24"/>
          <w:szCs w:val="24"/>
        </w:rPr>
        <w:t xml:space="preserve">Россия в 1760-х – 1790- гг. Правление Екатерины II и Павла I </w:t>
      </w:r>
    </w:p>
    <w:p w:rsidR="002B44EE" w:rsidRPr="002B44EE" w:rsidRDefault="002B44EE" w:rsidP="0029764D">
      <w:pPr>
        <w:pStyle w:val="afffa"/>
        <w:ind w:left="-284" w:right="-567"/>
        <w:rPr>
          <w:i/>
          <w:sz w:val="24"/>
          <w:szCs w:val="24"/>
        </w:rPr>
      </w:pPr>
      <w:r w:rsidRPr="002B44EE">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B44EE">
        <w:rPr>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B44EE" w:rsidRPr="002B44EE" w:rsidRDefault="002B44EE" w:rsidP="0029764D">
      <w:pPr>
        <w:pStyle w:val="afffa"/>
        <w:ind w:left="-284" w:right="-567"/>
        <w:rPr>
          <w:sz w:val="24"/>
          <w:szCs w:val="24"/>
        </w:rPr>
      </w:pPr>
      <w:r w:rsidRPr="002B44EE">
        <w:rPr>
          <w:sz w:val="24"/>
          <w:szCs w:val="24"/>
        </w:rPr>
        <w:t xml:space="preserve">Национальная политика. </w:t>
      </w:r>
      <w:r w:rsidRPr="002B44EE">
        <w:rPr>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B44EE">
        <w:rPr>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B44EE" w:rsidRPr="002B44EE" w:rsidRDefault="002B44EE" w:rsidP="0029764D">
      <w:pPr>
        <w:pStyle w:val="afffa"/>
        <w:ind w:left="-284" w:right="-567"/>
        <w:rPr>
          <w:sz w:val="24"/>
          <w:szCs w:val="24"/>
        </w:rPr>
      </w:pPr>
      <w:r w:rsidRPr="002B44EE">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B44EE">
        <w:rPr>
          <w:i/>
          <w:sz w:val="24"/>
          <w:szCs w:val="24"/>
        </w:rPr>
        <w:t>Дворовые люди.</w:t>
      </w:r>
      <w:r w:rsidRPr="002B44EE">
        <w:rPr>
          <w:sz w:val="24"/>
          <w:szCs w:val="24"/>
        </w:rPr>
        <w:t xml:space="preserve"> Роль крепостного строя в экономике страны. </w:t>
      </w:r>
    </w:p>
    <w:p w:rsidR="002B44EE" w:rsidRPr="002B44EE" w:rsidRDefault="002B44EE" w:rsidP="0029764D">
      <w:pPr>
        <w:pStyle w:val="afffa"/>
        <w:ind w:left="-284" w:right="-567"/>
        <w:rPr>
          <w:sz w:val="24"/>
          <w:szCs w:val="24"/>
        </w:rPr>
      </w:pPr>
      <w:r w:rsidRPr="002B44EE">
        <w:rPr>
          <w:sz w:val="24"/>
          <w:szCs w:val="24"/>
        </w:rPr>
        <w:t xml:space="preserve">Промышленность в городе и деревне. Роль государства, купечества, помещиков в развитии промышленности. </w:t>
      </w:r>
      <w:r w:rsidRPr="002B44EE">
        <w:rPr>
          <w:i/>
          <w:sz w:val="24"/>
          <w:szCs w:val="24"/>
        </w:rPr>
        <w:t xml:space="preserve">Крепостной и вольнонаемный труд. Привлечение крепостных оброчных крестьян к работе на мануфактурах. </w:t>
      </w:r>
      <w:r w:rsidRPr="002B44EE">
        <w:rPr>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B44EE" w:rsidRPr="002B44EE" w:rsidRDefault="002B44EE" w:rsidP="0029764D">
      <w:pPr>
        <w:pStyle w:val="afffa"/>
        <w:ind w:left="-284" w:right="-567"/>
        <w:rPr>
          <w:i/>
          <w:sz w:val="24"/>
          <w:szCs w:val="24"/>
        </w:rPr>
      </w:pPr>
      <w:r w:rsidRPr="002B44EE">
        <w:rPr>
          <w:sz w:val="24"/>
          <w:szCs w:val="24"/>
        </w:rPr>
        <w:t xml:space="preserve">Внутренняя и внешняя торговля. Торговые пути внутри страны. </w:t>
      </w:r>
      <w:r w:rsidRPr="002B44EE">
        <w:rPr>
          <w:i/>
          <w:sz w:val="24"/>
          <w:szCs w:val="24"/>
        </w:rPr>
        <w:t>Водно-транспортные системы: Вышневолоцкая, Тихвинская, Мариинская и др.</w:t>
      </w:r>
      <w:r w:rsidRPr="002B44EE">
        <w:rPr>
          <w:sz w:val="24"/>
          <w:szCs w:val="24"/>
        </w:rPr>
        <w:t xml:space="preserve"> Ярмарки и их роль во внутренней торговле. Макарьевская, Ирбитская, Свенская, Коренная ярмарки. Ярмарки на Украине. </w:t>
      </w:r>
      <w:r w:rsidRPr="002B44EE">
        <w:rPr>
          <w:i/>
          <w:sz w:val="24"/>
          <w:szCs w:val="24"/>
        </w:rPr>
        <w:t xml:space="preserve">Партнеры России во внешней торговле в Европе и в мире. Обеспечение активного внешнеторгового баланса. </w:t>
      </w:r>
    </w:p>
    <w:p w:rsidR="002B44EE" w:rsidRPr="002B44EE" w:rsidRDefault="002B44EE" w:rsidP="0029764D">
      <w:pPr>
        <w:pStyle w:val="afffa"/>
        <w:ind w:left="-284" w:right="-567"/>
        <w:rPr>
          <w:sz w:val="24"/>
          <w:szCs w:val="24"/>
        </w:rPr>
      </w:pPr>
      <w:r w:rsidRPr="002B44EE">
        <w:rPr>
          <w:sz w:val="24"/>
          <w:szCs w:val="24"/>
        </w:rPr>
        <w:t xml:space="preserve">Обострение социальных противоречий. </w:t>
      </w:r>
      <w:r w:rsidRPr="002B44EE">
        <w:rPr>
          <w:i/>
          <w:sz w:val="24"/>
          <w:szCs w:val="24"/>
        </w:rPr>
        <w:t>Чумной бунт в Москве.</w:t>
      </w:r>
      <w:r w:rsidRPr="002B44EE">
        <w:rPr>
          <w:sz w:val="24"/>
          <w:szCs w:val="24"/>
        </w:rPr>
        <w:t xml:space="preserve"> Восстание под предводительством Емельяна Пугачева. </w:t>
      </w:r>
      <w:r w:rsidRPr="002B44EE">
        <w:rPr>
          <w:i/>
          <w:sz w:val="24"/>
          <w:szCs w:val="24"/>
        </w:rPr>
        <w:t xml:space="preserve">Антидворянский и антикрепостнический характер движения. Роль казачества, </w:t>
      </w:r>
      <w:r w:rsidRPr="002B44EE">
        <w:rPr>
          <w:i/>
          <w:sz w:val="24"/>
          <w:szCs w:val="24"/>
        </w:rPr>
        <w:lastRenderedPageBreak/>
        <w:t>народов Урала и Поволжья в восстании.</w:t>
      </w:r>
      <w:r w:rsidRPr="002B44EE">
        <w:rPr>
          <w:sz w:val="24"/>
          <w:szCs w:val="24"/>
        </w:rPr>
        <w:t xml:space="preserve"> Влияние восстания на внутреннюю политику и развитие общественной мысли. </w:t>
      </w:r>
    </w:p>
    <w:p w:rsidR="002B44EE" w:rsidRPr="002B44EE" w:rsidRDefault="002B44EE" w:rsidP="0029764D">
      <w:pPr>
        <w:pStyle w:val="afffa"/>
        <w:ind w:left="-284" w:right="-567"/>
        <w:rPr>
          <w:sz w:val="24"/>
          <w:szCs w:val="24"/>
        </w:rPr>
      </w:pPr>
      <w:r w:rsidRPr="002B44EE">
        <w:rPr>
          <w:sz w:val="24"/>
          <w:szCs w:val="24"/>
        </w:rPr>
        <w:t xml:space="preserve">Внешняя политика России второй половины XVIII в., ее основные задачи. Н.И. Панин и А.А.Безбородко. </w:t>
      </w:r>
    </w:p>
    <w:p w:rsidR="002B44EE" w:rsidRPr="002B44EE" w:rsidRDefault="002B44EE" w:rsidP="0029764D">
      <w:pPr>
        <w:pStyle w:val="afffa"/>
        <w:ind w:left="-284" w:right="-567"/>
        <w:rPr>
          <w:sz w:val="24"/>
          <w:szCs w:val="24"/>
        </w:rPr>
      </w:pPr>
      <w:r w:rsidRPr="002B44EE">
        <w:rPr>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2B44EE" w:rsidRPr="002B44EE" w:rsidRDefault="002B44EE" w:rsidP="0029764D">
      <w:pPr>
        <w:pStyle w:val="afffa"/>
        <w:ind w:left="-284" w:right="-567"/>
        <w:rPr>
          <w:i/>
          <w:sz w:val="24"/>
          <w:szCs w:val="24"/>
        </w:rPr>
      </w:pPr>
      <w:r w:rsidRPr="002B44EE">
        <w:rPr>
          <w:sz w:val="24"/>
          <w:szCs w:val="24"/>
        </w:rPr>
        <w:t xml:space="preserve">Участие России в разделах Речи Посполитой. </w:t>
      </w:r>
      <w:r w:rsidRPr="002B44EE">
        <w:rPr>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B44EE">
        <w:rPr>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B44EE">
        <w:rPr>
          <w:i/>
          <w:sz w:val="24"/>
          <w:szCs w:val="24"/>
        </w:rPr>
        <w:t xml:space="preserve">Восстание под предводительством Тадеуша Костюшко. </w:t>
      </w:r>
    </w:p>
    <w:p w:rsidR="002B44EE" w:rsidRPr="002B44EE" w:rsidRDefault="002B44EE" w:rsidP="0029764D">
      <w:pPr>
        <w:pStyle w:val="afffa"/>
        <w:ind w:left="-284" w:right="-567"/>
        <w:rPr>
          <w:sz w:val="24"/>
          <w:szCs w:val="24"/>
        </w:rPr>
      </w:pPr>
      <w:r w:rsidRPr="002B44EE">
        <w:rPr>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B44EE" w:rsidRPr="002B44EE" w:rsidRDefault="002B44EE" w:rsidP="0029764D">
      <w:pPr>
        <w:pStyle w:val="afffa"/>
        <w:ind w:left="-284" w:right="-567"/>
        <w:rPr>
          <w:b/>
          <w:bCs/>
          <w:sz w:val="24"/>
          <w:szCs w:val="24"/>
        </w:rPr>
      </w:pPr>
      <w:r w:rsidRPr="002B44EE">
        <w:rPr>
          <w:b/>
          <w:bCs/>
          <w:sz w:val="24"/>
          <w:szCs w:val="24"/>
        </w:rPr>
        <w:t xml:space="preserve">Культурное пространство Российской империи в XVIII в. </w:t>
      </w:r>
    </w:p>
    <w:p w:rsidR="002B44EE" w:rsidRPr="002B44EE" w:rsidRDefault="002B44EE" w:rsidP="0029764D">
      <w:pPr>
        <w:pStyle w:val="afffa"/>
        <w:ind w:left="-284" w:right="-567"/>
        <w:rPr>
          <w:sz w:val="24"/>
          <w:szCs w:val="24"/>
        </w:rPr>
      </w:pPr>
      <w:r w:rsidRPr="002B44EE">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B44EE">
        <w:rPr>
          <w:i/>
          <w:sz w:val="24"/>
          <w:szCs w:val="24"/>
        </w:rPr>
        <w:t>Н.И.Новиков, материалы о положении крепостных крестьян в его журналах.</w:t>
      </w:r>
      <w:r w:rsidRPr="002B44EE">
        <w:rPr>
          <w:sz w:val="24"/>
          <w:szCs w:val="24"/>
        </w:rPr>
        <w:t xml:space="preserve"> А.Н.Радищев и его «Путешествие из Петербурга в Москву». </w:t>
      </w:r>
    </w:p>
    <w:p w:rsidR="002B44EE" w:rsidRPr="002B44EE" w:rsidRDefault="002B44EE" w:rsidP="0029764D">
      <w:pPr>
        <w:pStyle w:val="afffa"/>
        <w:ind w:left="-284" w:right="-567"/>
        <w:rPr>
          <w:sz w:val="24"/>
          <w:szCs w:val="24"/>
        </w:rPr>
      </w:pPr>
      <w:r w:rsidRPr="002B44EE">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B44EE">
        <w:rPr>
          <w:i/>
          <w:sz w:val="24"/>
          <w:szCs w:val="24"/>
        </w:rPr>
        <w:t>Вклад в развитие русской культуры ученых, художников, мастеров, прибывших из-за рубежа.</w:t>
      </w:r>
      <w:r w:rsidRPr="002B44EE">
        <w:rPr>
          <w:sz w:val="24"/>
          <w:szCs w:val="24"/>
        </w:rPr>
        <w:t xml:space="preserve"> Усиление внимания к жизни и культуре русского народа и историческому прошлому России к концу столетия. </w:t>
      </w:r>
    </w:p>
    <w:p w:rsidR="002B44EE" w:rsidRPr="002B44EE" w:rsidRDefault="002B44EE" w:rsidP="0029764D">
      <w:pPr>
        <w:pStyle w:val="afffa"/>
        <w:ind w:left="-284" w:right="-567"/>
        <w:rPr>
          <w:sz w:val="24"/>
          <w:szCs w:val="24"/>
        </w:rPr>
      </w:pPr>
      <w:r w:rsidRPr="002B44EE">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2B44EE" w:rsidRPr="002B44EE" w:rsidRDefault="002B44EE" w:rsidP="0029764D">
      <w:pPr>
        <w:pStyle w:val="afffa"/>
        <w:ind w:left="-284" w:right="-567"/>
        <w:rPr>
          <w:sz w:val="24"/>
          <w:szCs w:val="24"/>
        </w:rPr>
      </w:pPr>
      <w:r w:rsidRPr="002B44EE">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B44EE">
        <w:rPr>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B44EE" w:rsidRPr="002B44EE" w:rsidRDefault="002B44EE" w:rsidP="0029764D">
      <w:pPr>
        <w:pStyle w:val="afffa"/>
        <w:ind w:left="-284" w:right="-567"/>
        <w:rPr>
          <w:sz w:val="24"/>
          <w:szCs w:val="24"/>
        </w:rPr>
      </w:pPr>
      <w:r w:rsidRPr="002B44EE">
        <w:rPr>
          <w:sz w:val="24"/>
          <w:szCs w:val="24"/>
        </w:rPr>
        <w:t xml:space="preserve">М.В. Ломоносов и его выдающаяся роль в становлении российской науки и образования. </w:t>
      </w:r>
    </w:p>
    <w:p w:rsidR="002B44EE" w:rsidRPr="002B44EE" w:rsidRDefault="002B44EE" w:rsidP="0029764D">
      <w:pPr>
        <w:pStyle w:val="afffa"/>
        <w:ind w:left="-284" w:right="-567"/>
        <w:rPr>
          <w:sz w:val="24"/>
          <w:szCs w:val="24"/>
        </w:rPr>
      </w:pPr>
      <w:r w:rsidRPr="002B44EE">
        <w:rPr>
          <w:sz w:val="24"/>
          <w:szCs w:val="24"/>
        </w:rPr>
        <w:lastRenderedPageBreak/>
        <w:t xml:space="preserve">Образование в России в XVIII в. </w:t>
      </w:r>
      <w:r w:rsidRPr="002B44EE">
        <w:rPr>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B44EE">
        <w:rPr>
          <w:sz w:val="24"/>
          <w:szCs w:val="24"/>
        </w:rPr>
        <w:t xml:space="preserve"> Московский университет – первый российский университет. </w:t>
      </w:r>
    </w:p>
    <w:p w:rsidR="002B44EE" w:rsidRPr="002B44EE" w:rsidRDefault="002B44EE" w:rsidP="0029764D">
      <w:pPr>
        <w:pStyle w:val="afffa"/>
        <w:ind w:left="-284" w:right="-567"/>
        <w:rPr>
          <w:sz w:val="24"/>
          <w:szCs w:val="24"/>
        </w:rPr>
      </w:pPr>
      <w:r w:rsidRPr="002B44EE">
        <w:rPr>
          <w:sz w:val="24"/>
          <w:szCs w:val="24"/>
        </w:rPr>
        <w:t xml:space="preserve">Русская архитектура XVIII в. Строительство Петербурга, формирование его городского плана. </w:t>
      </w:r>
      <w:r w:rsidRPr="002B44EE">
        <w:rPr>
          <w:i/>
          <w:sz w:val="24"/>
          <w:szCs w:val="24"/>
        </w:rPr>
        <w:t>Регулярный характер застройки Петербурга и других городов. Барокко в архитектуре Москвы и Петербурга.</w:t>
      </w:r>
      <w:r w:rsidRPr="002B44EE">
        <w:rPr>
          <w:sz w:val="24"/>
          <w:szCs w:val="24"/>
        </w:rPr>
        <w:t xml:space="preserve"> Переход к классицизму, </w:t>
      </w:r>
      <w:r w:rsidRPr="002B44EE">
        <w:rPr>
          <w:i/>
          <w:sz w:val="24"/>
          <w:szCs w:val="24"/>
        </w:rPr>
        <w:t xml:space="preserve">создание архитектурных ассамблей в стиле классицизма в обеих столицах. </w:t>
      </w:r>
      <w:r w:rsidRPr="002B44EE">
        <w:rPr>
          <w:sz w:val="24"/>
          <w:szCs w:val="24"/>
        </w:rPr>
        <w:t xml:space="preserve">В.И. Баженов, М.Ф.Казаков. </w:t>
      </w:r>
    </w:p>
    <w:p w:rsidR="002B44EE" w:rsidRPr="002B44EE" w:rsidRDefault="002B44EE" w:rsidP="0029764D">
      <w:pPr>
        <w:pStyle w:val="afffa"/>
        <w:ind w:left="-284" w:right="-567"/>
        <w:rPr>
          <w:sz w:val="24"/>
          <w:szCs w:val="24"/>
        </w:rPr>
      </w:pPr>
      <w:r w:rsidRPr="002B44EE">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B44EE">
        <w:rPr>
          <w:i/>
          <w:sz w:val="24"/>
          <w:szCs w:val="24"/>
        </w:rPr>
        <w:t xml:space="preserve">Новые веяния в изобразительном искусстве в конце столетия. </w:t>
      </w:r>
    </w:p>
    <w:p w:rsidR="002B44EE" w:rsidRPr="002B44EE" w:rsidRDefault="002B44EE" w:rsidP="0029764D">
      <w:pPr>
        <w:pStyle w:val="afffa"/>
        <w:ind w:left="-284" w:right="-567"/>
        <w:rPr>
          <w:b/>
          <w:bCs/>
          <w:sz w:val="24"/>
          <w:szCs w:val="24"/>
        </w:rPr>
      </w:pPr>
      <w:r w:rsidRPr="002B44EE">
        <w:rPr>
          <w:b/>
          <w:bCs/>
          <w:sz w:val="24"/>
          <w:szCs w:val="24"/>
        </w:rPr>
        <w:t xml:space="preserve">Народы России в XVIII в. </w:t>
      </w:r>
    </w:p>
    <w:p w:rsidR="002B44EE" w:rsidRPr="002B44EE" w:rsidRDefault="002B44EE" w:rsidP="0029764D">
      <w:pPr>
        <w:pStyle w:val="afffa"/>
        <w:ind w:left="-284" w:right="-567"/>
        <w:rPr>
          <w:sz w:val="24"/>
          <w:szCs w:val="24"/>
        </w:rPr>
      </w:pPr>
      <w:r w:rsidRPr="002B44EE">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B44EE" w:rsidRPr="002B44EE" w:rsidRDefault="002B44EE" w:rsidP="0029764D">
      <w:pPr>
        <w:pStyle w:val="afffa"/>
        <w:ind w:left="-284" w:right="-567"/>
        <w:rPr>
          <w:b/>
          <w:bCs/>
          <w:sz w:val="24"/>
          <w:szCs w:val="24"/>
        </w:rPr>
      </w:pPr>
      <w:r w:rsidRPr="002B44EE">
        <w:rPr>
          <w:b/>
          <w:bCs/>
          <w:sz w:val="24"/>
          <w:szCs w:val="24"/>
        </w:rPr>
        <w:t xml:space="preserve">Россия при Павле I </w:t>
      </w:r>
    </w:p>
    <w:p w:rsidR="002B44EE" w:rsidRPr="002B44EE" w:rsidRDefault="002B44EE" w:rsidP="0029764D">
      <w:pPr>
        <w:pStyle w:val="afffa"/>
        <w:ind w:left="-284" w:right="-567"/>
        <w:rPr>
          <w:sz w:val="24"/>
          <w:szCs w:val="24"/>
        </w:rPr>
      </w:pPr>
      <w:r w:rsidRPr="002B44EE">
        <w:rPr>
          <w:sz w:val="24"/>
          <w:szCs w:val="24"/>
        </w:rPr>
        <w:t xml:space="preserve">Основные принципы внутренней политики Павла I. Укрепление абсолютизма </w:t>
      </w:r>
      <w:r w:rsidRPr="002B44EE">
        <w:rPr>
          <w:i/>
          <w:sz w:val="24"/>
          <w:szCs w:val="24"/>
        </w:rPr>
        <w:t>через отказ от принципов «просвещенного абсолютизма» и</w:t>
      </w:r>
      <w:r w:rsidRPr="002B44EE">
        <w:rPr>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B44EE" w:rsidRPr="002B44EE" w:rsidRDefault="002B44EE" w:rsidP="0029764D">
      <w:pPr>
        <w:pStyle w:val="afffa"/>
        <w:ind w:left="-284" w:right="-567"/>
        <w:rPr>
          <w:sz w:val="24"/>
          <w:szCs w:val="24"/>
        </w:rPr>
      </w:pPr>
      <w:r w:rsidRPr="002B44EE">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B44EE" w:rsidRPr="002B44EE" w:rsidRDefault="002B44EE" w:rsidP="0029764D">
      <w:pPr>
        <w:pStyle w:val="afffa"/>
        <w:ind w:left="-284" w:right="-567"/>
        <w:rPr>
          <w:sz w:val="24"/>
          <w:szCs w:val="24"/>
        </w:rPr>
      </w:pPr>
      <w:r w:rsidRPr="002B44EE">
        <w:rPr>
          <w:sz w:val="24"/>
          <w:szCs w:val="24"/>
        </w:rPr>
        <w:t xml:space="preserve">Внутренняя политика. Ограничение дворянских привилегий. </w:t>
      </w:r>
    </w:p>
    <w:p w:rsidR="002B44EE" w:rsidRPr="002B44EE" w:rsidRDefault="002B44EE" w:rsidP="0029764D">
      <w:pPr>
        <w:pStyle w:val="afffa"/>
        <w:ind w:left="-284" w:right="-567"/>
        <w:rPr>
          <w:b/>
          <w:sz w:val="24"/>
          <w:szCs w:val="24"/>
        </w:rPr>
      </w:pPr>
      <w:r w:rsidRPr="002B44EE">
        <w:rPr>
          <w:b/>
          <w:sz w:val="24"/>
          <w:szCs w:val="24"/>
        </w:rPr>
        <w:t>Региональный компонент</w:t>
      </w:r>
    </w:p>
    <w:p w:rsidR="002B44EE" w:rsidRPr="002B44EE" w:rsidRDefault="002B44EE" w:rsidP="0029764D">
      <w:pPr>
        <w:pStyle w:val="afffa"/>
        <w:ind w:left="-284" w:right="-567"/>
        <w:rPr>
          <w:sz w:val="24"/>
          <w:szCs w:val="24"/>
        </w:rPr>
      </w:pPr>
      <w:r w:rsidRPr="002B44EE">
        <w:rPr>
          <w:sz w:val="24"/>
          <w:szCs w:val="24"/>
        </w:rPr>
        <w:t xml:space="preserve">Наш регион </w:t>
      </w:r>
      <w:r w:rsidRPr="002B44EE">
        <w:rPr>
          <w:bCs/>
          <w:sz w:val="24"/>
          <w:szCs w:val="24"/>
        </w:rPr>
        <w:t>в XVIII в.</w:t>
      </w:r>
    </w:p>
    <w:p w:rsidR="002B44EE" w:rsidRPr="002B44EE" w:rsidRDefault="002B44EE" w:rsidP="0029764D">
      <w:pPr>
        <w:pStyle w:val="afffa"/>
        <w:ind w:left="-284" w:right="-567"/>
        <w:rPr>
          <w:sz w:val="24"/>
          <w:szCs w:val="24"/>
        </w:rPr>
      </w:pPr>
      <w:r w:rsidRPr="002B44EE">
        <w:rPr>
          <w:b/>
          <w:bCs/>
          <w:sz w:val="24"/>
          <w:szCs w:val="24"/>
        </w:rPr>
        <w:t>Российфская империя в XIX – начале XX вв.</w:t>
      </w:r>
    </w:p>
    <w:p w:rsidR="002B44EE" w:rsidRPr="002B44EE" w:rsidRDefault="002B44EE" w:rsidP="0029764D">
      <w:pPr>
        <w:pStyle w:val="afffa"/>
        <w:ind w:left="-284" w:right="-567"/>
        <w:rPr>
          <w:b/>
          <w:bCs/>
          <w:sz w:val="24"/>
          <w:szCs w:val="24"/>
        </w:rPr>
      </w:pPr>
      <w:r w:rsidRPr="002B44EE">
        <w:rPr>
          <w:b/>
          <w:bCs/>
          <w:sz w:val="24"/>
          <w:szCs w:val="24"/>
        </w:rPr>
        <w:t>Россия на пути к реформам (1801–1861)</w:t>
      </w:r>
    </w:p>
    <w:p w:rsidR="002B44EE" w:rsidRPr="002B44EE" w:rsidRDefault="002B44EE" w:rsidP="0029764D">
      <w:pPr>
        <w:pStyle w:val="afffa"/>
        <w:ind w:left="-284" w:right="-567"/>
        <w:rPr>
          <w:b/>
          <w:bCs/>
          <w:sz w:val="24"/>
          <w:szCs w:val="24"/>
        </w:rPr>
      </w:pPr>
      <w:r w:rsidRPr="002B44EE">
        <w:rPr>
          <w:b/>
          <w:bCs/>
          <w:sz w:val="24"/>
          <w:szCs w:val="24"/>
        </w:rPr>
        <w:t xml:space="preserve">Александровская эпоха: государственный либерализм </w:t>
      </w:r>
    </w:p>
    <w:p w:rsidR="002B44EE" w:rsidRPr="002B44EE" w:rsidRDefault="002B44EE" w:rsidP="0029764D">
      <w:pPr>
        <w:pStyle w:val="afffa"/>
        <w:ind w:left="-284" w:right="-567"/>
        <w:rPr>
          <w:sz w:val="24"/>
          <w:szCs w:val="24"/>
        </w:rPr>
      </w:pPr>
      <w:r w:rsidRPr="002B44EE">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B44EE" w:rsidRPr="002B44EE" w:rsidRDefault="002B44EE" w:rsidP="0029764D">
      <w:pPr>
        <w:pStyle w:val="afffa"/>
        <w:ind w:left="-284" w:right="-567"/>
        <w:rPr>
          <w:b/>
          <w:bCs/>
          <w:sz w:val="24"/>
          <w:szCs w:val="24"/>
        </w:rPr>
      </w:pPr>
      <w:r w:rsidRPr="002B44EE">
        <w:rPr>
          <w:b/>
          <w:bCs/>
          <w:sz w:val="24"/>
          <w:szCs w:val="24"/>
        </w:rPr>
        <w:t xml:space="preserve">Отечественная война 1812 г. </w:t>
      </w:r>
    </w:p>
    <w:p w:rsidR="002B44EE" w:rsidRPr="002B44EE" w:rsidRDefault="002B44EE" w:rsidP="0029764D">
      <w:pPr>
        <w:pStyle w:val="afffa"/>
        <w:ind w:left="-284" w:right="-567"/>
        <w:rPr>
          <w:sz w:val="24"/>
          <w:szCs w:val="24"/>
        </w:rPr>
      </w:pPr>
      <w:r w:rsidRPr="002B44EE">
        <w:rPr>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B44EE" w:rsidRPr="002B44EE" w:rsidRDefault="002B44EE" w:rsidP="0029764D">
      <w:pPr>
        <w:pStyle w:val="afffa"/>
        <w:ind w:left="-284" w:right="-567"/>
        <w:rPr>
          <w:sz w:val="24"/>
          <w:szCs w:val="24"/>
        </w:rPr>
      </w:pPr>
      <w:r w:rsidRPr="002B44EE">
        <w:rPr>
          <w:sz w:val="24"/>
          <w:szCs w:val="24"/>
        </w:rPr>
        <w:lastRenderedPageBreak/>
        <w:t xml:space="preserve">Либеральные и охранительные тенденции во внутренней политике. Польская конституция 1815 г. </w:t>
      </w:r>
      <w:r w:rsidRPr="002B44EE">
        <w:rPr>
          <w:i/>
          <w:sz w:val="24"/>
          <w:szCs w:val="24"/>
        </w:rPr>
        <w:t>Военные поселения. Дворянская оппозиция самодержавию.</w:t>
      </w:r>
      <w:r w:rsidRPr="002B44EE">
        <w:rPr>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2B44EE" w:rsidRPr="002B44EE" w:rsidRDefault="002B44EE" w:rsidP="0029764D">
      <w:pPr>
        <w:pStyle w:val="afffa"/>
        <w:ind w:left="-284" w:right="-567"/>
        <w:rPr>
          <w:b/>
          <w:bCs/>
          <w:sz w:val="24"/>
          <w:szCs w:val="24"/>
        </w:rPr>
      </w:pPr>
      <w:r w:rsidRPr="002B44EE">
        <w:rPr>
          <w:b/>
          <w:bCs/>
          <w:sz w:val="24"/>
          <w:szCs w:val="24"/>
        </w:rPr>
        <w:t xml:space="preserve">Николаевское самодержавие: государственный консерватизм </w:t>
      </w:r>
    </w:p>
    <w:p w:rsidR="002B44EE" w:rsidRPr="002B44EE" w:rsidRDefault="002B44EE" w:rsidP="0029764D">
      <w:pPr>
        <w:pStyle w:val="afffa"/>
        <w:ind w:left="-284" w:right="-567"/>
        <w:rPr>
          <w:i/>
          <w:sz w:val="24"/>
          <w:szCs w:val="24"/>
        </w:rPr>
      </w:pPr>
      <w:r w:rsidRPr="002B44EE">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B44EE">
        <w:rPr>
          <w:i/>
          <w:sz w:val="24"/>
          <w:szCs w:val="24"/>
        </w:rPr>
        <w:t>централизация управления, политическая полиция, кодификация законов, цензура, попечительство об образовании.</w:t>
      </w:r>
      <w:r w:rsidRPr="002B44EE">
        <w:rPr>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B44EE">
        <w:rPr>
          <w:i/>
          <w:sz w:val="24"/>
          <w:szCs w:val="24"/>
        </w:rPr>
        <w:t xml:space="preserve">Формирование профессиональной бюрократии. Прогрессивное чиновничество: у истоков либерального реформаторства. </w:t>
      </w:r>
    </w:p>
    <w:p w:rsidR="002B44EE" w:rsidRPr="002B44EE" w:rsidRDefault="002B44EE" w:rsidP="0029764D">
      <w:pPr>
        <w:pStyle w:val="afffa"/>
        <w:ind w:left="-284" w:right="-567"/>
        <w:rPr>
          <w:sz w:val="24"/>
          <w:szCs w:val="24"/>
        </w:rPr>
      </w:pPr>
      <w:r w:rsidRPr="002B44EE">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B44EE" w:rsidRPr="002B44EE" w:rsidRDefault="002B44EE" w:rsidP="0029764D">
      <w:pPr>
        <w:pStyle w:val="afffa"/>
        <w:ind w:left="-284" w:right="-567"/>
        <w:rPr>
          <w:b/>
          <w:bCs/>
          <w:sz w:val="24"/>
          <w:szCs w:val="24"/>
        </w:rPr>
      </w:pPr>
      <w:r w:rsidRPr="002B44EE">
        <w:rPr>
          <w:b/>
          <w:bCs/>
          <w:sz w:val="24"/>
          <w:szCs w:val="24"/>
        </w:rPr>
        <w:t xml:space="preserve">Крепостнический социум. Деревня и город </w:t>
      </w:r>
    </w:p>
    <w:p w:rsidR="002B44EE" w:rsidRPr="002B44EE" w:rsidRDefault="002B44EE" w:rsidP="0029764D">
      <w:pPr>
        <w:pStyle w:val="afffa"/>
        <w:ind w:left="-284" w:right="-567"/>
        <w:rPr>
          <w:sz w:val="24"/>
          <w:szCs w:val="24"/>
        </w:rPr>
      </w:pPr>
      <w:r w:rsidRPr="002B44EE">
        <w:rPr>
          <w:sz w:val="24"/>
          <w:szCs w:val="24"/>
        </w:rPr>
        <w:t xml:space="preserve">Сословная структура российского общества. Крепостное хозяйство. </w:t>
      </w:r>
      <w:r w:rsidRPr="002B44EE">
        <w:rPr>
          <w:i/>
          <w:sz w:val="24"/>
          <w:szCs w:val="24"/>
        </w:rPr>
        <w:t>Помещик и крестьянин, конфликты и сотрудничество.</w:t>
      </w:r>
      <w:r w:rsidRPr="002B44EE">
        <w:rPr>
          <w:sz w:val="24"/>
          <w:szCs w:val="24"/>
        </w:rPr>
        <w:t xml:space="preserve"> Промышленный переворот и его особенности в России. Начало железнодорожного строительства. </w:t>
      </w:r>
      <w:r w:rsidRPr="002B44EE">
        <w:rPr>
          <w:i/>
          <w:sz w:val="24"/>
          <w:szCs w:val="24"/>
        </w:rPr>
        <w:t>Москва и Петербург: спор двух столиц.</w:t>
      </w:r>
      <w:r w:rsidRPr="002B44EE">
        <w:rPr>
          <w:sz w:val="24"/>
          <w:szCs w:val="24"/>
        </w:rPr>
        <w:t xml:space="preserve"> Города как административные, торговые и промышленные центры. Городское самоуправление. </w:t>
      </w:r>
    </w:p>
    <w:p w:rsidR="002B44EE" w:rsidRPr="002B44EE" w:rsidRDefault="002B44EE" w:rsidP="0029764D">
      <w:pPr>
        <w:pStyle w:val="afffa"/>
        <w:ind w:left="-284" w:right="-567"/>
        <w:rPr>
          <w:b/>
          <w:bCs/>
          <w:sz w:val="24"/>
          <w:szCs w:val="24"/>
        </w:rPr>
      </w:pPr>
      <w:r w:rsidRPr="002B44EE">
        <w:rPr>
          <w:b/>
          <w:bCs/>
          <w:sz w:val="24"/>
          <w:szCs w:val="24"/>
        </w:rPr>
        <w:t>Культурное пространство империи в первой половине XIX в.</w:t>
      </w:r>
    </w:p>
    <w:p w:rsidR="002B44EE" w:rsidRPr="002B44EE" w:rsidRDefault="002B44EE" w:rsidP="0029764D">
      <w:pPr>
        <w:pStyle w:val="afffa"/>
        <w:ind w:left="-284" w:right="-567"/>
        <w:rPr>
          <w:sz w:val="24"/>
          <w:szCs w:val="24"/>
        </w:rPr>
      </w:pPr>
      <w:r w:rsidRPr="002B44EE">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B44EE">
        <w:rPr>
          <w:i/>
          <w:sz w:val="24"/>
          <w:szCs w:val="24"/>
        </w:rPr>
        <w:t>Культура повседневности: обретение комфорта. Жизнь в городе и в усадьбе.</w:t>
      </w:r>
      <w:r w:rsidRPr="002B44EE">
        <w:rPr>
          <w:sz w:val="24"/>
          <w:szCs w:val="24"/>
        </w:rPr>
        <w:t xml:space="preserve"> Российская культура как часть европейской культуры. </w:t>
      </w:r>
    </w:p>
    <w:p w:rsidR="002B44EE" w:rsidRPr="002B44EE" w:rsidRDefault="002B44EE" w:rsidP="0029764D">
      <w:pPr>
        <w:pStyle w:val="afffa"/>
        <w:ind w:left="-284" w:right="-567"/>
        <w:rPr>
          <w:b/>
          <w:bCs/>
          <w:sz w:val="24"/>
          <w:szCs w:val="24"/>
        </w:rPr>
      </w:pPr>
      <w:r w:rsidRPr="002B44EE">
        <w:rPr>
          <w:b/>
          <w:bCs/>
          <w:sz w:val="24"/>
          <w:szCs w:val="24"/>
        </w:rPr>
        <w:t xml:space="preserve">Пространство империи: этнокультурный облик страны </w:t>
      </w:r>
    </w:p>
    <w:p w:rsidR="002B44EE" w:rsidRPr="002B44EE" w:rsidRDefault="002B44EE" w:rsidP="0029764D">
      <w:pPr>
        <w:pStyle w:val="afffa"/>
        <w:ind w:left="-284" w:right="-567"/>
        <w:rPr>
          <w:sz w:val="24"/>
          <w:szCs w:val="24"/>
        </w:rPr>
      </w:pPr>
      <w:r w:rsidRPr="002B44EE">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B44EE">
        <w:rPr>
          <w:i/>
          <w:sz w:val="24"/>
          <w:szCs w:val="24"/>
        </w:rPr>
        <w:t>Польское восстание 1830–1831 гг.</w:t>
      </w:r>
      <w:r w:rsidRPr="002B44EE">
        <w:rPr>
          <w:sz w:val="24"/>
          <w:szCs w:val="24"/>
        </w:rPr>
        <w:t xml:space="preserve"> Присоединение Грузии и Закавказья. Кавказская война. Движение Шамиля. </w:t>
      </w:r>
    </w:p>
    <w:p w:rsidR="002B44EE" w:rsidRPr="002B44EE" w:rsidRDefault="002B44EE" w:rsidP="0029764D">
      <w:pPr>
        <w:pStyle w:val="afffa"/>
        <w:ind w:left="-284" w:right="-567"/>
        <w:rPr>
          <w:b/>
          <w:bCs/>
          <w:sz w:val="24"/>
          <w:szCs w:val="24"/>
        </w:rPr>
      </w:pPr>
      <w:r w:rsidRPr="002B44EE">
        <w:rPr>
          <w:b/>
          <w:bCs/>
          <w:sz w:val="24"/>
          <w:szCs w:val="24"/>
        </w:rPr>
        <w:t xml:space="preserve">Формирование гражданского правосознания. Основные течения общественной мысли </w:t>
      </w:r>
    </w:p>
    <w:p w:rsidR="002B44EE" w:rsidRPr="002B44EE" w:rsidRDefault="002B44EE" w:rsidP="0029764D">
      <w:pPr>
        <w:pStyle w:val="afffa"/>
        <w:ind w:left="-284" w:right="-567"/>
        <w:rPr>
          <w:sz w:val="24"/>
          <w:szCs w:val="24"/>
        </w:rPr>
      </w:pPr>
      <w:r w:rsidRPr="002B44EE">
        <w:rPr>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B44EE">
        <w:rPr>
          <w:i/>
          <w:sz w:val="24"/>
          <w:szCs w:val="24"/>
        </w:rPr>
        <w:t xml:space="preserve">Эволюция </w:t>
      </w:r>
      <w:r w:rsidRPr="002B44EE">
        <w:rPr>
          <w:i/>
          <w:sz w:val="24"/>
          <w:szCs w:val="24"/>
        </w:rPr>
        <w:lastRenderedPageBreak/>
        <w:t>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B44EE" w:rsidRPr="002B44EE" w:rsidRDefault="002B44EE" w:rsidP="0029764D">
      <w:pPr>
        <w:pStyle w:val="afffa"/>
        <w:ind w:left="-284" w:right="-567"/>
        <w:rPr>
          <w:i/>
          <w:sz w:val="24"/>
          <w:szCs w:val="24"/>
        </w:rPr>
      </w:pPr>
      <w:r w:rsidRPr="002B44EE">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B44EE">
        <w:rPr>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B44EE" w:rsidRPr="002B44EE" w:rsidRDefault="002B44EE" w:rsidP="0029764D">
      <w:pPr>
        <w:pStyle w:val="afffa"/>
        <w:ind w:left="-284" w:right="-567"/>
        <w:rPr>
          <w:b/>
          <w:bCs/>
          <w:sz w:val="24"/>
          <w:szCs w:val="24"/>
        </w:rPr>
      </w:pPr>
      <w:r w:rsidRPr="002B44EE">
        <w:rPr>
          <w:b/>
          <w:bCs/>
          <w:sz w:val="24"/>
          <w:szCs w:val="24"/>
        </w:rPr>
        <w:t>Россия в эпоху реформ</w:t>
      </w:r>
    </w:p>
    <w:p w:rsidR="002B44EE" w:rsidRPr="002B44EE" w:rsidRDefault="002B44EE" w:rsidP="0029764D">
      <w:pPr>
        <w:pStyle w:val="afffa"/>
        <w:ind w:left="-284" w:right="-567"/>
        <w:rPr>
          <w:b/>
          <w:bCs/>
          <w:sz w:val="24"/>
          <w:szCs w:val="24"/>
        </w:rPr>
      </w:pPr>
      <w:r w:rsidRPr="002B44EE">
        <w:rPr>
          <w:b/>
          <w:bCs/>
          <w:sz w:val="24"/>
          <w:szCs w:val="24"/>
        </w:rPr>
        <w:t xml:space="preserve">Преобразования Александра II: социальная и правовая модернизация </w:t>
      </w:r>
    </w:p>
    <w:p w:rsidR="002B44EE" w:rsidRPr="002B44EE" w:rsidRDefault="002B44EE" w:rsidP="0029764D">
      <w:pPr>
        <w:pStyle w:val="afffa"/>
        <w:ind w:left="-284" w:right="-567"/>
        <w:rPr>
          <w:sz w:val="24"/>
          <w:szCs w:val="24"/>
        </w:rPr>
      </w:pPr>
      <w:r w:rsidRPr="002B44EE">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B44EE">
        <w:rPr>
          <w:i/>
          <w:sz w:val="24"/>
          <w:szCs w:val="24"/>
        </w:rPr>
        <w:t>Утверждение начал всесословности в правовом строе страны.</w:t>
      </w:r>
      <w:r w:rsidRPr="002B44EE">
        <w:rPr>
          <w:sz w:val="24"/>
          <w:szCs w:val="24"/>
        </w:rPr>
        <w:t xml:space="preserve"> Конституционный вопрос. </w:t>
      </w:r>
    </w:p>
    <w:p w:rsidR="002B44EE" w:rsidRPr="002B44EE" w:rsidRDefault="002B44EE" w:rsidP="0029764D">
      <w:pPr>
        <w:pStyle w:val="afffa"/>
        <w:ind w:left="-284" w:right="-567"/>
        <w:rPr>
          <w:sz w:val="24"/>
          <w:szCs w:val="24"/>
        </w:rPr>
      </w:pPr>
      <w:r w:rsidRPr="002B44EE">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B44EE" w:rsidRPr="002B44EE" w:rsidRDefault="002B44EE" w:rsidP="0029764D">
      <w:pPr>
        <w:pStyle w:val="afffa"/>
        <w:ind w:left="-284" w:right="-567"/>
        <w:rPr>
          <w:b/>
          <w:bCs/>
          <w:sz w:val="24"/>
          <w:szCs w:val="24"/>
        </w:rPr>
      </w:pPr>
      <w:r w:rsidRPr="002B44EE">
        <w:rPr>
          <w:b/>
          <w:bCs/>
          <w:sz w:val="24"/>
          <w:szCs w:val="24"/>
        </w:rPr>
        <w:t xml:space="preserve">«Народное самодержавие» Александра III </w:t>
      </w:r>
    </w:p>
    <w:p w:rsidR="002B44EE" w:rsidRPr="002B44EE" w:rsidRDefault="002B44EE" w:rsidP="0029764D">
      <w:pPr>
        <w:pStyle w:val="afffa"/>
        <w:ind w:left="-284" w:right="-567"/>
        <w:rPr>
          <w:i/>
          <w:sz w:val="24"/>
          <w:szCs w:val="24"/>
        </w:rPr>
      </w:pPr>
      <w:r w:rsidRPr="002B44EE">
        <w:rPr>
          <w:sz w:val="24"/>
          <w:szCs w:val="24"/>
        </w:rPr>
        <w:t xml:space="preserve">Идеология самобытного развития России. Государственный национализм. Реформы и «контрреформы». </w:t>
      </w:r>
      <w:r w:rsidRPr="002B44EE">
        <w:rPr>
          <w:i/>
          <w:sz w:val="24"/>
          <w:szCs w:val="24"/>
        </w:rPr>
        <w:t>Политика консервативной стабилизации. Ограничение общественной самодеятельности.</w:t>
      </w:r>
      <w:r w:rsidRPr="002B44EE">
        <w:rPr>
          <w:sz w:val="24"/>
          <w:szCs w:val="24"/>
        </w:rPr>
        <w:t xml:space="preserve"> Местное самоуправление и самодержавие. Независимость суда и администрация. </w:t>
      </w:r>
      <w:r w:rsidRPr="002B44EE">
        <w:rPr>
          <w:i/>
          <w:sz w:val="24"/>
          <w:szCs w:val="24"/>
        </w:rPr>
        <w:t>Права университетов и власть попечителей.</w:t>
      </w:r>
      <w:r w:rsidRPr="002B44EE">
        <w:rPr>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B44EE">
        <w:rPr>
          <w:i/>
          <w:sz w:val="24"/>
          <w:szCs w:val="24"/>
        </w:rPr>
        <w:t>Финансовая политика</w:t>
      </w:r>
      <w:r w:rsidRPr="002B44EE">
        <w:rPr>
          <w:sz w:val="24"/>
          <w:szCs w:val="24"/>
        </w:rPr>
        <w:t xml:space="preserve">. </w:t>
      </w:r>
      <w:r w:rsidRPr="002B44EE">
        <w:rPr>
          <w:i/>
          <w:sz w:val="24"/>
          <w:szCs w:val="24"/>
        </w:rPr>
        <w:t xml:space="preserve">Консервация аграрных отношений. </w:t>
      </w:r>
    </w:p>
    <w:p w:rsidR="002B44EE" w:rsidRPr="002B44EE" w:rsidRDefault="002B44EE" w:rsidP="0029764D">
      <w:pPr>
        <w:pStyle w:val="afffa"/>
        <w:ind w:left="-284" w:right="-567"/>
        <w:rPr>
          <w:i/>
          <w:sz w:val="24"/>
          <w:szCs w:val="24"/>
        </w:rPr>
      </w:pPr>
      <w:r w:rsidRPr="002B44EE">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B44EE">
        <w:rPr>
          <w:i/>
          <w:sz w:val="24"/>
          <w:szCs w:val="24"/>
        </w:rPr>
        <w:t xml:space="preserve">Освоение государственной территории. </w:t>
      </w:r>
    </w:p>
    <w:p w:rsidR="002B44EE" w:rsidRPr="002B44EE" w:rsidRDefault="002B44EE" w:rsidP="0029764D">
      <w:pPr>
        <w:pStyle w:val="afffa"/>
        <w:ind w:left="-284" w:right="-567"/>
        <w:rPr>
          <w:b/>
          <w:bCs/>
          <w:sz w:val="24"/>
          <w:szCs w:val="24"/>
        </w:rPr>
      </w:pPr>
      <w:r w:rsidRPr="002B44EE">
        <w:rPr>
          <w:b/>
          <w:bCs/>
          <w:sz w:val="24"/>
          <w:szCs w:val="24"/>
        </w:rPr>
        <w:t xml:space="preserve">Пореформенный социум. Сельское хозяйство и промышленность </w:t>
      </w:r>
    </w:p>
    <w:p w:rsidR="002B44EE" w:rsidRPr="002B44EE" w:rsidRDefault="002B44EE" w:rsidP="0029764D">
      <w:pPr>
        <w:pStyle w:val="afffa"/>
        <w:ind w:left="-284" w:right="-567"/>
        <w:rPr>
          <w:sz w:val="24"/>
          <w:szCs w:val="24"/>
        </w:rPr>
      </w:pPr>
      <w:r w:rsidRPr="002B44EE">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B44EE">
        <w:rPr>
          <w:i/>
          <w:sz w:val="24"/>
          <w:szCs w:val="24"/>
        </w:rPr>
        <w:t>Помещичье «оскудение». Социальные типы крестьян и помещиков.</w:t>
      </w:r>
      <w:r w:rsidRPr="002B44EE">
        <w:rPr>
          <w:sz w:val="24"/>
          <w:szCs w:val="24"/>
        </w:rPr>
        <w:t xml:space="preserve"> Дворяне-предприниматели. </w:t>
      </w:r>
    </w:p>
    <w:p w:rsidR="002B44EE" w:rsidRPr="002B44EE" w:rsidRDefault="002B44EE" w:rsidP="0029764D">
      <w:pPr>
        <w:pStyle w:val="afffa"/>
        <w:ind w:left="-284" w:right="-567"/>
        <w:rPr>
          <w:sz w:val="24"/>
          <w:szCs w:val="24"/>
        </w:rPr>
      </w:pPr>
      <w:r w:rsidRPr="002B44EE">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B44EE">
        <w:rPr>
          <w:i/>
          <w:sz w:val="24"/>
          <w:szCs w:val="24"/>
        </w:rPr>
        <w:t xml:space="preserve">Государственные, общественные и частнопредпринимательские способы его решения. </w:t>
      </w:r>
    </w:p>
    <w:p w:rsidR="002B44EE" w:rsidRPr="002B44EE" w:rsidRDefault="002B44EE" w:rsidP="0029764D">
      <w:pPr>
        <w:pStyle w:val="afffa"/>
        <w:ind w:left="-284" w:right="-567"/>
        <w:rPr>
          <w:b/>
          <w:bCs/>
          <w:sz w:val="24"/>
          <w:szCs w:val="24"/>
        </w:rPr>
      </w:pPr>
      <w:r w:rsidRPr="002B44EE">
        <w:rPr>
          <w:b/>
          <w:bCs/>
          <w:sz w:val="24"/>
          <w:szCs w:val="24"/>
        </w:rPr>
        <w:t xml:space="preserve">Культурное пространство империи во второй половине XIX в. </w:t>
      </w:r>
    </w:p>
    <w:p w:rsidR="002B44EE" w:rsidRPr="002B44EE" w:rsidRDefault="002B44EE" w:rsidP="0029764D">
      <w:pPr>
        <w:pStyle w:val="afffa"/>
        <w:ind w:left="-284" w:right="-567"/>
        <w:rPr>
          <w:sz w:val="24"/>
          <w:szCs w:val="24"/>
        </w:rPr>
      </w:pPr>
      <w:r w:rsidRPr="002B44EE">
        <w:rPr>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B44EE">
        <w:rPr>
          <w:i/>
          <w:sz w:val="24"/>
          <w:szCs w:val="24"/>
        </w:rPr>
        <w:t xml:space="preserve">Роль печатного слова в формировании общественного мнения. Народная, элитарная и массовая культура. </w:t>
      </w:r>
      <w:r w:rsidRPr="002B44EE">
        <w:rPr>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B44EE" w:rsidRPr="002B44EE" w:rsidRDefault="002B44EE" w:rsidP="0029764D">
      <w:pPr>
        <w:pStyle w:val="afffa"/>
        <w:ind w:left="-284" w:right="-567"/>
        <w:rPr>
          <w:b/>
          <w:bCs/>
          <w:sz w:val="24"/>
          <w:szCs w:val="24"/>
        </w:rPr>
      </w:pPr>
      <w:r w:rsidRPr="002B44EE">
        <w:rPr>
          <w:b/>
          <w:bCs/>
          <w:sz w:val="24"/>
          <w:szCs w:val="24"/>
        </w:rPr>
        <w:t xml:space="preserve">Этнокультурный облик империи </w:t>
      </w:r>
    </w:p>
    <w:p w:rsidR="002B44EE" w:rsidRPr="002B44EE" w:rsidRDefault="002B44EE" w:rsidP="0029764D">
      <w:pPr>
        <w:pStyle w:val="afffa"/>
        <w:ind w:left="-284" w:right="-567"/>
        <w:rPr>
          <w:sz w:val="24"/>
          <w:szCs w:val="24"/>
        </w:rPr>
      </w:pPr>
      <w:r w:rsidRPr="002B44EE">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B44EE">
        <w:rPr>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B44EE">
        <w:rPr>
          <w:sz w:val="24"/>
          <w:szCs w:val="24"/>
        </w:rPr>
        <w:t xml:space="preserve"> Национальные движения народов России. Взаимодействие национальных культур и народов. </w:t>
      </w:r>
    </w:p>
    <w:p w:rsidR="002B44EE" w:rsidRPr="002B44EE" w:rsidRDefault="002B44EE" w:rsidP="0029764D">
      <w:pPr>
        <w:pStyle w:val="afffa"/>
        <w:ind w:left="-284" w:right="-567"/>
        <w:rPr>
          <w:sz w:val="24"/>
          <w:szCs w:val="24"/>
        </w:rPr>
      </w:pPr>
      <w:r w:rsidRPr="002B44EE">
        <w:rPr>
          <w:b/>
          <w:bCs/>
          <w:sz w:val="24"/>
          <w:szCs w:val="24"/>
        </w:rPr>
        <w:t>Формирование гражданского общества и основные направления общественных движений</w:t>
      </w:r>
    </w:p>
    <w:p w:rsidR="002B44EE" w:rsidRPr="002B44EE" w:rsidRDefault="002B44EE" w:rsidP="0029764D">
      <w:pPr>
        <w:pStyle w:val="afffa"/>
        <w:ind w:left="-284" w:right="-567"/>
        <w:rPr>
          <w:i/>
          <w:sz w:val="24"/>
          <w:szCs w:val="24"/>
        </w:rPr>
      </w:pPr>
      <w:r w:rsidRPr="002B44EE">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B44EE">
        <w:rPr>
          <w:i/>
          <w:sz w:val="24"/>
          <w:szCs w:val="24"/>
        </w:rPr>
        <w:t xml:space="preserve">Студенческое движение. Рабочее движение. Женское движение. </w:t>
      </w:r>
    </w:p>
    <w:p w:rsidR="002B44EE" w:rsidRPr="002B44EE" w:rsidRDefault="002B44EE" w:rsidP="0029764D">
      <w:pPr>
        <w:pStyle w:val="afffa"/>
        <w:ind w:left="-284" w:right="-567"/>
        <w:rPr>
          <w:i/>
          <w:sz w:val="24"/>
          <w:szCs w:val="24"/>
        </w:rPr>
      </w:pPr>
      <w:r w:rsidRPr="002B44EE">
        <w:rPr>
          <w:sz w:val="24"/>
          <w:szCs w:val="24"/>
        </w:rPr>
        <w:t xml:space="preserve">Идейные течения и общественное движение. </w:t>
      </w:r>
      <w:r w:rsidRPr="002B44EE">
        <w:rPr>
          <w:i/>
          <w:sz w:val="24"/>
          <w:szCs w:val="24"/>
        </w:rPr>
        <w:t xml:space="preserve">Влияние позитивизма, дарвинизма, марксизма и других направлений европейской общественной мысли. </w:t>
      </w:r>
      <w:r w:rsidRPr="002B44EE">
        <w:rPr>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B44EE">
        <w:rPr>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B44EE">
        <w:rPr>
          <w:sz w:val="24"/>
          <w:szCs w:val="24"/>
        </w:rPr>
        <w:t xml:space="preserve"> Политический терроризм. Распространение марксизма и формирование социал-демократии. </w:t>
      </w:r>
      <w:r w:rsidRPr="002B44EE">
        <w:rPr>
          <w:i/>
          <w:sz w:val="24"/>
          <w:szCs w:val="24"/>
        </w:rPr>
        <w:t xml:space="preserve">Группа «Освобождение труда». «Союз борьбы за освобождение рабочего класса». I съезд РСДРП. </w:t>
      </w:r>
    </w:p>
    <w:p w:rsidR="002B44EE" w:rsidRPr="002B44EE" w:rsidRDefault="002B44EE" w:rsidP="0029764D">
      <w:pPr>
        <w:pStyle w:val="afffa"/>
        <w:ind w:left="-284" w:right="-567"/>
        <w:rPr>
          <w:b/>
          <w:bCs/>
          <w:sz w:val="24"/>
          <w:szCs w:val="24"/>
        </w:rPr>
      </w:pPr>
      <w:r w:rsidRPr="002B44EE">
        <w:rPr>
          <w:b/>
          <w:bCs/>
          <w:sz w:val="24"/>
          <w:szCs w:val="24"/>
        </w:rPr>
        <w:t>Кризис империи в начале ХХ века</w:t>
      </w:r>
    </w:p>
    <w:p w:rsidR="002B44EE" w:rsidRPr="002B44EE" w:rsidRDefault="002B44EE" w:rsidP="0029764D">
      <w:pPr>
        <w:pStyle w:val="afffa"/>
        <w:ind w:left="-284" w:right="-567"/>
        <w:rPr>
          <w:sz w:val="24"/>
          <w:szCs w:val="24"/>
        </w:rPr>
      </w:pPr>
      <w:r w:rsidRPr="002B44EE">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B44EE">
        <w:rPr>
          <w:i/>
          <w:sz w:val="24"/>
          <w:szCs w:val="24"/>
        </w:rPr>
        <w:t>Отечественный и иностранный капитал, его роль в индустриализации страны.</w:t>
      </w:r>
      <w:r w:rsidRPr="002B44EE">
        <w:rPr>
          <w:sz w:val="24"/>
          <w:szCs w:val="24"/>
        </w:rPr>
        <w:t xml:space="preserve"> Россия – мировой экспортер хлеба. Аграрный вопрос. </w:t>
      </w:r>
    </w:p>
    <w:p w:rsidR="002B44EE" w:rsidRPr="002B44EE" w:rsidRDefault="002B44EE" w:rsidP="0029764D">
      <w:pPr>
        <w:pStyle w:val="afffa"/>
        <w:ind w:left="-284" w:right="-567"/>
        <w:rPr>
          <w:i/>
          <w:sz w:val="24"/>
          <w:szCs w:val="24"/>
        </w:rPr>
      </w:pPr>
      <w:r w:rsidRPr="002B44EE">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w:t>
      </w:r>
      <w:r w:rsidRPr="002B44EE">
        <w:rPr>
          <w:sz w:val="24"/>
          <w:szCs w:val="24"/>
        </w:rPr>
        <w:lastRenderedPageBreak/>
        <w:t xml:space="preserve">городские слои. Типы сельского землевладения и хозяйства. Помещики и крестьяне. </w:t>
      </w:r>
      <w:r w:rsidRPr="002B44EE">
        <w:rPr>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2B44EE" w:rsidRPr="002B44EE" w:rsidRDefault="002B44EE" w:rsidP="0029764D">
      <w:pPr>
        <w:pStyle w:val="afffa"/>
        <w:ind w:left="-284" w:right="-567"/>
        <w:rPr>
          <w:sz w:val="24"/>
          <w:szCs w:val="24"/>
        </w:rPr>
      </w:pPr>
      <w:r w:rsidRPr="002B44EE">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B44EE" w:rsidRPr="002B44EE" w:rsidRDefault="002B44EE" w:rsidP="0029764D">
      <w:pPr>
        <w:pStyle w:val="afffa"/>
        <w:ind w:left="-284" w:right="-567"/>
        <w:rPr>
          <w:b/>
          <w:bCs/>
          <w:sz w:val="24"/>
          <w:szCs w:val="24"/>
        </w:rPr>
      </w:pPr>
      <w:r w:rsidRPr="002B44EE">
        <w:rPr>
          <w:b/>
          <w:bCs/>
          <w:sz w:val="24"/>
          <w:szCs w:val="24"/>
        </w:rPr>
        <w:t xml:space="preserve">Первая российская революция 1905-1907 гг. Начало парламентаризма </w:t>
      </w:r>
    </w:p>
    <w:p w:rsidR="002B44EE" w:rsidRPr="002B44EE" w:rsidRDefault="002B44EE" w:rsidP="0029764D">
      <w:pPr>
        <w:pStyle w:val="afffa"/>
        <w:ind w:left="-284" w:right="-567"/>
        <w:rPr>
          <w:sz w:val="24"/>
          <w:szCs w:val="24"/>
        </w:rPr>
      </w:pPr>
      <w:r w:rsidRPr="002B44EE">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B44EE">
        <w:rPr>
          <w:i/>
          <w:sz w:val="24"/>
          <w:szCs w:val="24"/>
        </w:rPr>
        <w:t xml:space="preserve">«Союз освобождения». «Банкетная кампания». </w:t>
      </w:r>
    </w:p>
    <w:p w:rsidR="002B44EE" w:rsidRPr="002B44EE" w:rsidRDefault="002B44EE" w:rsidP="0029764D">
      <w:pPr>
        <w:pStyle w:val="afffa"/>
        <w:ind w:left="-284" w:right="-567"/>
        <w:rPr>
          <w:i/>
          <w:sz w:val="24"/>
          <w:szCs w:val="24"/>
        </w:rPr>
      </w:pPr>
      <w:r w:rsidRPr="002B44EE">
        <w:rPr>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B44EE">
        <w:rPr>
          <w:i/>
          <w:sz w:val="24"/>
          <w:szCs w:val="24"/>
        </w:rPr>
        <w:t xml:space="preserve">Политический терроризм. </w:t>
      </w:r>
    </w:p>
    <w:p w:rsidR="002B44EE" w:rsidRPr="002B44EE" w:rsidRDefault="002B44EE" w:rsidP="0029764D">
      <w:pPr>
        <w:pStyle w:val="afffa"/>
        <w:ind w:left="-284" w:right="-567"/>
        <w:rPr>
          <w:sz w:val="24"/>
          <w:szCs w:val="24"/>
        </w:rPr>
      </w:pPr>
      <w:r w:rsidRPr="002B44EE">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B44EE" w:rsidRPr="002B44EE" w:rsidRDefault="002B44EE" w:rsidP="0029764D">
      <w:pPr>
        <w:pStyle w:val="afffa"/>
        <w:ind w:left="-284" w:right="-567"/>
        <w:rPr>
          <w:sz w:val="24"/>
          <w:szCs w:val="24"/>
        </w:rPr>
      </w:pPr>
      <w:r w:rsidRPr="002B44EE">
        <w:rPr>
          <w:sz w:val="24"/>
          <w:szCs w:val="24"/>
        </w:rPr>
        <w:t xml:space="preserve">Формирование многопартийной системы. Политические партии, массовые движения и их лидеры. </w:t>
      </w:r>
      <w:r w:rsidRPr="002B44EE">
        <w:rPr>
          <w:i/>
          <w:sz w:val="24"/>
          <w:szCs w:val="24"/>
        </w:rPr>
        <w:t>Неонароднические партии и организации (социалисты-революционеры).</w:t>
      </w:r>
      <w:r w:rsidRPr="002B44EE">
        <w:rPr>
          <w:sz w:val="24"/>
          <w:szCs w:val="24"/>
        </w:rPr>
        <w:t xml:space="preserve"> Социал-демократия: большевики и меньшевики. Либеральные партии (кадеты, октябристы). </w:t>
      </w:r>
      <w:r w:rsidRPr="002B44EE">
        <w:rPr>
          <w:i/>
          <w:sz w:val="24"/>
          <w:szCs w:val="24"/>
        </w:rPr>
        <w:t>Национальные партии</w:t>
      </w:r>
      <w:r w:rsidRPr="002B44EE">
        <w:rPr>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B44EE" w:rsidRPr="002B44EE" w:rsidRDefault="002B44EE" w:rsidP="0029764D">
      <w:pPr>
        <w:pStyle w:val="afffa"/>
        <w:ind w:left="-284" w:right="-567"/>
        <w:rPr>
          <w:sz w:val="24"/>
          <w:szCs w:val="24"/>
        </w:rPr>
      </w:pPr>
      <w:r w:rsidRPr="002B44EE">
        <w:rPr>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B44EE">
        <w:rPr>
          <w:sz w:val="24"/>
          <w:szCs w:val="24"/>
        </w:rPr>
        <w:t xml:space="preserve"> Деятельность I и II Государственной думы: итоги и уроки. </w:t>
      </w:r>
    </w:p>
    <w:p w:rsidR="002B44EE" w:rsidRPr="002B44EE" w:rsidRDefault="002B44EE" w:rsidP="0029764D">
      <w:pPr>
        <w:pStyle w:val="afffa"/>
        <w:ind w:left="-284" w:right="-567"/>
        <w:rPr>
          <w:b/>
          <w:bCs/>
          <w:sz w:val="24"/>
          <w:szCs w:val="24"/>
        </w:rPr>
      </w:pPr>
      <w:r w:rsidRPr="002B44EE">
        <w:rPr>
          <w:b/>
          <w:bCs/>
          <w:sz w:val="24"/>
          <w:szCs w:val="24"/>
        </w:rPr>
        <w:t xml:space="preserve">Общество и власть после революции </w:t>
      </w:r>
    </w:p>
    <w:p w:rsidR="002B44EE" w:rsidRPr="002B44EE" w:rsidRDefault="002B44EE" w:rsidP="0029764D">
      <w:pPr>
        <w:pStyle w:val="afffa"/>
        <w:ind w:left="-284" w:right="-567"/>
        <w:rPr>
          <w:sz w:val="24"/>
          <w:szCs w:val="24"/>
        </w:rPr>
      </w:pPr>
      <w:r w:rsidRPr="002B44EE">
        <w:rPr>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B44EE">
        <w:rPr>
          <w:i/>
          <w:sz w:val="24"/>
          <w:szCs w:val="24"/>
        </w:rPr>
        <w:t xml:space="preserve">Национальные партии и фракции в Государственной Думе. </w:t>
      </w:r>
    </w:p>
    <w:p w:rsidR="002B44EE" w:rsidRPr="002B44EE" w:rsidRDefault="002B44EE" w:rsidP="0029764D">
      <w:pPr>
        <w:pStyle w:val="afffa"/>
        <w:ind w:left="-284" w:right="-567"/>
        <w:rPr>
          <w:sz w:val="24"/>
          <w:szCs w:val="24"/>
        </w:rPr>
      </w:pPr>
      <w:r w:rsidRPr="002B44EE">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B44EE" w:rsidRPr="002B44EE" w:rsidRDefault="002B44EE" w:rsidP="0029764D">
      <w:pPr>
        <w:pStyle w:val="afffa"/>
        <w:ind w:left="-284" w:right="-567"/>
        <w:rPr>
          <w:b/>
          <w:bCs/>
          <w:sz w:val="24"/>
          <w:szCs w:val="24"/>
        </w:rPr>
      </w:pPr>
      <w:r w:rsidRPr="002B44EE">
        <w:rPr>
          <w:b/>
          <w:bCs/>
          <w:sz w:val="24"/>
          <w:szCs w:val="24"/>
        </w:rPr>
        <w:t xml:space="preserve">«Серебряный век» российской культуры </w:t>
      </w:r>
    </w:p>
    <w:p w:rsidR="002B44EE" w:rsidRPr="002B44EE" w:rsidRDefault="002B44EE" w:rsidP="0029764D">
      <w:pPr>
        <w:pStyle w:val="afffa"/>
        <w:ind w:left="-284" w:right="-567"/>
        <w:rPr>
          <w:sz w:val="24"/>
          <w:szCs w:val="24"/>
        </w:rPr>
      </w:pPr>
      <w:r w:rsidRPr="002B44EE">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B44EE" w:rsidRPr="002B44EE" w:rsidRDefault="002B44EE" w:rsidP="0029764D">
      <w:pPr>
        <w:pStyle w:val="afffa"/>
        <w:ind w:left="-284" w:right="-567"/>
        <w:rPr>
          <w:sz w:val="24"/>
          <w:szCs w:val="24"/>
        </w:rPr>
      </w:pPr>
      <w:r w:rsidRPr="002B44EE">
        <w:rPr>
          <w:sz w:val="24"/>
          <w:szCs w:val="24"/>
        </w:rPr>
        <w:t xml:space="preserve">Развитие народного просвещения: попытка преодоления разрыва между образованным обществом и народом. </w:t>
      </w:r>
    </w:p>
    <w:p w:rsidR="002B44EE" w:rsidRPr="002B44EE" w:rsidRDefault="002B44EE" w:rsidP="0029764D">
      <w:pPr>
        <w:pStyle w:val="afffa"/>
        <w:ind w:left="-284" w:right="-567"/>
        <w:rPr>
          <w:sz w:val="24"/>
          <w:szCs w:val="24"/>
        </w:rPr>
      </w:pPr>
      <w:r w:rsidRPr="002B44EE">
        <w:rPr>
          <w:sz w:val="24"/>
          <w:szCs w:val="24"/>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B44EE" w:rsidRPr="002B44EE" w:rsidRDefault="002B44EE" w:rsidP="0029764D">
      <w:pPr>
        <w:pStyle w:val="afffa"/>
        <w:ind w:left="-284" w:right="-567"/>
        <w:rPr>
          <w:b/>
          <w:sz w:val="24"/>
          <w:szCs w:val="24"/>
        </w:rPr>
      </w:pPr>
      <w:r w:rsidRPr="002B44EE">
        <w:rPr>
          <w:b/>
          <w:sz w:val="24"/>
          <w:szCs w:val="24"/>
        </w:rPr>
        <w:t>Региональный компонент</w:t>
      </w:r>
    </w:p>
    <w:p w:rsidR="002B44EE" w:rsidRPr="002B44EE" w:rsidRDefault="002B44EE" w:rsidP="0029764D">
      <w:pPr>
        <w:pStyle w:val="afffa"/>
        <w:ind w:left="-284" w:right="-567"/>
        <w:rPr>
          <w:sz w:val="24"/>
          <w:szCs w:val="24"/>
        </w:rPr>
      </w:pPr>
      <w:r w:rsidRPr="002B44EE">
        <w:rPr>
          <w:sz w:val="24"/>
          <w:szCs w:val="24"/>
        </w:rPr>
        <w:t xml:space="preserve">Наш регион </w:t>
      </w:r>
      <w:r w:rsidRPr="002B44EE">
        <w:rPr>
          <w:bCs/>
          <w:sz w:val="24"/>
          <w:szCs w:val="24"/>
        </w:rPr>
        <w:t>в XI</w:t>
      </w:r>
      <w:r w:rsidRPr="002B44EE">
        <w:rPr>
          <w:bCs/>
          <w:sz w:val="24"/>
          <w:szCs w:val="24"/>
          <w:lang w:val="en-US"/>
        </w:rPr>
        <w:t>X</w:t>
      </w:r>
      <w:r w:rsidRPr="002B44EE">
        <w:rPr>
          <w:bCs/>
          <w:sz w:val="24"/>
          <w:szCs w:val="24"/>
        </w:rPr>
        <w:t xml:space="preserve"> в.</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sz w:val="24"/>
          <w:szCs w:val="24"/>
        </w:rPr>
      </w:pPr>
      <w:r w:rsidRPr="002B44EE">
        <w:rPr>
          <w:b/>
          <w:sz w:val="24"/>
          <w:szCs w:val="24"/>
        </w:rPr>
        <w:t>Всеобщая история</w:t>
      </w:r>
    </w:p>
    <w:p w:rsidR="002B44EE" w:rsidRPr="002B44EE" w:rsidRDefault="002B44EE" w:rsidP="0029764D">
      <w:pPr>
        <w:pStyle w:val="afffa"/>
        <w:ind w:left="-284" w:right="-567"/>
        <w:rPr>
          <w:i/>
          <w:sz w:val="24"/>
          <w:szCs w:val="24"/>
        </w:rPr>
      </w:pPr>
      <w:r w:rsidRPr="002B44EE">
        <w:rPr>
          <w:b/>
          <w:sz w:val="24"/>
          <w:szCs w:val="24"/>
        </w:rPr>
        <w:t>История Древнего мира</w:t>
      </w:r>
    </w:p>
    <w:p w:rsidR="002B44EE" w:rsidRPr="002B44EE" w:rsidRDefault="002B44EE" w:rsidP="0029764D">
      <w:pPr>
        <w:pStyle w:val="afffa"/>
        <w:ind w:left="-284" w:right="-567"/>
        <w:rPr>
          <w:sz w:val="24"/>
          <w:szCs w:val="24"/>
        </w:rPr>
      </w:pPr>
      <w:r w:rsidRPr="002B44EE">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B44EE" w:rsidRPr="002B44EE" w:rsidRDefault="002B44EE" w:rsidP="0029764D">
      <w:pPr>
        <w:pStyle w:val="afffa"/>
        <w:ind w:left="-284" w:right="-567"/>
        <w:rPr>
          <w:sz w:val="24"/>
          <w:szCs w:val="24"/>
        </w:rPr>
      </w:pPr>
      <w:r w:rsidRPr="002B44EE">
        <w:rPr>
          <w:b/>
          <w:bCs/>
          <w:sz w:val="24"/>
          <w:szCs w:val="24"/>
        </w:rPr>
        <w:t>Первобытность.</w:t>
      </w:r>
      <w:r w:rsidRPr="002B44EE">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B44EE" w:rsidRPr="002B44EE" w:rsidRDefault="002B44EE" w:rsidP="0029764D">
      <w:pPr>
        <w:pStyle w:val="afffa"/>
        <w:ind w:left="-284" w:right="-567"/>
        <w:rPr>
          <w:sz w:val="24"/>
          <w:szCs w:val="24"/>
        </w:rPr>
      </w:pPr>
      <w:r w:rsidRPr="002B44EE">
        <w:rPr>
          <w:b/>
          <w:bCs/>
          <w:sz w:val="24"/>
          <w:szCs w:val="24"/>
        </w:rPr>
        <w:t xml:space="preserve">Древний мир: </w:t>
      </w:r>
      <w:r w:rsidRPr="002B44EE">
        <w:rPr>
          <w:sz w:val="24"/>
          <w:szCs w:val="24"/>
        </w:rPr>
        <w:t>понятие и хронология. Карта Древнего мира.</w:t>
      </w:r>
    </w:p>
    <w:p w:rsidR="002B44EE" w:rsidRPr="002B44EE" w:rsidRDefault="002B44EE" w:rsidP="0029764D">
      <w:pPr>
        <w:pStyle w:val="afffa"/>
        <w:ind w:left="-284" w:right="-567"/>
        <w:rPr>
          <w:sz w:val="24"/>
          <w:szCs w:val="24"/>
        </w:rPr>
      </w:pPr>
      <w:r w:rsidRPr="002B44EE">
        <w:rPr>
          <w:b/>
          <w:bCs/>
          <w:sz w:val="24"/>
          <w:szCs w:val="24"/>
        </w:rPr>
        <w:t>Древний Восток</w:t>
      </w:r>
    </w:p>
    <w:p w:rsidR="002B44EE" w:rsidRPr="002B44EE" w:rsidRDefault="002B44EE" w:rsidP="0029764D">
      <w:pPr>
        <w:pStyle w:val="afffa"/>
        <w:ind w:left="-284" w:right="-567"/>
        <w:rPr>
          <w:sz w:val="24"/>
          <w:szCs w:val="24"/>
        </w:rPr>
      </w:pPr>
      <w:r w:rsidRPr="002B44EE">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B44EE" w:rsidRPr="002B44EE" w:rsidRDefault="002B44EE" w:rsidP="0029764D">
      <w:pPr>
        <w:pStyle w:val="afffa"/>
        <w:ind w:left="-284" w:right="-567"/>
        <w:rPr>
          <w:sz w:val="24"/>
          <w:szCs w:val="24"/>
        </w:rPr>
      </w:pPr>
      <w:r w:rsidRPr="002B44EE">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B44EE">
        <w:rPr>
          <w:i/>
          <w:sz w:val="24"/>
          <w:szCs w:val="24"/>
        </w:rPr>
        <w:t xml:space="preserve">Фараон-реформатор Эхнатон. </w:t>
      </w:r>
      <w:r w:rsidRPr="002B44EE">
        <w:rPr>
          <w:sz w:val="24"/>
          <w:szCs w:val="24"/>
        </w:rPr>
        <w:t>Военные походы. Рабы. Познания древних египтян. Письменность. Храмы и пирамиды.</w:t>
      </w:r>
    </w:p>
    <w:p w:rsidR="002B44EE" w:rsidRPr="002B44EE" w:rsidRDefault="002B44EE" w:rsidP="0029764D">
      <w:pPr>
        <w:pStyle w:val="afffa"/>
        <w:ind w:left="-284" w:right="-567"/>
        <w:rPr>
          <w:sz w:val="24"/>
          <w:szCs w:val="24"/>
        </w:rPr>
      </w:pPr>
      <w:r w:rsidRPr="002B44EE">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B44EE" w:rsidRPr="002B44EE" w:rsidRDefault="002B44EE" w:rsidP="0029764D">
      <w:pPr>
        <w:pStyle w:val="afffa"/>
        <w:ind w:left="-284" w:right="-567"/>
        <w:rPr>
          <w:sz w:val="24"/>
          <w:szCs w:val="24"/>
        </w:rPr>
      </w:pPr>
      <w:r w:rsidRPr="002B44EE">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B44EE" w:rsidRPr="002B44EE" w:rsidRDefault="002B44EE" w:rsidP="0029764D">
      <w:pPr>
        <w:pStyle w:val="afffa"/>
        <w:ind w:left="-284" w:right="-567"/>
        <w:rPr>
          <w:sz w:val="24"/>
          <w:szCs w:val="24"/>
        </w:rPr>
      </w:pPr>
      <w:r w:rsidRPr="002B44EE">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B44EE" w:rsidRPr="002B44EE" w:rsidRDefault="002B44EE" w:rsidP="0029764D">
      <w:pPr>
        <w:pStyle w:val="afffa"/>
        <w:ind w:left="-284" w:right="-567"/>
        <w:rPr>
          <w:sz w:val="24"/>
          <w:szCs w:val="24"/>
        </w:rPr>
      </w:pPr>
      <w:r w:rsidRPr="002B44EE">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B44EE" w:rsidRPr="002B44EE" w:rsidRDefault="002B44EE" w:rsidP="0029764D">
      <w:pPr>
        <w:pStyle w:val="afffa"/>
        <w:ind w:left="-284" w:right="-567"/>
        <w:rPr>
          <w:sz w:val="24"/>
          <w:szCs w:val="24"/>
        </w:rPr>
      </w:pPr>
      <w:r w:rsidRPr="002B44EE">
        <w:rPr>
          <w:b/>
          <w:bCs/>
          <w:sz w:val="24"/>
          <w:szCs w:val="24"/>
        </w:rPr>
        <w:t xml:space="preserve">Античный мир: </w:t>
      </w:r>
      <w:r w:rsidRPr="002B44EE">
        <w:rPr>
          <w:sz w:val="24"/>
          <w:szCs w:val="24"/>
        </w:rPr>
        <w:t>понятие. Карта античного мира.</w:t>
      </w:r>
    </w:p>
    <w:p w:rsidR="002B44EE" w:rsidRPr="002B44EE" w:rsidRDefault="002B44EE" w:rsidP="0029764D">
      <w:pPr>
        <w:pStyle w:val="afffa"/>
        <w:ind w:left="-284" w:right="-567"/>
        <w:rPr>
          <w:sz w:val="24"/>
          <w:szCs w:val="24"/>
        </w:rPr>
      </w:pPr>
      <w:r w:rsidRPr="002B44EE">
        <w:rPr>
          <w:b/>
          <w:bCs/>
          <w:sz w:val="24"/>
          <w:szCs w:val="24"/>
        </w:rPr>
        <w:t>Древняя Греция</w:t>
      </w:r>
    </w:p>
    <w:p w:rsidR="002B44EE" w:rsidRPr="002B44EE" w:rsidRDefault="002B44EE" w:rsidP="0029764D">
      <w:pPr>
        <w:pStyle w:val="afffa"/>
        <w:ind w:left="-284" w:right="-567"/>
        <w:rPr>
          <w:sz w:val="24"/>
          <w:szCs w:val="24"/>
        </w:rPr>
      </w:pPr>
      <w:r w:rsidRPr="002B44EE">
        <w:rPr>
          <w:sz w:val="24"/>
          <w:szCs w:val="24"/>
        </w:rPr>
        <w:lastRenderedPageBreak/>
        <w:t xml:space="preserve">Население Древней Греции: условия жизни и занятия. Древнейшие государства на Крите. </w:t>
      </w:r>
      <w:r w:rsidRPr="002B44EE">
        <w:rPr>
          <w:i/>
          <w:sz w:val="24"/>
          <w:szCs w:val="24"/>
        </w:rPr>
        <w:t>Государства ахейской Греции (Микены, Тиринф и др.).</w:t>
      </w:r>
      <w:r w:rsidRPr="002B44EE">
        <w:rPr>
          <w:sz w:val="24"/>
          <w:szCs w:val="24"/>
        </w:rPr>
        <w:t xml:space="preserve"> Троянская война. «Илиада» и «Одиссея». Верования древних греков. Сказания о богах и героях.</w:t>
      </w:r>
    </w:p>
    <w:p w:rsidR="002B44EE" w:rsidRPr="002B44EE" w:rsidRDefault="002B44EE" w:rsidP="0029764D">
      <w:pPr>
        <w:pStyle w:val="afffa"/>
        <w:ind w:left="-284" w:right="-567"/>
        <w:rPr>
          <w:sz w:val="24"/>
          <w:szCs w:val="24"/>
        </w:rPr>
      </w:pPr>
      <w:r w:rsidRPr="002B44EE">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B44EE">
        <w:rPr>
          <w:i/>
          <w:sz w:val="24"/>
          <w:szCs w:val="24"/>
        </w:rPr>
        <w:t xml:space="preserve">реформы Клисфена. </w:t>
      </w:r>
      <w:r w:rsidRPr="002B44EE">
        <w:rPr>
          <w:sz w:val="24"/>
          <w:szCs w:val="24"/>
        </w:rPr>
        <w:t>Спарта: основные группы населения, политическое устройство. Спартанское воспитание. Организация военного дела.</w:t>
      </w:r>
    </w:p>
    <w:p w:rsidR="002B44EE" w:rsidRPr="002B44EE" w:rsidRDefault="002B44EE" w:rsidP="0029764D">
      <w:pPr>
        <w:pStyle w:val="afffa"/>
        <w:ind w:left="-284" w:right="-567"/>
        <w:rPr>
          <w:sz w:val="24"/>
          <w:szCs w:val="24"/>
        </w:rPr>
      </w:pPr>
      <w:r w:rsidRPr="002B44EE">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B44EE" w:rsidRPr="002B44EE" w:rsidRDefault="002B44EE" w:rsidP="0029764D">
      <w:pPr>
        <w:pStyle w:val="afffa"/>
        <w:ind w:left="-284" w:right="-567"/>
        <w:rPr>
          <w:sz w:val="24"/>
          <w:szCs w:val="24"/>
        </w:rPr>
      </w:pPr>
      <w:r w:rsidRPr="002B44EE">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B44EE" w:rsidRPr="002B44EE" w:rsidRDefault="002B44EE" w:rsidP="0029764D">
      <w:pPr>
        <w:pStyle w:val="afffa"/>
        <w:ind w:left="-284" w:right="-567"/>
        <w:rPr>
          <w:sz w:val="24"/>
          <w:szCs w:val="24"/>
        </w:rPr>
      </w:pPr>
      <w:r w:rsidRPr="002B44EE">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B44EE" w:rsidRPr="002B44EE" w:rsidRDefault="002B44EE" w:rsidP="0029764D">
      <w:pPr>
        <w:pStyle w:val="afffa"/>
        <w:ind w:left="-284" w:right="-567"/>
        <w:rPr>
          <w:sz w:val="24"/>
          <w:szCs w:val="24"/>
        </w:rPr>
      </w:pPr>
      <w:r w:rsidRPr="002B44EE">
        <w:rPr>
          <w:b/>
          <w:bCs/>
          <w:sz w:val="24"/>
          <w:szCs w:val="24"/>
        </w:rPr>
        <w:t>Древний Рим</w:t>
      </w:r>
    </w:p>
    <w:p w:rsidR="002B44EE" w:rsidRPr="002B44EE" w:rsidRDefault="002B44EE" w:rsidP="0029764D">
      <w:pPr>
        <w:pStyle w:val="afffa"/>
        <w:ind w:left="-284" w:right="-567"/>
        <w:rPr>
          <w:sz w:val="24"/>
          <w:szCs w:val="24"/>
        </w:rPr>
      </w:pPr>
      <w:r w:rsidRPr="002B44EE">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B44EE" w:rsidRPr="002B44EE" w:rsidRDefault="002B44EE" w:rsidP="0029764D">
      <w:pPr>
        <w:pStyle w:val="afffa"/>
        <w:ind w:left="-284" w:right="-567"/>
        <w:rPr>
          <w:i/>
          <w:sz w:val="24"/>
          <w:szCs w:val="24"/>
        </w:rPr>
      </w:pPr>
      <w:r w:rsidRPr="002B44EE">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B44EE">
        <w:rPr>
          <w:i/>
          <w:sz w:val="24"/>
          <w:szCs w:val="24"/>
        </w:rPr>
        <w:t>Реформы Гракхов. Рабство в Древнем Риме.</w:t>
      </w:r>
    </w:p>
    <w:p w:rsidR="002B44EE" w:rsidRPr="002B44EE" w:rsidRDefault="002B44EE" w:rsidP="0029764D">
      <w:pPr>
        <w:pStyle w:val="afffa"/>
        <w:ind w:left="-284" w:right="-567"/>
        <w:rPr>
          <w:sz w:val="24"/>
          <w:szCs w:val="24"/>
        </w:rPr>
      </w:pPr>
      <w:r w:rsidRPr="002B44EE">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B44EE" w:rsidRPr="002B44EE" w:rsidRDefault="002B44EE" w:rsidP="0029764D">
      <w:pPr>
        <w:pStyle w:val="afffa"/>
        <w:ind w:left="-284" w:right="-567"/>
        <w:rPr>
          <w:sz w:val="24"/>
          <w:szCs w:val="24"/>
        </w:rPr>
      </w:pPr>
      <w:r w:rsidRPr="002B44EE">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B44EE" w:rsidRPr="002B44EE" w:rsidRDefault="002B44EE" w:rsidP="0029764D">
      <w:pPr>
        <w:pStyle w:val="afffa"/>
        <w:ind w:left="-284" w:right="-567"/>
        <w:rPr>
          <w:b/>
          <w:sz w:val="24"/>
          <w:szCs w:val="24"/>
        </w:rPr>
      </w:pPr>
      <w:r w:rsidRPr="002B44EE">
        <w:rPr>
          <w:sz w:val="24"/>
          <w:szCs w:val="24"/>
        </w:rPr>
        <w:t>Историческое и культурное наследие древних цивилизаций.</w:t>
      </w:r>
    </w:p>
    <w:p w:rsidR="002B44EE" w:rsidRPr="002B44EE" w:rsidRDefault="002B44EE" w:rsidP="0029764D">
      <w:pPr>
        <w:pStyle w:val="afffa"/>
        <w:ind w:left="-284" w:right="-567"/>
        <w:rPr>
          <w:b/>
          <w:sz w:val="24"/>
          <w:szCs w:val="24"/>
        </w:rPr>
      </w:pPr>
      <w:r w:rsidRPr="002B44EE">
        <w:rPr>
          <w:b/>
          <w:sz w:val="24"/>
          <w:szCs w:val="24"/>
        </w:rPr>
        <w:t>История средних веков</w:t>
      </w:r>
    </w:p>
    <w:p w:rsidR="002B44EE" w:rsidRPr="002B44EE" w:rsidRDefault="002B44EE" w:rsidP="0029764D">
      <w:pPr>
        <w:pStyle w:val="afffa"/>
        <w:ind w:left="-284" w:right="-567"/>
        <w:rPr>
          <w:sz w:val="24"/>
          <w:szCs w:val="24"/>
        </w:rPr>
      </w:pPr>
      <w:r w:rsidRPr="002B44EE">
        <w:rPr>
          <w:sz w:val="24"/>
          <w:szCs w:val="24"/>
        </w:rPr>
        <w:t>Средние века: понятие и хронологические рамки.</w:t>
      </w:r>
    </w:p>
    <w:p w:rsidR="002B44EE" w:rsidRPr="002B44EE" w:rsidRDefault="002B44EE" w:rsidP="0029764D">
      <w:pPr>
        <w:pStyle w:val="afffa"/>
        <w:ind w:left="-284" w:right="-567"/>
        <w:rPr>
          <w:sz w:val="24"/>
          <w:szCs w:val="24"/>
        </w:rPr>
      </w:pPr>
      <w:r w:rsidRPr="002B44EE">
        <w:rPr>
          <w:b/>
          <w:bCs/>
          <w:sz w:val="24"/>
          <w:szCs w:val="24"/>
        </w:rPr>
        <w:t>Раннее Средневековье</w:t>
      </w:r>
    </w:p>
    <w:p w:rsidR="002B44EE" w:rsidRPr="002B44EE" w:rsidRDefault="002B44EE" w:rsidP="0029764D">
      <w:pPr>
        <w:pStyle w:val="afffa"/>
        <w:ind w:left="-284" w:right="-567"/>
        <w:rPr>
          <w:sz w:val="24"/>
          <w:szCs w:val="24"/>
        </w:rPr>
      </w:pPr>
      <w:r w:rsidRPr="002B44EE">
        <w:rPr>
          <w:sz w:val="24"/>
          <w:szCs w:val="24"/>
        </w:rPr>
        <w:t>Начало Средневековья. Великое переселение народов. Образование варварских королевств.</w:t>
      </w:r>
    </w:p>
    <w:p w:rsidR="002B44EE" w:rsidRPr="002B44EE" w:rsidRDefault="002B44EE" w:rsidP="0029764D">
      <w:pPr>
        <w:pStyle w:val="afffa"/>
        <w:ind w:left="-284" w:right="-567"/>
        <w:rPr>
          <w:sz w:val="24"/>
          <w:szCs w:val="24"/>
        </w:rPr>
      </w:pPr>
      <w:r w:rsidRPr="002B44EE">
        <w:rPr>
          <w:sz w:val="24"/>
          <w:szCs w:val="24"/>
        </w:rPr>
        <w:t xml:space="preserve">Народы Европы в раннее Средневековье. Франки: расселение, занятия, общественное устройство. </w:t>
      </w:r>
      <w:r w:rsidRPr="002B44EE">
        <w:rPr>
          <w:i/>
          <w:sz w:val="24"/>
          <w:szCs w:val="24"/>
        </w:rPr>
        <w:t>Законы франков; «Салическая правда».</w:t>
      </w:r>
      <w:r w:rsidRPr="002B44EE">
        <w:rPr>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w:t>
      </w:r>
      <w:r w:rsidRPr="002B44EE">
        <w:rPr>
          <w:sz w:val="24"/>
          <w:szCs w:val="24"/>
        </w:rPr>
        <w:lastRenderedPageBreak/>
        <w:t>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B44EE" w:rsidRPr="002B44EE" w:rsidRDefault="002B44EE" w:rsidP="0029764D">
      <w:pPr>
        <w:pStyle w:val="afffa"/>
        <w:ind w:left="-284" w:right="-567"/>
        <w:rPr>
          <w:sz w:val="24"/>
          <w:szCs w:val="24"/>
        </w:rPr>
      </w:pPr>
      <w:r w:rsidRPr="002B44EE">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B44EE" w:rsidRPr="002B44EE" w:rsidRDefault="002B44EE" w:rsidP="0029764D">
      <w:pPr>
        <w:pStyle w:val="afffa"/>
        <w:ind w:left="-284" w:right="-567"/>
        <w:rPr>
          <w:sz w:val="24"/>
          <w:szCs w:val="24"/>
        </w:rPr>
      </w:pPr>
      <w:r w:rsidRPr="002B44EE">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B44EE" w:rsidRPr="002B44EE" w:rsidRDefault="002B44EE" w:rsidP="0029764D">
      <w:pPr>
        <w:pStyle w:val="afffa"/>
        <w:ind w:left="-284" w:right="-567"/>
        <w:rPr>
          <w:sz w:val="24"/>
          <w:szCs w:val="24"/>
        </w:rPr>
      </w:pPr>
      <w:r w:rsidRPr="002B44EE">
        <w:rPr>
          <w:b/>
          <w:bCs/>
          <w:sz w:val="24"/>
          <w:szCs w:val="24"/>
        </w:rPr>
        <w:t>Зрелое Средневековье</w:t>
      </w:r>
    </w:p>
    <w:p w:rsidR="002B44EE" w:rsidRPr="002B44EE" w:rsidRDefault="002B44EE" w:rsidP="0029764D">
      <w:pPr>
        <w:pStyle w:val="afffa"/>
        <w:ind w:left="-284" w:right="-567"/>
        <w:rPr>
          <w:sz w:val="24"/>
          <w:szCs w:val="24"/>
        </w:rPr>
      </w:pPr>
      <w:r w:rsidRPr="002B44EE">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B44EE" w:rsidRPr="002B44EE" w:rsidRDefault="002B44EE" w:rsidP="0029764D">
      <w:pPr>
        <w:pStyle w:val="afffa"/>
        <w:ind w:left="-284" w:right="-567"/>
        <w:rPr>
          <w:sz w:val="24"/>
          <w:szCs w:val="24"/>
        </w:rPr>
      </w:pPr>
      <w:r w:rsidRPr="002B44EE">
        <w:rPr>
          <w:sz w:val="24"/>
          <w:szCs w:val="24"/>
        </w:rPr>
        <w:t>Крестьянство: феодальная зависимость, повинности, условия жизни. Крестьянская община.</w:t>
      </w:r>
    </w:p>
    <w:p w:rsidR="002B44EE" w:rsidRPr="002B44EE" w:rsidRDefault="002B44EE" w:rsidP="0029764D">
      <w:pPr>
        <w:pStyle w:val="afffa"/>
        <w:ind w:left="-284" w:right="-567"/>
        <w:rPr>
          <w:sz w:val="24"/>
          <w:szCs w:val="24"/>
        </w:rPr>
      </w:pPr>
      <w:r w:rsidRPr="002B44EE">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B44EE" w:rsidRPr="002B44EE" w:rsidRDefault="002B44EE" w:rsidP="0029764D">
      <w:pPr>
        <w:pStyle w:val="afffa"/>
        <w:ind w:left="-284" w:right="-567"/>
        <w:rPr>
          <w:i/>
          <w:sz w:val="24"/>
          <w:szCs w:val="24"/>
        </w:rPr>
      </w:pPr>
      <w:r w:rsidRPr="002B44EE">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B44EE">
        <w:rPr>
          <w:i/>
          <w:sz w:val="24"/>
          <w:szCs w:val="24"/>
        </w:rPr>
        <w:t>Ереси: причины возникновения и распространения. Преследование еретиков.</w:t>
      </w:r>
    </w:p>
    <w:p w:rsidR="002B44EE" w:rsidRPr="002B44EE" w:rsidRDefault="002B44EE" w:rsidP="0029764D">
      <w:pPr>
        <w:pStyle w:val="afffa"/>
        <w:ind w:left="-284" w:right="-567"/>
        <w:rPr>
          <w:sz w:val="24"/>
          <w:szCs w:val="24"/>
        </w:rPr>
      </w:pPr>
      <w:r w:rsidRPr="002B44EE">
        <w:rPr>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B44EE">
        <w:rPr>
          <w:i/>
          <w:sz w:val="24"/>
          <w:szCs w:val="24"/>
        </w:rPr>
        <w:t>(Жакерия, восстание Уота Тайлера).</w:t>
      </w:r>
      <w:r w:rsidRPr="002B44EE">
        <w:rPr>
          <w:sz w:val="24"/>
          <w:szCs w:val="24"/>
        </w:rPr>
        <w:t xml:space="preserve"> Гуситское движение в Чехии.</w:t>
      </w:r>
    </w:p>
    <w:p w:rsidR="002B44EE" w:rsidRPr="002B44EE" w:rsidRDefault="002B44EE" w:rsidP="0029764D">
      <w:pPr>
        <w:pStyle w:val="afffa"/>
        <w:ind w:left="-284" w:right="-567"/>
        <w:rPr>
          <w:sz w:val="24"/>
          <w:szCs w:val="24"/>
        </w:rPr>
      </w:pPr>
      <w:r w:rsidRPr="002B44EE">
        <w:rPr>
          <w:sz w:val="24"/>
          <w:szCs w:val="24"/>
        </w:rPr>
        <w:t>Византийская империя и славянские государства в XII—XV вв. Экспансия турок-османов и падение Византии.</w:t>
      </w:r>
    </w:p>
    <w:p w:rsidR="002B44EE" w:rsidRPr="002B44EE" w:rsidRDefault="002B44EE" w:rsidP="0029764D">
      <w:pPr>
        <w:pStyle w:val="afffa"/>
        <w:ind w:left="-284" w:right="-567"/>
        <w:rPr>
          <w:sz w:val="24"/>
          <w:szCs w:val="24"/>
        </w:rPr>
      </w:pPr>
      <w:r w:rsidRPr="002B44EE">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B44EE" w:rsidRPr="002B44EE" w:rsidRDefault="002B44EE" w:rsidP="0029764D">
      <w:pPr>
        <w:pStyle w:val="afffa"/>
        <w:ind w:left="-284" w:right="-567"/>
        <w:rPr>
          <w:sz w:val="24"/>
          <w:szCs w:val="24"/>
        </w:rPr>
      </w:pPr>
      <w:r w:rsidRPr="002B44EE">
        <w:rPr>
          <w:b/>
          <w:bCs/>
          <w:sz w:val="24"/>
          <w:szCs w:val="24"/>
        </w:rPr>
        <w:t xml:space="preserve">Страны Востока в Средние века. </w:t>
      </w:r>
      <w:r w:rsidRPr="002B44EE">
        <w:rPr>
          <w:sz w:val="24"/>
          <w:szCs w:val="24"/>
        </w:rPr>
        <w:t xml:space="preserve">Османская империя: завоевания турок-османов, управление империей, </w:t>
      </w:r>
      <w:r w:rsidRPr="002B44EE">
        <w:rPr>
          <w:i/>
          <w:sz w:val="24"/>
          <w:szCs w:val="24"/>
        </w:rPr>
        <w:t>положение покоренных народов</w:t>
      </w:r>
      <w:r w:rsidRPr="002B44EE">
        <w:rPr>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B44EE">
        <w:rPr>
          <w:i/>
          <w:sz w:val="24"/>
          <w:szCs w:val="24"/>
        </w:rPr>
        <w:t xml:space="preserve">Делийский султанат. </w:t>
      </w:r>
      <w:r w:rsidRPr="002B44EE">
        <w:rPr>
          <w:sz w:val="24"/>
          <w:szCs w:val="24"/>
        </w:rPr>
        <w:t>Культура народов Востока. Литература. Архитектура. Традиционные искусства и ремесла.</w:t>
      </w:r>
    </w:p>
    <w:p w:rsidR="002B44EE" w:rsidRPr="002B44EE" w:rsidRDefault="002B44EE" w:rsidP="0029764D">
      <w:pPr>
        <w:pStyle w:val="afffa"/>
        <w:ind w:left="-284" w:right="-567"/>
        <w:rPr>
          <w:sz w:val="24"/>
          <w:szCs w:val="24"/>
        </w:rPr>
      </w:pPr>
      <w:r w:rsidRPr="002B44EE">
        <w:rPr>
          <w:b/>
          <w:bCs/>
          <w:sz w:val="24"/>
          <w:szCs w:val="24"/>
        </w:rPr>
        <w:lastRenderedPageBreak/>
        <w:t>Государства доколумбовой Америки.</w:t>
      </w:r>
      <w:r w:rsidRPr="002B44EE">
        <w:rPr>
          <w:sz w:val="24"/>
          <w:szCs w:val="24"/>
        </w:rPr>
        <w:t>Общественный строй. Религиозные верования населения. Культура.</w:t>
      </w:r>
    </w:p>
    <w:p w:rsidR="002B44EE" w:rsidRPr="002B44EE" w:rsidRDefault="002B44EE" w:rsidP="0029764D">
      <w:pPr>
        <w:pStyle w:val="afffa"/>
        <w:ind w:left="-284" w:right="-567"/>
        <w:rPr>
          <w:sz w:val="24"/>
          <w:szCs w:val="24"/>
        </w:rPr>
      </w:pPr>
      <w:r w:rsidRPr="002B44EE">
        <w:rPr>
          <w:sz w:val="24"/>
          <w:szCs w:val="24"/>
        </w:rPr>
        <w:t>Историческое и культурное наследие Средневековья.</w:t>
      </w:r>
    </w:p>
    <w:p w:rsidR="002B44EE" w:rsidRPr="002B44EE" w:rsidRDefault="002B44EE" w:rsidP="0029764D">
      <w:pPr>
        <w:pStyle w:val="afffa"/>
        <w:ind w:left="-284" w:right="-567"/>
        <w:rPr>
          <w:b/>
          <w:sz w:val="24"/>
          <w:szCs w:val="24"/>
        </w:rPr>
      </w:pPr>
      <w:r w:rsidRPr="002B44EE">
        <w:rPr>
          <w:b/>
          <w:sz w:val="24"/>
          <w:szCs w:val="24"/>
        </w:rPr>
        <w:t>История Нового времени</w:t>
      </w:r>
    </w:p>
    <w:p w:rsidR="002B44EE" w:rsidRPr="002B44EE" w:rsidRDefault="002B44EE" w:rsidP="0029764D">
      <w:pPr>
        <w:pStyle w:val="afffa"/>
        <w:ind w:left="-284" w:right="-567"/>
        <w:rPr>
          <w:sz w:val="24"/>
          <w:szCs w:val="24"/>
        </w:rPr>
      </w:pPr>
      <w:r w:rsidRPr="002B44EE">
        <w:rPr>
          <w:sz w:val="24"/>
          <w:szCs w:val="24"/>
        </w:rPr>
        <w:t xml:space="preserve">Новое время: понятие и хронологические рамки. </w:t>
      </w:r>
    </w:p>
    <w:p w:rsidR="002B44EE" w:rsidRPr="002B44EE" w:rsidRDefault="002B44EE" w:rsidP="0029764D">
      <w:pPr>
        <w:pStyle w:val="afffa"/>
        <w:ind w:left="-284" w:right="-567"/>
        <w:rPr>
          <w:b/>
          <w:sz w:val="24"/>
          <w:szCs w:val="24"/>
        </w:rPr>
      </w:pPr>
      <w:r w:rsidRPr="002B44EE">
        <w:rPr>
          <w:b/>
          <w:bCs/>
          <w:sz w:val="24"/>
          <w:szCs w:val="24"/>
        </w:rPr>
        <w:t xml:space="preserve">Европа в конце ХV </w:t>
      </w:r>
      <w:r w:rsidRPr="002B44EE">
        <w:rPr>
          <w:b/>
          <w:sz w:val="24"/>
          <w:szCs w:val="24"/>
        </w:rPr>
        <w:t xml:space="preserve">— </w:t>
      </w:r>
      <w:r w:rsidRPr="002B44EE">
        <w:rPr>
          <w:b/>
          <w:bCs/>
          <w:sz w:val="24"/>
          <w:szCs w:val="24"/>
        </w:rPr>
        <w:t>начале XVII в.</w:t>
      </w:r>
    </w:p>
    <w:p w:rsidR="002B44EE" w:rsidRPr="002B44EE" w:rsidRDefault="002B44EE" w:rsidP="0029764D">
      <w:pPr>
        <w:pStyle w:val="afffa"/>
        <w:ind w:left="-284" w:right="-567"/>
        <w:rPr>
          <w:sz w:val="24"/>
          <w:szCs w:val="24"/>
        </w:rPr>
      </w:pPr>
      <w:r w:rsidRPr="002B44EE">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B44EE" w:rsidRPr="002B44EE" w:rsidRDefault="002B44EE" w:rsidP="0029764D">
      <w:pPr>
        <w:pStyle w:val="afffa"/>
        <w:ind w:left="-284" w:right="-567"/>
        <w:rPr>
          <w:sz w:val="24"/>
          <w:szCs w:val="24"/>
        </w:rPr>
      </w:pPr>
      <w:r w:rsidRPr="002B44EE">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B44EE" w:rsidRPr="002B44EE" w:rsidRDefault="002B44EE" w:rsidP="0029764D">
      <w:pPr>
        <w:pStyle w:val="afffa"/>
        <w:ind w:left="-284" w:right="-567"/>
        <w:rPr>
          <w:sz w:val="24"/>
          <w:szCs w:val="24"/>
        </w:rPr>
      </w:pPr>
      <w:r w:rsidRPr="002B44EE">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B44EE" w:rsidRPr="002B44EE" w:rsidRDefault="002B44EE" w:rsidP="0029764D">
      <w:pPr>
        <w:pStyle w:val="afffa"/>
        <w:ind w:left="-284" w:right="-567"/>
        <w:rPr>
          <w:sz w:val="24"/>
          <w:szCs w:val="24"/>
        </w:rPr>
      </w:pPr>
      <w:r w:rsidRPr="002B44EE">
        <w:rPr>
          <w:sz w:val="24"/>
          <w:szCs w:val="24"/>
        </w:rPr>
        <w:t>Нидерландская революция: цели, участники, формы борьбы. Итоги и значение революции.</w:t>
      </w:r>
    </w:p>
    <w:p w:rsidR="002B44EE" w:rsidRPr="002B44EE" w:rsidRDefault="002B44EE" w:rsidP="0029764D">
      <w:pPr>
        <w:pStyle w:val="afffa"/>
        <w:ind w:left="-284" w:right="-567"/>
        <w:rPr>
          <w:sz w:val="24"/>
          <w:szCs w:val="24"/>
        </w:rPr>
      </w:pPr>
      <w:r w:rsidRPr="002B44EE">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B44EE" w:rsidRPr="002B44EE" w:rsidRDefault="002B44EE" w:rsidP="0029764D">
      <w:pPr>
        <w:pStyle w:val="afffa"/>
        <w:ind w:left="-284" w:right="-567"/>
        <w:rPr>
          <w:sz w:val="24"/>
          <w:szCs w:val="24"/>
        </w:rPr>
      </w:pPr>
      <w:r w:rsidRPr="002B44EE">
        <w:rPr>
          <w:b/>
          <w:bCs/>
          <w:sz w:val="24"/>
          <w:szCs w:val="24"/>
        </w:rPr>
        <w:t>Страны Европы и Северной Америки в середине XVII—ХVIII в.</w:t>
      </w:r>
    </w:p>
    <w:p w:rsidR="002B44EE" w:rsidRPr="002B44EE" w:rsidRDefault="002B44EE" w:rsidP="0029764D">
      <w:pPr>
        <w:pStyle w:val="afffa"/>
        <w:ind w:left="-284" w:right="-567"/>
        <w:rPr>
          <w:sz w:val="24"/>
          <w:szCs w:val="24"/>
        </w:rPr>
      </w:pPr>
      <w:r w:rsidRPr="002B44EE">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B44EE" w:rsidRPr="002B44EE" w:rsidRDefault="002B44EE" w:rsidP="0029764D">
      <w:pPr>
        <w:pStyle w:val="afffa"/>
        <w:ind w:left="-284" w:right="-567"/>
        <w:rPr>
          <w:sz w:val="24"/>
          <w:szCs w:val="24"/>
        </w:rPr>
      </w:pPr>
      <w:r w:rsidRPr="002B44EE">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B44EE">
        <w:rPr>
          <w:i/>
          <w:sz w:val="24"/>
          <w:szCs w:val="24"/>
        </w:rPr>
        <w:t>Программные и государственные документы. Революционные войны.</w:t>
      </w:r>
      <w:r w:rsidRPr="002B44EE">
        <w:rPr>
          <w:sz w:val="24"/>
          <w:szCs w:val="24"/>
        </w:rPr>
        <w:t xml:space="preserve"> Итоги и значение революции.</w:t>
      </w:r>
    </w:p>
    <w:p w:rsidR="002B44EE" w:rsidRPr="002B44EE" w:rsidRDefault="002B44EE" w:rsidP="0029764D">
      <w:pPr>
        <w:pStyle w:val="afffa"/>
        <w:ind w:left="-284" w:right="-567"/>
        <w:rPr>
          <w:sz w:val="24"/>
          <w:szCs w:val="24"/>
        </w:rPr>
      </w:pPr>
      <w:r w:rsidRPr="002B44EE">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B44EE" w:rsidRPr="002B44EE" w:rsidRDefault="002B44EE" w:rsidP="0029764D">
      <w:pPr>
        <w:pStyle w:val="afffa"/>
        <w:ind w:left="-284" w:right="-567"/>
        <w:rPr>
          <w:sz w:val="24"/>
          <w:szCs w:val="24"/>
        </w:rPr>
      </w:pPr>
      <w:r w:rsidRPr="002B44EE">
        <w:rPr>
          <w:b/>
          <w:bCs/>
          <w:sz w:val="24"/>
          <w:szCs w:val="24"/>
        </w:rPr>
        <w:t>Страны Востока в XVI—XVIII вв.</w:t>
      </w:r>
    </w:p>
    <w:p w:rsidR="002B44EE" w:rsidRPr="002B44EE" w:rsidRDefault="002B44EE" w:rsidP="0029764D">
      <w:pPr>
        <w:pStyle w:val="afffa"/>
        <w:ind w:left="-284" w:right="-567"/>
        <w:rPr>
          <w:sz w:val="24"/>
          <w:szCs w:val="24"/>
        </w:rPr>
      </w:pPr>
      <w:r w:rsidRPr="002B44EE">
        <w:rPr>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B44EE">
        <w:rPr>
          <w:i/>
          <w:sz w:val="24"/>
          <w:szCs w:val="24"/>
        </w:rPr>
        <w:t>Образование централизованного государства и установление сегуната Токугава в Японии.</w:t>
      </w:r>
    </w:p>
    <w:p w:rsidR="002B44EE" w:rsidRPr="002B44EE" w:rsidRDefault="002B44EE" w:rsidP="0029764D">
      <w:pPr>
        <w:pStyle w:val="afffa"/>
        <w:ind w:left="-284" w:right="-567"/>
        <w:rPr>
          <w:sz w:val="24"/>
          <w:szCs w:val="24"/>
        </w:rPr>
      </w:pPr>
      <w:r w:rsidRPr="002B44EE">
        <w:rPr>
          <w:b/>
          <w:bCs/>
          <w:sz w:val="24"/>
          <w:szCs w:val="24"/>
        </w:rPr>
        <w:t>Страны Европы и Северной Америки в первой половине ХIХ в.</w:t>
      </w:r>
    </w:p>
    <w:p w:rsidR="002B44EE" w:rsidRPr="002B44EE" w:rsidRDefault="002B44EE" w:rsidP="0029764D">
      <w:pPr>
        <w:pStyle w:val="afffa"/>
        <w:ind w:left="-284" w:right="-567"/>
        <w:rPr>
          <w:sz w:val="24"/>
          <w:szCs w:val="24"/>
        </w:rPr>
      </w:pPr>
      <w:r w:rsidRPr="002B44EE">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B44EE" w:rsidRPr="002B44EE" w:rsidRDefault="002B44EE" w:rsidP="0029764D">
      <w:pPr>
        <w:pStyle w:val="afffa"/>
        <w:ind w:left="-284" w:right="-567"/>
        <w:rPr>
          <w:sz w:val="24"/>
          <w:szCs w:val="24"/>
        </w:rPr>
      </w:pPr>
      <w:r w:rsidRPr="002B44EE">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B44EE" w:rsidRPr="002B44EE" w:rsidRDefault="002B44EE" w:rsidP="0029764D">
      <w:pPr>
        <w:pStyle w:val="afffa"/>
        <w:ind w:left="-284" w:right="-567"/>
        <w:rPr>
          <w:sz w:val="24"/>
          <w:szCs w:val="24"/>
        </w:rPr>
      </w:pPr>
      <w:r w:rsidRPr="002B44EE">
        <w:rPr>
          <w:b/>
          <w:bCs/>
          <w:sz w:val="24"/>
          <w:szCs w:val="24"/>
        </w:rPr>
        <w:t>Страны Европы и Северной Америки во второй половине ХIХ в.</w:t>
      </w:r>
    </w:p>
    <w:p w:rsidR="002B44EE" w:rsidRPr="002B44EE" w:rsidRDefault="002B44EE" w:rsidP="0029764D">
      <w:pPr>
        <w:pStyle w:val="afffa"/>
        <w:ind w:left="-284" w:right="-567"/>
        <w:rPr>
          <w:i/>
          <w:sz w:val="24"/>
          <w:szCs w:val="24"/>
        </w:rPr>
      </w:pPr>
      <w:r w:rsidRPr="002B44EE">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B44EE">
        <w:rPr>
          <w:i/>
          <w:sz w:val="24"/>
          <w:szCs w:val="24"/>
        </w:rPr>
        <w:t>внутренняя и внешняя политика, франко-германская война, колониальные войны.</w:t>
      </w:r>
      <w:r w:rsidRPr="002B44EE">
        <w:rPr>
          <w:sz w:val="24"/>
          <w:szCs w:val="24"/>
        </w:rPr>
        <w:t xml:space="preserve"> Образование единого государства в Италии; </w:t>
      </w:r>
      <w:r w:rsidRPr="002B44EE">
        <w:rPr>
          <w:i/>
          <w:sz w:val="24"/>
          <w:szCs w:val="24"/>
        </w:rPr>
        <w:t>К. Кавур, Дж. Гарибальди.</w:t>
      </w:r>
      <w:r w:rsidRPr="002B44EE">
        <w:rPr>
          <w:sz w:val="24"/>
          <w:szCs w:val="24"/>
        </w:rPr>
        <w:t xml:space="preserve"> Объединение германских государств, провозглашение Германской империи; О. Бисмарк. </w:t>
      </w:r>
      <w:r w:rsidRPr="002B44EE">
        <w:rPr>
          <w:i/>
          <w:sz w:val="24"/>
          <w:szCs w:val="24"/>
        </w:rPr>
        <w:t>Габсбургская монархия: австро-венгерский дуализм.</w:t>
      </w:r>
    </w:p>
    <w:p w:rsidR="002B44EE" w:rsidRPr="002B44EE" w:rsidRDefault="002B44EE" w:rsidP="0029764D">
      <w:pPr>
        <w:pStyle w:val="afffa"/>
        <w:ind w:left="-284" w:right="-567"/>
        <w:rPr>
          <w:sz w:val="24"/>
          <w:szCs w:val="24"/>
        </w:rPr>
      </w:pPr>
      <w:r w:rsidRPr="002B44EE">
        <w:rPr>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B44EE" w:rsidRPr="002B44EE" w:rsidRDefault="002B44EE" w:rsidP="0029764D">
      <w:pPr>
        <w:pStyle w:val="afffa"/>
        <w:ind w:left="-284" w:right="-567"/>
        <w:rPr>
          <w:sz w:val="24"/>
          <w:szCs w:val="24"/>
        </w:rPr>
      </w:pPr>
      <w:r w:rsidRPr="002B44EE">
        <w:rPr>
          <w:b/>
          <w:bCs/>
          <w:sz w:val="24"/>
          <w:szCs w:val="24"/>
        </w:rPr>
        <w:t>Экономическое и социально-политическое развитие стран Европы и США в конце ХIХ в.</w:t>
      </w:r>
    </w:p>
    <w:p w:rsidR="002B44EE" w:rsidRPr="002B44EE" w:rsidRDefault="002B44EE" w:rsidP="0029764D">
      <w:pPr>
        <w:pStyle w:val="afffa"/>
        <w:ind w:left="-284" w:right="-567"/>
        <w:rPr>
          <w:sz w:val="24"/>
          <w:szCs w:val="24"/>
        </w:rPr>
      </w:pPr>
      <w:r w:rsidRPr="002B44EE">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B44EE">
        <w:rPr>
          <w:i/>
          <w:sz w:val="24"/>
          <w:szCs w:val="24"/>
        </w:rPr>
        <w:t xml:space="preserve">Расширение спектра общественных движений. </w:t>
      </w:r>
      <w:r w:rsidRPr="002B44EE">
        <w:rPr>
          <w:sz w:val="24"/>
          <w:szCs w:val="24"/>
        </w:rPr>
        <w:t>Рабочее движение и профсоюзы. Образование социалистических партий; идеологи и руководители социалистического движения.</w:t>
      </w:r>
    </w:p>
    <w:p w:rsidR="002B44EE" w:rsidRPr="002B44EE" w:rsidRDefault="002B44EE" w:rsidP="0029764D">
      <w:pPr>
        <w:pStyle w:val="afffa"/>
        <w:ind w:left="-284" w:right="-567"/>
        <w:rPr>
          <w:sz w:val="24"/>
          <w:szCs w:val="24"/>
        </w:rPr>
      </w:pPr>
      <w:r w:rsidRPr="002B44EE">
        <w:rPr>
          <w:b/>
          <w:bCs/>
          <w:sz w:val="24"/>
          <w:szCs w:val="24"/>
        </w:rPr>
        <w:t>Страны Азии в ХIХ в.</w:t>
      </w:r>
    </w:p>
    <w:p w:rsidR="002B44EE" w:rsidRPr="002B44EE" w:rsidRDefault="002B44EE" w:rsidP="0029764D">
      <w:pPr>
        <w:pStyle w:val="afffa"/>
        <w:ind w:left="-284" w:right="-567"/>
        <w:rPr>
          <w:sz w:val="24"/>
          <w:szCs w:val="24"/>
        </w:rPr>
      </w:pPr>
      <w:r w:rsidRPr="002B44EE">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B44EE">
        <w:rPr>
          <w:i/>
          <w:sz w:val="24"/>
          <w:szCs w:val="24"/>
        </w:rPr>
        <w:t>Япония: внутренняя и внешняя политика сегуната Токугава, преобразования эпохи Мэйдзи.</w:t>
      </w:r>
    </w:p>
    <w:p w:rsidR="002B44EE" w:rsidRPr="002B44EE" w:rsidRDefault="002B44EE" w:rsidP="0029764D">
      <w:pPr>
        <w:pStyle w:val="afffa"/>
        <w:ind w:left="-284" w:right="-567"/>
        <w:rPr>
          <w:sz w:val="24"/>
          <w:szCs w:val="24"/>
        </w:rPr>
      </w:pPr>
      <w:r w:rsidRPr="002B44EE">
        <w:rPr>
          <w:b/>
          <w:bCs/>
          <w:sz w:val="24"/>
          <w:szCs w:val="24"/>
        </w:rPr>
        <w:t>Война за независимость в Латинской Америке</w:t>
      </w:r>
    </w:p>
    <w:p w:rsidR="002B44EE" w:rsidRPr="002B44EE" w:rsidRDefault="002B44EE" w:rsidP="0029764D">
      <w:pPr>
        <w:pStyle w:val="afffa"/>
        <w:ind w:left="-284" w:right="-567"/>
        <w:rPr>
          <w:sz w:val="24"/>
          <w:szCs w:val="24"/>
        </w:rPr>
      </w:pPr>
      <w:r w:rsidRPr="002B44EE">
        <w:rPr>
          <w:sz w:val="24"/>
          <w:szCs w:val="24"/>
        </w:rPr>
        <w:t xml:space="preserve">Колониальное общество. Освободительная борьба: задачи, участники, формы выступлений. </w:t>
      </w:r>
      <w:r w:rsidRPr="002B44EE">
        <w:rPr>
          <w:i/>
          <w:sz w:val="24"/>
          <w:szCs w:val="24"/>
        </w:rPr>
        <w:t>П. Д. Туссен-Лувертюр, С. Боливар.</w:t>
      </w:r>
      <w:r w:rsidRPr="002B44EE">
        <w:rPr>
          <w:sz w:val="24"/>
          <w:szCs w:val="24"/>
        </w:rPr>
        <w:t xml:space="preserve"> Провозглашение независимых государств.</w:t>
      </w:r>
    </w:p>
    <w:p w:rsidR="002B44EE" w:rsidRPr="002B44EE" w:rsidRDefault="002B44EE" w:rsidP="0029764D">
      <w:pPr>
        <w:pStyle w:val="afffa"/>
        <w:ind w:left="-284" w:right="-567"/>
        <w:rPr>
          <w:sz w:val="24"/>
          <w:szCs w:val="24"/>
        </w:rPr>
      </w:pPr>
      <w:r w:rsidRPr="002B44EE">
        <w:rPr>
          <w:b/>
          <w:bCs/>
          <w:sz w:val="24"/>
          <w:szCs w:val="24"/>
        </w:rPr>
        <w:t>Народы Африки в Новое время</w:t>
      </w:r>
    </w:p>
    <w:p w:rsidR="002B44EE" w:rsidRPr="002B44EE" w:rsidRDefault="002B44EE" w:rsidP="0029764D">
      <w:pPr>
        <w:pStyle w:val="afffa"/>
        <w:ind w:left="-284" w:right="-567"/>
        <w:rPr>
          <w:sz w:val="24"/>
          <w:szCs w:val="24"/>
        </w:rPr>
      </w:pPr>
      <w:r w:rsidRPr="002B44EE">
        <w:rPr>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2B44EE" w:rsidRPr="002B44EE" w:rsidRDefault="002B44EE" w:rsidP="0029764D">
      <w:pPr>
        <w:pStyle w:val="afffa"/>
        <w:ind w:left="-284" w:right="-567"/>
        <w:rPr>
          <w:sz w:val="24"/>
          <w:szCs w:val="24"/>
        </w:rPr>
      </w:pPr>
      <w:r w:rsidRPr="002B44EE">
        <w:rPr>
          <w:b/>
          <w:bCs/>
          <w:sz w:val="24"/>
          <w:szCs w:val="24"/>
        </w:rPr>
        <w:t>Развитие культуры в XIX в.</w:t>
      </w:r>
    </w:p>
    <w:p w:rsidR="002B44EE" w:rsidRPr="002B44EE" w:rsidRDefault="002B44EE" w:rsidP="0029764D">
      <w:pPr>
        <w:pStyle w:val="afffa"/>
        <w:ind w:left="-284" w:right="-567"/>
        <w:rPr>
          <w:sz w:val="24"/>
          <w:szCs w:val="24"/>
        </w:rPr>
      </w:pPr>
      <w:r w:rsidRPr="002B44EE">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B44EE" w:rsidRPr="002B44EE" w:rsidRDefault="002B44EE" w:rsidP="0029764D">
      <w:pPr>
        <w:pStyle w:val="afffa"/>
        <w:ind w:left="-284" w:right="-567"/>
        <w:rPr>
          <w:sz w:val="24"/>
          <w:szCs w:val="24"/>
        </w:rPr>
      </w:pPr>
      <w:r w:rsidRPr="002B44EE">
        <w:rPr>
          <w:b/>
          <w:bCs/>
          <w:sz w:val="24"/>
          <w:szCs w:val="24"/>
        </w:rPr>
        <w:t>Международные отношения в XIX в.</w:t>
      </w:r>
    </w:p>
    <w:p w:rsidR="002B44EE" w:rsidRPr="002B44EE" w:rsidRDefault="002B44EE" w:rsidP="0029764D">
      <w:pPr>
        <w:pStyle w:val="afffa"/>
        <w:ind w:left="-284" w:right="-567"/>
        <w:rPr>
          <w:sz w:val="24"/>
          <w:szCs w:val="24"/>
        </w:rPr>
      </w:pPr>
      <w:r w:rsidRPr="002B44EE">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B44EE" w:rsidRPr="002B44EE" w:rsidRDefault="002B44EE" w:rsidP="0029764D">
      <w:pPr>
        <w:pStyle w:val="afffa"/>
        <w:ind w:left="-284" w:right="-567"/>
        <w:rPr>
          <w:sz w:val="24"/>
          <w:szCs w:val="24"/>
        </w:rPr>
      </w:pPr>
      <w:r w:rsidRPr="002B44EE">
        <w:rPr>
          <w:sz w:val="24"/>
          <w:szCs w:val="24"/>
        </w:rPr>
        <w:t>Историческое и культурное наследие Нового времени.</w:t>
      </w:r>
    </w:p>
    <w:p w:rsidR="002B44EE" w:rsidRPr="002B44EE" w:rsidRDefault="002B44EE" w:rsidP="0029764D">
      <w:pPr>
        <w:pStyle w:val="afffa"/>
        <w:ind w:left="-284" w:right="-567"/>
        <w:rPr>
          <w:b/>
          <w:sz w:val="24"/>
          <w:szCs w:val="24"/>
        </w:rPr>
      </w:pPr>
      <w:r w:rsidRPr="002B44EE">
        <w:rPr>
          <w:b/>
          <w:sz w:val="24"/>
          <w:szCs w:val="24"/>
        </w:rPr>
        <w:t xml:space="preserve">Новейшая история. </w:t>
      </w:r>
    </w:p>
    <w:p w:rsidR="002B44EE" w:rsidRPr="002B44EE" w:rsidRDefault="002B44EE" w:rsidP="0029764D">
      <w:pPr>
        <w:pStyle w:val="afffa"/>
        <w:ind w:left="-284" w:right="-567"/>
        <w:rPr>
          <w:sz w:val="24"/>
          <w:szCs w:val="24"/>
        </w:rPr>
      </w:pPr>
      <w:r w:rsidRPr="002B44EE">
        <w:rPr>
          <w:sz w:val="24"/>
          <w:szCs w:val="24"/>
        </w:rPr>
        <w:t>Мир к началу XX в. Новейшая история: понятие, периодизация.</w:t>
      </w:r>
    </w:p>
    <w:p w:rsidR="002B44EE" w:rsidRPr="002B44EE" w:rsidRDefault="002B44EE" w:rsidP="0029764D">
      <w:pPr>
        <w:pStyle w:val="afffa"/>
        <w:ind w:left="-284" w:right="-567"/>
        <w:rPr>
          <w:sz w:val="24"/>
          <w:szCs w:val="24"/>
        </w:rPr>
      </w:pPr>
      <w:r w:rsidRPr="002B44EE">
        <w:rPr>
          <w:b/>
          <w:bCs/>
          <w:sz w:val="24"/>
          <w:szCs w:val="24"/>
        </w:rPr>
        <w:t>Мир в 1900—1914 гг.</w:t>
      </w:r>
    </w:p>
    <w:p w:rsidR="002B44EE" w:rsidRPr="002B44EE" w:rsidRDefault="002B44EE" w:rsidP="0029764D">
      <w:pPr>
        <w:pStyle w:val="afffa"/>
        <w:ind w:left="-284" w:right="-567"/>
        <w:rPr>
          <w:i/>
          <w:sz w:val="24"/>
          <w:szCs w:val="24"/>
        </w:rPr>
      </w:pPr>
      <w:r w:rsidRPr="002B44EE">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B44EE">
        <w:rPr>
          <w:i/>
          <w:sz w:val="24"/>
          <w:szCs w:val="24"/>
        </w:rPr>
        <w:t>Социальные и политические реформы; Д. Ллойд Джордж.</w:t>
      </w:r>
    </w:p>
    <w:p w:rsidR="002B44EE" w:rsidRPr="002B44EE" w:rsidRDefault="002B44EE" w:rsidP="0029764D">
      <w:pPr>
        <w:pStyle w:val="afffa"/>
        <w:ind w:left="-284" w:right="-567"/>
        <w:rPr>
          <w:i/>
          <w:sz w:val="24"/>
          <w:szCs w:val="24"/>
        </w:rPr>
      </w:pPr>
      <w:r w:rsidRPr="002B44EE">
        <w:rPr>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B44EE">
        <w:rPr>
          <w:i/>
          <w:sz w:val="24"/>
          <w:szCs w:val="24"/>
        </w:rPr>
        <w:t>Руководители освободительной борьбы (Сунь Ятсен, Э. Сапата, Ф. Вилья).</w:t>
      </w:r>
    </w:p>
    <w:p w:rsidR="002B44EE" w:rsidRPr="002B44EE" w:rsidRDefault="002B44EE" w:rsidP="0029764D">
      <w:pPr>
        <w:pStyle w:val="afffa"/>
        <w:ind w:left="-284" w:right="-567"/>
        <w:rPr>
          <w:b/>
          <w:sz w:val="24"/>
          <w:szCs w:val="24"/>
        </w:rPr>
      </w:pPr>
    </w:p>
    <w:p w:rsidR="002B44EE" w:rsidRPr="002B44EE" w:rsidRDefault="002B44EE" w:rsidP="0029764D">
      <w:pPr>
        <w:pStyle w:val="afffa"/>
        <w:ind w:left="-284" w:right="-567"/>
        <w:rPr>
          <w:b/>
          <w:sz w:val="24"/>
          <w:szCs w:val="24"/>
        </w:rPr>
      </w:pPr>
      <w:r w:rsidRPr="002B44EE">
        <w:rPr>
          <w:b/>
          <w:sz w:val="24"/>
          <w:szCs w:val="24"/>
        </w:rPr>
        <w:t>Синхронизация курсов всеобщей истории и истории России</w:t>
      </w: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4111"/>
        <w:gridCol w:w="5670"/>
      </w:tblGrid>
      <w:tr w:rsidR="002B44EE" w:rsidRPr="002B44EE" w:rsidTr="00007C87">
        <w:tc>
          <w:tcPr>
            <w:tcW w:w="1135" w:type="dxa"/>
          </w:tcPr>
          <w:p w:rsidR="002B44EE" w:rsidRPr="002B44EE" w:rsidRDefault="002B44EE" w:rsidP="0029764D">
            <w:pPr>
              <w:pStyle w:val="afffa"/>
              <w:ind w:left="-284" w:right="-567"/>
              <w:rPr>
                <w:sz w:val="24"/>
                <w:szCs w:val="24"/>
              </w:rPr>
            </w:pPr>
          </w:p>
        </w:tc>
        <w:tc>
          <w:tcPr>
            <w:tcW w:w="4111" w:type="dxa"/>
          </w:tcPr>
          <w:p w:rsidR="002B44EE" w:rsidRPr="002B44EE" w:rsidRDefault="002B44EE" w:rsidP="00007C87">
            <w:pPr>
              <w:pStyle w:val="afffa"/>
              <w:ind w:firstLine="317"/>
              <w:rPr>
                <w:b/>
                <w:sz w:val="24"/>
                <w:szCs w:val="24"/>
              </w:rPr>
            </w:pPr>
          </w:p>
          <w:p w:rsidR="002B44EE" w:rsidRPr="002B44EE" w:rsidRDefault="002B44EE" w:rsidP="00007C87">
            <w:pPr>
              <w:pStyle w:val="afffa"/>
              <w:ind w:firstLine="317"/>
              <w:rPr>
                <w:b/>
                <w:sz w:val="24"/>
                <w:szCs w:val="24"/>
              </w:rPr>
            </w:pPr>
            <w:r w:rsidRPr="002B44EE">
              <w:rPr>
                <w:b/>
                <w:sz w:val="24"/>
                <w:szCs w:val="24"/>
              </w:rPr>
              <w:t>Всеобщая история</w:t>
            </w:r>
          </w:p>
        </w:tc>
        <w:tc>
          <w:tcPr>
            <w:tcW w:w="5670" w:type="dxa"/>
          </w:tcPr>
          <w:p w:rsidR="002B44EE" w:rsidRPr="002B44EE" w:rsidRDefault="002B44EE" w:rsidP="00007C87">
            <w:pPr>
              <w:pStyle w:val="afffa"/>
              <w:ind w:left="33"/>
              <w:rPr>
                <w:b/>
                <w:sz w:val="24"/>
                <w:szCs w:val="24"/>
              </w:rPr>
            </w:pPr>
          </w:p>
          <w:p w:rsidR="002B44EE" w:rsidRPr="002B44EE" w:rsidRDefault="002B44EE" w:rsidP="00007C87">
            <w:pPr>
              <w:pStyle w:val="afffa"/>
              <w:ind w:left="33"/>
              <w:rPr>
                <w:b/>
                <w:sz w:val="24"/>
                <w:szCs w:val="24"/>
              </w:rPr>
            </w:pPr>
            <w:r w:rsidRPr="002B44EE">
              <w:rPr>
                <w:b/>
                <w:sz w:val="24"/>
                <w:szCs w:val="24"/>
              </w:rPr>
              <w:t>История России</w:t>
            </w:r>
          </w:p>
        </w:tc>
      </w:tr>
      <w:tr w:rsidR="002B44EE" w:rsidRPr="002B44EE" w:rsidTr="00007C87">
        <w:tc>
          <w:tcPr>
            <w:tcW w:w="1135" w:type="dxa"/>
          </w:tcPr>
          <w:p w:rsidR="002B44EE" w:rsidRPr="002B44EE" w:rsidRDefault="002B44EE" w:rsidP="0029764D">
            <w:pPr>
              <w:pStyle w:val="afffa"/>
              <w:ind w:left="-284" w:right="-567"/>
              <w:rPr>
                <w:sz w:val="24"/>
                <w:szCs w:val="24"/>
              </w:rPr>
            </w:pPr>
            <w:r w:rsidRPr="002B44EE">
              <w:rPr>
                <w:sz w:val="24"/>
                <w:szCs w:val="24"/>
              </w:rPr>
              <w:t>5 класс</w:t>
            </w:r>
          </w:p>
        </w:tc>
        <w:tc>
          <w:tcPr>
            <w:tcW w:w="4111" w:type="dxa"/>
          </w:tcPr>
          <w:p w:rsidR="002B44EE" w:rsidRPr="002B44EE" w:rsidRDefault="002B44EE" w:rsidP="00007C87">
            <w:pPr>
              <w:pStyle w:val="afffa"/>
              <w:ind w:firstLine="317"/>
              <w:rPr>
                <w:b/>
                <w:sz w:val="24"/>
                <w:szCs w:val="24"/>
              </w:rPr>
            </w:pPr>
            <w:r w:rsidRPr="002B44EE">
              <w:rPr>
                <w:b/>
                <w:sz w:val="24"/>
                <w:szCs w:val="24"/>
              </w:rPr>
              <w:t>ИСТОРИЯ ДРЕВНЕГО МИРА</w:t>
            </w:r>
          </w:p>
          <w:p w:rsidR="002B44EE" w:rsidRPr="002B44EE" w:rsidRDefault="002B44EE" w:rsidP="00007C87">
            <w:pPr>
              <w:pStyle w:val="afffa"/>
              <w:ind w:firstLine="317"/>
              <w:rPr>
                <w:bCs/>
                <w:sz w:val="24"/>
                <w:szCs w:val="24"/>
              </w:rPr>
            </w:pPr>
            <w:r w:rsidRPr="002B44EE">
              <w:rPr>
                <w:bCs/>
                <w:sz w:val="24"/>
                <w:szCs w:val="24"/>
              </w:rPr>
              <w:t>Первобытность.</w:t>
            </w:r>
          </w:p>
          <w:p w:rsidR="002B44EE" w:rsidRPr="002B44EE" w:rsidRDefault="002B44EE" w:rsidP="00007C87">
            <w:pPr>
              <w:pStyle w:val="afffa"/>
              <w:ind w:firstLine="317"/>
              <w:rPr>
                <w:bCs/>
                <w:sz w:val="24"/>
                <w:szCs w:val="24"/>
              </w:rPr>
            </w:pPr>
            <w:r w:rsidRPr="002B44EE">
              <w:rPr>
                <w:bCs/>
                <w:sz w:val="24"/>
                <w:szCs w:val="24"/>
              </w:rPr>
              <w:t>Древний Восток</w:t>
            </w:r>
          </w:p>
          <w:p w:rsidR="002B44EE" w:rsidRPr="002B44EE" w:rsidRDefault="002B44EE" w:rsidP="00007C87">
            <w:pPr>
              <w:pStyle w:val="afffa"/>
              <w:ind w:firstLine="317"/>
              <w:rPr>
                <w:bCs/>
                <w:sz w:val="24"/>
                <w:szCs w:val="24"/>
              </w:rPr>
            </w:pPr>
            <w:r w:rsidRPr="002B44EE">
              <w:rPr>
                <w:bCs/>
                <w:sz w:val="24"/>
                <w:szCs w:val="24"/>
              </w:rPr>
              <w:t>Античный мир. Древняя Греция. Древний Рим.</w:t>
            </w:r>
          </w:p>
          <w:p w:rsidR="002B44EE" w:rsidRPr="002B44EE" w:rsidRDefault="002B44EE" w:rsidP="00007C87">
            <w:pPr>
              <w:pStyle w:val="afffa"/>
              <w:ind w:firstLine="317"/>
              <w:rPr>
                <w:sz w:val="24"/>
                <w:szCs w:val="24"/>
              </w:rPr>
            </w:pPr>
          </w:p>
        </w:tc>
        <w:tc>
          <w:tcPr>
            <w:tcW w:w="5670" w:type="dxa"/>
          </w:tcPr>
          <w:p w:rsidR="002B44EE" w:rsidRPr="002B44EE" w:rsidRDefault="002B44EE" w:rsidP="00007C87">
            <w:pPr>
              <w:pStyle w:val="afffa"/>
              <w:ind w:left="33"/>
              <w:rPr>
                <w:sz w:val="24"/>
                <w:szCs w:val="24"/>
              </w:rPr>
            </w:pPr>
            <w:r w:rsidRPr="002B44EE">
              <w:rPr>
                <w:bCs/>
                <w:sz w:val="24"/>
                <w:szCs w:val="24"/>
              </w:rPr>
              <w:t>Народы и государства на территории нашей страны в древности</w:t>
            </w:r>
          </w:p>
        </w:tc>
      </w:tr>
      <w:tr w:rsidR="002B44EE" w:rsidRPr="002B44EE" w:rsidTr="00007C87">
        <w:tc>
          <w:tcPr>
            <w:tcW w:w="1135" w:type="dxa"/>
          </w:tcPr>
          <w:p w:rsidR="002B44EE" w:rsidRPr="002B44EE" w:rsidRDefault="002B44EE" w:rsidP="0029764D">
            <w:pPr>
              <w:pStyle w:val="afffa"/>
              <w:ind w:left="-284" w:right="-567"/>
              <w:rPr>
                <w:sz w:val="24"/>
                <w:szCs w:val="24"/>
              </w:rPr>
            </w:pPr>
            <w:r w:rsidRPr="002B44EE">
              <w:rPr>
                <w:sz w:val="24"/>
                <w:szCs w:val="24"/>
              </w:rPr>
              <w:t xml:space="preserve">6 класс </w:t>
            </w:r>
          </w:p>
        </w:tc>
        <w:tc>
          <w:tcPr>
            <w:tcW w:w="4111" w:type="dxa"/>
          </w:tcPr>
          <w:p w:rsidR="002B44EE" w:rsidRPr="002B44EE" w:rsidRDefault="002B44EE" w:rsidP="00007C87">
            <w:pPr>
              <w:pStyle w:val="afffa"/>
              <w:ind w:firstLine="317"/>
              <w:rPr>
                <w:b/>
                <w:sz w:val="24"/>
                <w:szCs w:val="24"/>
              </w:rPr>
            </w:pPr>
            <w:r w:rsidRPr="002B44EE">
              <w:rPr>
                <w:b/>
                <w:sz w:val="24"/>
                <w:szCs w:val="24"/>
              </w:rPr>
              <w:t xml:space="preserve">ИСТОРИЯ СРЕДНИХ ВЕКОВ. </w:t>
            </w:r>
            <w:r w:rsidRPr="002B44EE">
              <w:rPr>
                <w:b/>
                <w:sz w:val="24"/>
                <w:szCs w:val="24"/>
                <w:lang w:val="en-US"/>
              </w:rPr>
              <w:t>VI</w:t>
            </w:r>
            <w:r w:rsidRPr="002B44EE">
              <w:rPr>
                <w:b/>
                <w:sz w:val="24"/>
                <w:szCs w:val="24"/>
              </w:rPr>
              <w:t>-</w:t>
            </w:r>
            <w:r w:rsidRPr="002B44EE">
              <w:rPr>
                <w:b/>
                <w:sz w:val="24"/>
                <w:szCs w:val="24"/>
                <w:lang w:val="en-US"/>
              </w:rPr>
              <w:t>XV</w:t>
            </w:r>
            <w:r w:rsidRPr="002B44EE">
              <w:rPr>
                <w:b/>
                <w:sz w:val="24"/>
                <w:szCs w:val="24"/>
              </w:rPr>
              <w:t xml:space="preserve"> вв. </w:t>
            </w:r>
          </w:p>
          <w:p w:rsidR="002B44EE" w:rsidRPr="002B44EE" w:rsidRDefault="002B44EE" w:rsidP="00007C87">
            <w:pPr>
              <w:pStyle w:val="afffa"/>
              <w:ind w:firstLine="317"/>
              <w:rPr>
                <w:bCs/>
                <w:sz w:val="24"/>
                <w:szCs w:val="24"/>
              </w:rPr>
            </w:pPr>
            <w:r w:rsidRPr="002B44EE">
              <w:rPr>
                <w:bCs/>
                <w:sz w:val="24"/>
                <w:szCs w:val="24"/>
              </w:rPr>
              <w:t>Раннее Средневековье</w:t>
            </w:r>
          </w:p>
          <w:p w:rsidR="002B44EE" w:rsidRPr="002B44EE" w:rsidRDefault="002B44EE" w:rsidP="00007C87">
            <w:pPr>
              <w:pStyle w:val="afffa"/>
              <w:ind w:firstLine="317"/>
              <w:rPr>
                <w:bCs/>
                <w:sz w:val="24"/>
                <w:szCs w:val="24"/>
              </w:rPr>
            </w:pPr>
            <w:r w:rsidRPr="002B44EE">
              <w:rPr>
                <w:bCs/>
                <w:sz w:val="24"/>
                <w:szCs w:val="24"/>
              </w:rPr>
              <w:t>Зрелое Средневековье</w:t>
            </w:r>
          </w:p>
          <w:p w:rsidR="002B44EE" w:rsidRPr="002B44EE" w:rsidRDefault="002B44EE" w:rsidP="00007C87">
            <w:pPr>
              <w:pStyle w:val="afffa"/>
              <w:ind w:firstLine="317"/>
              <w:rPr>
                <w:bCs/>
                <w:sz w:val="24"/>
                <w:szCs w:val="24"/>
              </w:rPr>
            </w:pPr>
            <w:r w:rsidRPr="002B44EE">
              <w:rPr>
                <w:bCs/>
                <w:sz w:val="24"/>
                <w:szCs w:val="24"/>
              </w:rPr>
              <w:lastRenderedPageBreak/>
              <w:t>Страны Востока в Средние века</w:t>
            </w:r>
          </w:p>
          <w:p w:rsidR="002B44EE" w:rsidRPr="002B44EE" w:rsidRDefault="002B44EE" w:rsidP="00007C87">
            <w:pPr>
              <w:pStyle w:val="afffa"/>
              <w:ind w:firstLine="317"/>
              <w:rPr>
                <w:bCs/>
                <w:sz w:val="24"/>
                <w:szCs w:val="24"/>
              </w:rPr>
            </w:pPr>
            <w:r w:rsidRPr="002B44EE">
              <w:rPr>
                <w:bCs/>
                <w:sz w:val="24"/>
                <w:szCs w:val="24"/>
              </w:rPr>
              <w:t>Государства доколумбовой Америки.</w:t>
            </w:r>
          </w:p>
          <w:p w:rsidR="002B44EE" w:rsidRPr="002B44EE" w:rsidRDefault="002B44EE" w:rsidP="00007C87">
            <w:pPr>
              <w:pStyle w:val="afffa"/>
              <w:ind w:firstLine="317"/>
              <w:rPr>
                <w:sz w:val="24"/>
                <w:szCs w:val="24"/>
              </w:rPr>
            </w:pPr>
          </w:p>
        </w:tc>
        <w:tc>
          <w:tcPr>
            <w:tcW w:w="5670" w:type="dxa"/>
          </w:tcPr>
          <w:p w:rsidR="002B44EE" w:rsidRPr="002B44EE" w:rsidRDefault="002B44EE" w:rsidP="00007C87">
            <w:pPr>
              <w:pStyle w:val="afffa"/>
              <w:ind w:left="33"/>
              <w:rPr>
                <w:sz w:val="24"/>
                <w:szCs w:val="24"/>
              </w:rPr>
            </w:pPr>
            <w:r w:rsidRPr="002B44EE">
              <w:rPr>
                <w:b/>
                <w:bCs/>
                <w:sz w:val="24"/>
                <w:szCs w:val="24"/>
              </w:rPr>
              <w:lastRenderedPageBreak/>
              <w:t>ОТ ДРЕВНЕЙ РУСИ К РОССИЙСКОМУ ГОСУДАРСТВУ.</w:t>
            </w:r>
            <w:r w:rsidRPr="002B44EE">
              <w:rPr>
                <w:b/>
                <w:sz w:val="24"/>
                <w:szCs w:val="24"/>
                <w:lang w:val="en-US"/>
              </w:rPr>
              <w:t>VIII</w:t>
            </w:r>
            <w:r w:rsidRPr="002B44EE">
              <w:rPr>
                <w:b/>
                <w:sz w:val="24"/>
                <w:szCs w:val="24"/>
              </w:rPr>
              <w:t xml:space="preserve"> –</w:t>
            </w:r>
            <w:r w:rsidRPr="002B44EE">
              <w:rPr>
                <w:b/>
                <w:sz w:val="24"/>
                <w:szCs w:val="24"/>
                <w:lang w:val="en-US"/>
              </w:rPr>
              <w:t>XV</w:t>
            </w:r>
            <w:r w:rsidRPr="002B44EE">
              <w:rPr>
                <w:b/>
                <w:sz w:val="24"/>
                <w:szCs w:val="24"/>
              </w:rPr>
              <w:t xml:space="preserve"> вв.</w:t>
            </w:r>
          </w:p>
          <w:p w:rsidR="002B44EE" w:rsidRPr="002B44EE" w:rsidRDefault="002B44EE" w:rsidP="00007C87">
            <w:pPr>
              <w:pStyle w:val="afffa"/>
              <w:ind w:left="33"/>
              <w:rPr>
                <w:bCs/>
                <w:sz w:val="24"/>
                <w:szCs w:val="24"/>
              </w:rPr>
            </w:pPr>
            <w:r w:rsidRPr="002B44EE">
              <w:rPr>
                <w:bCs/>
                <w:sz w:val="24"/>
                <w:szCs w:val="24"/>
              </w:rPr>
              <w:t>Восточная Европа в середине I тыс. н.э.</w:t>
            </w:r>
          </w:p>
          <w:p w:rsidR="002B44EE" w:rsidRPr="002B44EE" w:rsidRDefault="002B44EE" w:rsidP="00007C87">
            <w:pPr>
              <w:pStyle w:val="afffa"/>
              <w:ind w:left="33"/>
              <w:rPr>
                <w:bCs/>
                <w:sz w:val="24"/>
                <w:szCs w:val="24"/>
              </w:rPr>
            </w:pPr>
            <w:r w:rsidRPr="002B44EE">
              <w:rPr>
                <w:bCs/>
                <w:sz w:val="24"/>
                <w:szCs w:val="24"/>
              </w:rPr>
              <w:t>Образование государства Русь</w:t>
            </w:r>
          </w:p>
          <w:p w:rsidR="002B44EE" w:rsidRPr="002B44EE" w:rsidRDefault="002B44EE" w:rsidP="00007C87">
            <w:pPr>
              <w:pStyle w:val="afffa"/>
              <w:ind w:left="33"/>
              <w:rPr>
                <w:bCs/>
                <w:sz w:val="24"/>
                <w:szCs w:val="24"/>
              </w:rPr>
            </w:pPr>
            <w:r w:rsidRPr="002B44EE">
              <w:rPr>
                <w:bCs/>
                <w:sz w:val="24"/>
                <w:szCs w:val="24"/>
              </w:rPr>
              <w:lastRenderedPageBreak/>
              <w:t>Русь в конце X – начале XII в.</w:t>
            </w:r>
          </w:p>
          <w:p w:rsidR="002B44EE" w:rsidRPr="002B44EE" w:rsidRDefault="002B44EE" w:rsidP="00007C87">
            <w:pPr>
              <w:pStyle w:val="afffa"/>
              <w:ind w:left="33"/>
              <w:rPr>
                <w:sz w:val="24"/>
                <w:szCs w:val="24"/>
              </w:rPr>
            </w:pPr>
            <w:r w:rsidRPr="002B44EE">
              <w:rPr>
                <w:bCs/>
                <w:sz w:val="24"/>
                <w:szCs w:val="24"/>
              </w:rPr>
              <w:t>Культурное пространство</w:t>
            </w:r>
          </w:p>
          <w:p w:rsidR="002B44EE" w:rsidRPr="002B44EE" w:rsidRDefault="002B44EE" w:rsidP="00007C87">
            <w:pPr>
              <w:pStyle w:val="afffa"/>
              <w:ind w:left="33"/>
              <w:rPr>
                <w:bCs/>
                <w:sz w:val="24"/>
                <w:szCs w:val="24"/>
              </w:rPr>
            </w:pPr>
            <w:r w:rsidRPr="002B44EE">
              <w:rPr>
                <w:bCs/>
                <w:sz w:val="24"/>
                <w:szCs w:val="24"/>
              </w:rPr>
              <w:t xml:space="preserve">Русь в середине XII – начале XIII в. </w:t>
            </w:r>
          </w:p>
          <w:p w:rsidR="002B44EE" w:rsidRPr="002B44EE" w:rsidRDefault="002B44EE" w:rsidP="00007C87">
            <w:pPr>
              <w:pStyle w:val="afffa"/>
              <w:ind w:left="33"/>
              <w:rPr>
                <w:sz w:val="24"/>
                <w:szCs w:val="24"/>
              </w:rPr>
            </w:pPr>
            <w:r w:rsidRPr="002B44EE">
              <w:rPr>
                <w:bCs/>
                <w:sz w:val="24"/>
                <w:szCs w:val="24"/>
              </w:rPr>
              <w:t>Русские земли в середине XIII - XIV в</w:t>
            </w:r>
            <w:r w:rsidRPr="002B44EE">
              <w:rPr>
                <w:sz w:val="24"/>
                <w:szCs w:val="24"/>
              </w:rPr>
              <w:t>.</w:t>
            </w:r>
          </w:p>
          <w:p w:rsidR="002B44EE" w:rsidRPr="002B44EE" w:rsidRDefault="002B44EE" w:rsidP="00007C87">
            <w:pPr>
              <w:pStyle w:val="afffa"/>
              <w:ind w:left="33"/>
              <w:rPr>
                <w:bCs/>
                <w:sz w:val="24"/>
                <w:szCs w:val="24"/>
              </w:rPr>
            </w:pPr>
            <w:r w:rsidRPr="002B44EE">
              <w:rPr>
                <w:bCs/>
                <w:sz w:val="24"/>
                <w:szCs w:val="24"/>
              </w:rPr>
              <w:t xml:space="preserve">Народы и государства степной зоны Восточной Европы и Сибири в XIII-XV вв. </w:t>
            </w:r>
          </w:p>
          <w:p w:rsidR="002B44EE" w:rsidRPr="002B44EE" w:rsidRDefault="002B44EE" w:rsidP="00007C87">
            <w:pPr>
              <w:pStyle w:val="afffa"/>
              <w:ind w:left="33"/>
              <w:rPr>
                <w:sz w:val="24"/>
                <w:szCs w:val="24"/>
              </w:rPr>
            </w:pPr>
            <w:r w:rsidRPr="002B44EE">
              <w:rPr>
                <w:bCs/>
                <w:sz w:val="24"/>
                <w:szCs w:val="24"/>
              </w:rPr>
              <w:t xml:space="preserve">Культурное пространство </w:t>
            </w:r>
          </w:p>
          <w:p w:rsidR="002B44EE" w:rsidRPr="002B44EE" w:rsidRDefault="002B44EE" w:rsidP="00007C87">
            <w:pPr>
              <w:pStyle w:val="afffa"/>
              <w:ind w:left="33"/>
              <w:rPr>
                <w:bCs/>
                <w:sz w:val="24"/>
                <w:szCs w:val="24"/>
              </w:rPr>
            </w:pPr>
            <w:r w:rsidRPr="002B44EE">
              <w:rPr>
                <w:bCs/>
                <w:sz w:val="24"/>
                <w:szCs w:val="24"/>
              </w:rPr>
              <w:t>Формирование единого Русского государства в XV веке</w:t>
            </w:r>
          </w:p>
          <w:p w:rsidR="002B44EE" w:rsidRPr="002B44EE" w:rsidRDefault="002B44EE" w:rsidP="00007C87">
            <w:pPr>
              <w:pStyle w:val="afffa"/>
              <w:ind w:left="33"/>
              <w:rPr>
                <w:sz w:val="24"/>
                <w:szCs w:val="24"/>
              </w:rPr>
            </w:pPr>
            <w:r w:rsidRPr="002B44EE">
              <w:rPr>
                <w:bCs/>
                <w:sz w:val="24"/>
                <w:szCs w:val="24"/>
              </w:rPr>
              <w:t>Культурное пространство</w:t>
            </w:r>
          </w:p>
          <w:p w:rsidR="002B44EE" w:rsidRPr="002B44EE" w:rsidRDefault="002B44EE" w:rsidP="00007C87">
            <w:pPr>
              <w:pStyle w:val="afffa"/>
              <w:ind w:left="33"/>
              <w:rPr>
                <w:sz w:val="24"/>
                <w:szCs w:val="24"/>
              </w:rPr>
            </w:pPr>
            <w:r w:rsidRPr="002B44EE">
              <w:rPr>
                <w:sz w:val="24"/>
                <w:szCs w:val="24"/>
              </w:rPr>
              <w:t>Региональный компонент</w:t>
            </w:r>
          </w:p>
          <w:p w:rsidR="002B44EE" w:rsidRPr="002B44EE" w:rsidRDefault="002B44EE" w:rsidP="00007C87">
            <w:pPr>
              <w:pStyle w:val="afffa"/>
              <w:ind w:left="33"/>
              <w:rPr>
                <w:sz w:val="24"/>
                <w:szCs w:val="24"/>
              </w:rPr>
            </w:pPr>
          </w:p>
        </w:tc>
      </w:tr>
      <w:tr w:rsidR="002B44EE" w:rsidRPr="002B44EE" w:rsidTr="00007C87">
        <w:tc>
          <w:tcPr>
            <w:tcW w:w="1135" w:type="dxa"/>
          </w:tcPr>
          <w:p w:rsidR="002B44EE" w:rsidRPr="002B44EE" w:rsidRDefault="002B44EE" w:rsidP="0029764D">
            <w:pPr>
              <w:pStyle w:val="afffa"/>
              <w:ind w:left="-284" w:right="-567"/>
              <w:rPr>
                <w:sz w:val="24"/>
                <w:szCs w:val="24"/>
              </w:rPr>
            </w:pPr>
            <w:r w:rsidRPr="002B44EE">
              <w:rPr>
                <w:sz w:val="24"/>
                <w:szCs w:val="24"/>
              </w:rPr>
              <w:lastRenderedPageBreak/>
              <w:t>7 класс</w:t>
            </w:r>
          </w:p>
        </w:tc>
        <w:tc>
          <w:tcPr>
            <w:tcW w:w="4111" w:type="dxa"/>
          </w:tcPr>
          <w:p w:rsidR="002B44EE" w:rsidRPr="002B44EE" w:rsidRDefault="002B44EE" w:rsidP="00007C87">
            <w:pPr>
              <w:pStyle w:val="afffa"/>
              <w:ind w:firstLine="317"/>
              <w:rPr>
                <w:b/>
                <w:sz w:val="24"/>
                <w:szCs w:val="24"/>
              </w:rPr>
            </w:pPr>
            <w:r w:rsidRPr="002B44EE">
              <w:rPr>
                <w:b/>
                <w:sz w:val="24"/>
                <w:szCs w:val="24"/>
              </w:rPr>
              <w:t>ИСТОРИЯ НОВОГО ВРЕМЕНИ.</w:t>
            </w:r>
            <w:r w:rsidRPr="002B44EE">
              <w:rPr>
                <w:b/>
                <w:sz w:val="24"/>
                <w:szCs w:val="24"/>
                <w:lang w:val="en-US"/>
              </w:rPr>
              <w:t>XVI</w:t>
            </w:r>
            <w:r w:rsidRPr="002B44EE">
              <w:rPr>
                <w:b/>
                <w:sz w:val="24"/>
                <w:szCs w:val="24"/>
              </w:rPr>
              <w:t>-</w:t>
            </w:r>
            <w:r w:rsidRPr="002B44EE">
              <w:rPr>
                <w:b/>
                <w:sz w:val="24"/>
                <w:szCs w:val="24"/>
                <w:lang w:val="en-US"/>
              </w:rPr>
              <w:t>XVII</w:t>
            </w:r>
            <w:r w:rsidRPr="002B44EE">
              <w:rPr>
                <w:b/>
                <w:sz w:val="24"/>
                <w:szCs w:val="24"/>
              </w:rPr>
              <w:t xml:space="preserve"> вв. От абсолютизма к парламентаризму. Первые буржуазные революции</w:t>
            </w:r>
          </w:p>
          <w:p w:rsidR="002B44EE" w:rsidRPr="002B44EE" w:rsidRDefault="002B44EE" w:rsidP="00007C87">
            <w:pPr>
              <w:pStyle w:val="afffa"/>
              <w:ind w:firstLine="317"/>
              <w:rPr>
                <w:sz w:val="24"/>
                <w:szCs w:val="24"/>
              </w:rPr>
            </w:pPr>
            <w:r w:rsidRPr="002B44EE">
              <w:rPr>
                <w:bCs/>
                <w:sz w:val="24"/>
                <w:szCs w:val="24"/>
              </w:rPr>
              <w:t xml:space="preserve">Европа в конце ХV </w:t>
            </w:r>
            <w:r w:rsidRPr="002B44EE">
              <w:rPr>
                <w:sz w:val="24"/>
                <w:szCs w:val="24"/>
              </w:rPr>
              <w:t xml:space="preserve">— </w:t>
            </w:r>
            <w:r w:rsidRPr="002B44EE">
              <w:rPr>
                <w:bCs/>
                <w:sz w:val="24"/>
                <w:szCs w:val="24"/>
              </w:rPr>
              <w:t>начале XVII в.</w:t>
            </w:r>
          </w:p>
          <w:p w:rsidR="002B44EE" w:rsidRPr="002B44EE" w:rsidRDefault="002B44EE" w:rsidP="00007C87">
            <w:pPr>
              <w:pStyle w:val="afffa"/>
              <w:ind w:firstLine="317"/>
              <w:rPr>
                <w:sz w:val="24"/>
                <w:szCs w:val="24"/>
              </w:rPr>
            </w:pPr>
            <w:r w:rsidRPr="002B44EE">
              <w:rPr>
                <w:bCs/>
                <w:sz w:val="24"/>
                <w:szCs w:val="24"/>
              </w:rPr>
              <w:t xml:space="preserve">Европа в конце ХV </w:t>
            </w:r>
            <w:r w:rsidRPr="002B44EE">
              <w:rPr>
                <w:sz w:val="24"/>
                <w:szCs w:val="24"/>
              </w:rPr>
              <w:t xml:space="preserve">— </w:t>
            </w:r>
            <w:r w:rsidRPr="002B44EE">
              <w:rPr>
                <w:bCs/>
                <w:sz w:val="24"/>
                <w:szCs w:val="24"/>
              </w:rPr>
              <w:t>начале XVII в.</w:t>
            </w:r>
          </w:p>
          <w:p w:rsidR="002B44EE" w:rsidRPr="002B44EE" w:rsidRDefault="002B44EE" w:rsidP="00007C87">
            <w:pPr>
              <w:pStyle w:val="afffa"/>
              <w:ind w:firstLine="317"/>
              <w:rPr>
                <w:sz w:val="24"/>
                <w:szCs w:val="24"/>
              </w:rPr>
            </w:pPr>
            <w:r w:rsidRPr="002B44EE">
              <w:rPr>
                <w:bCs/>
                <w:sz w:val="24"/>
                <w:szCs w:val="24"/>
              </w:rPr>
              <w:t>Страны Европы и Северной Америки в середине XVII—ХVIII в.</w:t>
            </w:r>
          </w:p>
          <w:p w:rsidR="002B44EE" w:rsidRPr="002B44EE" w:rsidRDefault="002B44EE" w:rsidP="00007C87">
            <w:pPr>
              <w:pStyle w:val="afffa"/>
              <w:ind w:firstLine="317"/>
              <w:rPr>
                <w:sz w:val="24"/>
                <w:szCs w:val="24"/>
              </w:rPr>
            </w:pPr>
            <w:r w:rsidRPr="002B44EE">
              <w:rPr>
                <w:bCs/>
                <w:sz w:val="24"/>
                <w:szCs w:val="24"/>
              </w:rPr>
              <w:t>Страны Востока в XVI—XVIII вв.</w:t>
            </w:r>
          </w:p>
          <w:p w:rsidR="002B44EE" w:rsidRPr="002B44EE" w:rsidRDefault="002B44EE" w:rsidP="00007C87">
            <w:pPr>
              <w:pStyle w:val="afffa"/>
              <w:ind w:firstLine="317"/>
              <w:rPr>
                <w:sz w:val="24"/>
                <w:szCs w:val="24"/>
              </w:rPr>
            </w:pPr>
          </w:p>
        </w:tc>
        <w:tc>
          <w:tcPr>
            <w:tcW w:w="5670" w:type="dxa"/>
          </w:tcPr>
          <w:p w:rsidR="002B44EE" w:rsidRPr="002B44EE" w:rsidRDefault="002B44EE" w:rsidP="00007C87">
            <w:pPr>
              <w:pStyle w:val="afffa"/>
              <w:ind w:left="33"/>
              <w:rPr>
                <w:sz w:val="24"/>
                <w:szCs w:val="24"/>
              </w:rPr>
            </w:pPr>
            <w:r w:rsidRPr="002B44EE">
              <w:rPr>
                <w:b/>
                <w:bCs/>
                <w:sz w:val="24"/>
                <w:szCs w:val="24"/>
              </w:rPr>
              <w:t>РОССИЯ В XVI – XVII ВЕКАХ: ОТ ВЕЛИКОГО КНЯЖЕСТВА К ЦАРСТВУ</w:t>
            </w:r>
          </w:p>
          <w:p w:rsidR="002B44EE" w:rsidRPr="002B44EE" w:rsidRDefault="002B44EE" w:rsidP="00007C87">
            <w:pPr>
              <w:pStyle w:val="afffa"/>
              <w:ind w:left="33"/>
              <w:rPr>
                <w:sz w:val="24"/>
                <w:szCs w:val="24"/>
              </w:rPr>
            </w:pPr>
            <w:r w:rsidRPr="002B44EE">
              <w:rPr>
                <w:bCs/>
                <w:sz w:val="24"/>
                <w:szCs w:val="24"/>
              </w:rPr>
              <w:t xml:space="preserve">Россия в XVI веке </w:t>
            </w:r>
          </w:p>
          <w:p w:rsidR="002B44EE" w:rsidRPr="002B44EE" w:rsidRDefault="002B44EE" w:rsidP="00007C87">
            <w:pPr>
              <w:pStyle w:val="afffa"/>
              <w:ind w:left="33"/>
              <w:rPr>
                <w:sz w:val="24"/>
                <w:szCs w:val="24"/>
              </w:rPr>
            </w:pPr>
            <w:r w:rsidRPr="002B44EE">
              <w:rPr>
                <w:bCs/>
                <w:sz w:val="24"/>
                <w:szCs w:val="24"/>
              </w:rPr>
              <w:t xml:space="preserve">Смута в России </w:t>
            </w:r>
          </w:p>
          <w:p w:rsidR="002B44EE" w:rsidRPr="002B44EE" w:rsidRDefault="002B44EE" w:rsidP="00007C87">
            <w:pPr>
              <w:pStyle w:val="afffa"/>
              <w:ind w:left="33"/>
              <w:rPr>
                <w:bCs/>
                <w:sz w:val="24"/>
                <w:szCs w:val="24"/>
              </w:rPr>
            </w:pPr>
            <w:r w:rsidRPr="002B44EE">
              <w:rPr>
                <w:bCs/>
                <w:sz w:val="24"/>
                <w:szCs w:val="24"/>
              </w:rPr>
              <w:t xml:space="preserve">Россия в XVII веке </w:t>
            </w:r>
          </w:p>
          <w:p w:rsidR="002B44EE" w:rsidRPr="002B44EE" w:rsidRDefault="002B44EE" w:rsidP="00007C87">
            <w:pPr>
              <w:pStyle w:val="afffa"/>
              <w:ind w:left="33"/>
              <w:rPr>
                <w:b/>
                <w:bCs/>
                <w:sz w:val="24"/>
                <w:szCs w:val="24"/>
              </w:rPr>
            </w:pPr>
            <w:r w:rsidRPr="002B44EE">
              <w:rPr>
                <w:bCs/>
                <w:sz w:val="24"/>
                <w:szCs w:val="24"/>
              </w:rPr>
              <w:t>Культурное пространство</w:t>
            </w:r>
          </w:p>
          <w:p w:rsidR="002B44EE" w:rsidRPr="002B44EE" w:rsidRDefault="002B44EE" w:rsidP="00007C87">
            <w:pPr>
              <w:pStyle w:val="afffa"/>
              <w:ind w:left="33"/>
              <w:rPr>
                <w:sz w:val="24"/>
                <w:szCs w:val="24"/>
              </w:rPr>
            </w:pPr>
            <w:r w:rsidRPr="002B44EE">
              <w:rPr>
                <w:sz w:val="24"/>
                <w:szCs w:val="24"/>
              </w:rPr>
              <w:t>Региональный компонент</w:t>
            </w:r>
          </w:p>
          <w:p w:rsidR="002B44EE" w:rsidRPr="002B44EE" w:rsidRDefault="002B44EE" w:rsidP="00007C87">
            <w:pPr>
              <w:pStyle w:val="afffa"/>
              <w:ind w:left="33"/>
              <w:rPr>
                <w:sz w:val="24"/>
                <w:szCs w:val="24"/>
              </w:rPr>
            </w:pPr>
          </w:p>
        </w:tc>
      </w:tr>
      <w:tr w:rsidR="002B44EE" w:rsidRPr="002B44EE" w:rsidTr="00007C87">
        <w:tc>
          <w:tcPr>
            <w:tcW w:w="1135" w:type="dxa"/>
          </w:tcPr>
          <w:p w:rsidR="002B44EE" w:rsidRPr="002B44EE" w:rsidRDefault="002B44EE" w:rsidP="0029764D">
            <w:pPr>
              <w:pStyle w:val="afffa"/>
              <w:ind w:left="-284" w:right="-567"/>
              <w:rPr>
                <w:sz w:val="24"/>
                <w:szCs w:val="24"/>
              </w:rPr>
            </w:pPr>
            <w:r w:rsidRPr="002B44EE">
              <w:rPr>
                <w:sz w:val="24"/>
                <w:szCs w:val="24"/>
              </w:rPr>
              <w:t>8 класс</w:t>
            </w:r>
          </w:p>
        </w:tc>
        <w:tc>
          <w:tcPr>
            <w:tcW w:w="4111" w:type="dxa"/>
          </w:tcPr>
          <w:p w:rsidR="002B44EE" w:rsidRPr="002B44EE" w:rsidRDefault="002B44EE" w:rsidP="00007C87">
            <w:pPr>
              <w:pStyle w:val="afffa"/>
              <w:ind w:firstLine="317"/>
              <w:rPr>
                <w:sz w:val="24"/>
                <w:szCs w:val="24"/>
              </w:rPr>
            </w:pPr>
            <w:r w:rsidRPr="002B44EE">
              <w:rPr>
                <w:b/>
                <w:sz w:val="24"/>
                <w:szCs w:val="24"/>
              </w:rPr>
              <w:t>ИСТОРИЯ НОВОГО ВРЕМЕНИ.</w:t>
            </w:r>
            <w:r w:rsidRPr="002B44EE">
              <w:rPr>
                <w:b/>
                <w:sz w:val="24"/>
                <w:szCs w:val="24"/>
                <w:lang w:val="en-US"/>
              </w:rPr>
              <w:t>XVIII</w:t>
            </w:r>
            <w:r w:rsidRPr="002B44EE">
              <w:rPr>
                <w:b/>
                <w:sz w:val="24"/>
                <w:szCs w:val="24"/>
              </w:rPr>
              <w:t>в.</w:t>
            </w:r>
          </w:p>
          <w:p w:rsidR="002B44EE" w:rsidRPr="002B44EE" w:rsidRDefault="002B44EE" w:rsidP="00007C87">
            <w:pPr>
              <w:pStyle w:val="afffa"/>
              <w:ind w:firstLine="317"/>
              <w:rPr>
                <w:sz w:val="24"/>
                <w:szCs w:val="24"/>
              </w:rPr>
            </w:pPr>
            <w:r w:rsidRPr="002B44EE">
              <w:rPr>
                <w:sz w:val="24"/>
                <w:szCs w:val="24"/>
              </w:rPr>
              <w:t xml:space="preserve">Эпоха Просвещения. </w:t>
            </w:r>
          </w:p>
          <w:p w:rsidR="002B44EE" w:rsidRPr="002B44EE" w:rsidRDefault="002B44EE" w:rsidP="00007C87">
            <w:pPr>
              <w:pStyle w:val="afffa"/>
              <w:ind w:firstLine="317"/>
              <w:rPr>
                <w:sz w:val="24"/>
                <w:szCs w:val="24"/>
              </w:rPr>
            </w:pPr>
            <w:r w:rsidRPr="002B44EE">
              <w:rPr>
                <w:sz w:val="24"/>
                <w:szCs w:val="24"/>
              </w:rPr>
              <w:t>Эпоха промышленного переворота</w:t>
            </w:r>
          </w:p>
          <w:p w:rsidR="002B44EE" w:rsidRPr="002B44EE" w:rsidRDefault="002B44EE" w:rsidP="00007C87">
            <w:pPr>
              <w:pStyle w:val="afffa"/>
              <w:ind w:firstLine="317"/>
              <w:rPr>
                <w:sz w:val="24"/>
                <w:szCs w:val="24"/>
              </w:rPr>
            </w:pPr>
            <w:r w:rsidRPr="002B44EE">
              <w:rPr>
                <w:sz w:val="24"/>
                <w:szCs w:val="24"/>
              </w:rPr>
              <w:t>Великая французская революция</w:t>
            </w:r>
          </w:p>
          <w:p w:rsidR="002B44EE" w:rsidRPr="002B44EE" w:rsidRDefault="002B44EE" w:rsidP="00007C87">
            <w:pPr>
              <w:pStyle w:val="afffa"/>
              <w:ind w:firstLine="317"/>
              <w:rPr>
                <w:sz w:val="24"/>
                <w:szCs w:val="24"/>
              </w:rPr>
            </w:pPr>
          </w:p>
        </w:tc>
        <w:tc>
          <w:tcPr>
            <w:tcW w:w="5670" w:type="dxa"/>
          </w:tcPr>
          <w:p w:rsidR="002B44EE" w:rsidRPr="002B44EE" w:rsidRDefault="002B44EE" w:rsidP="00007C87">
            <w:pPr>
              <w:pStyle w:val="afffa"/>
              <w:ind w:left="33"/>
              <w:rPr>
                <w:b/>
                <w:bCs/>
                <w:sz w:val="24"/>
                <w:szCs w:val="24"/>
              </w:rPr>
            </w:pPr>
            <w:r w:rsidRPr="002B44EE">
              <w:rPr>
                <w:b/>
                <w:bCs/>
                <w:sz w:val="24"/>
                <w:szCs w:val="24"/>
              </w:rPr>
              <w:t>РОССИЯ В КОНЦЕ XVII - XVIII ВЕКАХ: ОТ ЦАРСТВА К ИМПЕРИИ</w:t>
            </w:r>
          </w:p>
          <w:p w:rsidR="002B44EE" w:rsidRPr="002B44EE" w:rsidRDefault="002B44EE" w:rsidP="00007C87">
            <w:pPr>
              <w:pStyle w:val="afffa"/>
              <w:ind w:left="33"/>
              <w:rPr>
                <w:bCs/>
                <w:sz w:val="24"/>
                <w:szCs w:val="24"/>
              </w:rPr>
            </w:pPr>
            <w:r w:rsidRPr="002B44EE">
              <w:rPr>
                <w:bCs/>
                <w:sz w:val="24"/>
                <w:szCs w:val="24"/>
              </w:rPr>
              <w:t>Россия в эпоху преобразований Петра I</w:t>
            </w:r>
          </w:p>
          <w:p w:rsidR="002B44EE" w:rsidRPr="002B44EE" w:rsidRDefault="002B44EE" w:rsidP="00007C87">
            <w:pPr>
              <w:pStyle w:val="afffa"/>
              <w:ind w:left="33"/>
              <w:rPr>
                <w:sz w:val="24"/>
                <w:szCs w:val="24"/>
              </w:rPr>
            </w:pPr>
            <w:r w:rsidRPr="002B44EE">
              <w:rPr>
                <w:bCs/>
                <w:sz w:val="24"/>
                <w:szCs w:val="24"/>
              </w:rPr>
              <w:t>После Петра Великого: эпоха «дворцовых переворотов»</w:t>
            </w:r>
          </w:p>
          <w:p w:rsidR="002B44EE" w:rsidRPr="002B44EE" w:rsidRDefault="002B44EE" w:rsidP="00007C87">
            <w:pPr>
              <w:pStyle w:val="afffa"/>
              <w:ind w:left="33"/>
              <w:rPr>
                <w:bCs/>
                <w:sz w:val="24"/>
                <w:szCs w:val="24"/>
              </w:rPr>
            </w:pPr>
            <w:r w:rsidRPr="002B44EE">
              <w:rPr>
                <w:bCs/>
                <w:sz w:val="24"/>
                <w:szCs w:val="24"/>
              </w:rPr>
              <w:t>Россия в 1760-х – 1790- гг. Правление Екатерины II и Павла I</w:t>
            </w:r>
          </w:p>
          <w:p w:rsidR="002B44EE" w:rsidRPr="002B44EE" w:rsidRDefault="002B44EE" w:rsidP="00007C87">
            <w:pPr>
              <w:pStyle w:val="afffa"/>
              <w:ind w:left="33"/>
              <w:rPr>
                <w:bCs/>
                <w:sz w:val="24"/>
                <w:szCs w:val="24"/>
              </w:rPr>
            </w:pPr>
            <w:r w:rsidRPr="002B44EE">
              <w:rPr>
                <w:bCs/>
                <w:sz w:val="24"/>
                <w:szCs w:val="24"/>
              </w:rPr>
              <w:t xml:space="preserve">Культурное пространство Российской империи в XVIII в. </w:t>
            </w:r>
          </w:p>
          <w:p w:rsidR="002B44EE" w:rsidRPr="002B44EE" w:rsidRDefault="002B44EE" w:rsidP="00007C87">
            <w:pPr>
              <w:pStyle w:val="afffa"/>
              <w:ind w:left="33"/>
              <w:rPr>
                <w:bCs/>
                <w:sz w:val="24"/>
                <w:szCs w:val="24"/>
              </w:rPr>
            </w:pPr>
            <w:r w:rsidRPr="002B44EE">
              <w:rPr>
                <w:bCs/>
                <w:sz w:val="24"/>
                <w:szCs w:val="24"/>
              </w:rPr>
              <w:t>Народы России в XVIII в.</w:t>
            </w:r>
          </w:p>
          <w:p w:rsidR="002B44EE" w:rsidRPr="002B44EE" w:rsidRDefault="002B44EE" w:rsidP="00007C87">
            <w:pPr>
              <w:pStyle w:val="afffa"/>
              <w:ind w:left="33"/>
              <w:rPr>
                <w:bCs/>
                <w:sz w:val="24"/>
                <w:szCs w:val="24"/>
              </w:rPr>
            </w:pPr>
            <w:r w:rsidRPr="002B44EE">
              <w:rPr>
                <w:bCs/>
                <w:sz w:val="24"/>
                <w:szCs w:val="24"/>
              </w:rPr>
              <w:t>Россия при Павле I</w:t>
            </w:r>
          </w:p>
          <w:p w:rsidR="002B44EE" w:rsidRPr="002B44EE" w:rsidRDefault="002B44EE" w:rsidP="00007C87">
            <w:pPr>
              <w:pStyle w:val="afffa"/>
              <w:ind w:left="33"/>
              <w:rPr>
                <w:sz w:val="24"/>
                <w:szCs w:val="24"/>
              </w:rPr>
            </w:pPr>
            <w:r w:rsidRPr="002B44EE">
              <w:rPr>
                <w:sz w:val="24"/>
                <w:szCs w:val="24"/>
              </w:rPr>
              <w:t>Региональный компонент</w:t>
            </w:r>
          </w:p>
          <w:p w:rsidR="002B44EE" w:rsidRPr="002B44EE" w:rsidRDefault="002B44EE" w:rsidP="00007C87">
            <w:pPr>
              <w:pStyle w:val="afffa"/>
              <w:ind w:left="33"/>
              <w:rPr>
                <w:sz w:val="24"/>
                <w:szCs w:val="24"/>
              </w:rPr>
            </w:pPr>
          </w:p>
        </w:tc>
      </w:tr>
      <w:tr w:rsidR="002B44EE" w:rsidRPr="002B44EE" w:rsidTr="00007C87">
        <w:tc>
          <w:tcPr>
            <w:tcW w:w="1135" w:type="dxa"/>
          </w:tcPr>
          <w:p w:rsidR="002B44EE" w:rsidRPr="002B44EE" w:rsidRDefault="002B44EE" w:rsidP="0029764D">
            <w:pPr>
              <w:pStyle w:val="afffa"/>
              <w:ind w:left="-284" w:right="-567"/>
              <w:rPr>
                <w:sz w:val="24"/>
                <w:szCs w:val="24"/>
              </w:rPr>
            </w:pPr>
            <w:r w:rsidRPr="002B44EE">
              <w:rPr>
                <w:sz w:val="24"/>
                <w:szCs w:val="24"/>
              </w:rPr>
              <w:lastRenderedPageBreak/>
              <w:t>9 класс</w:t>
            </w:r>
          </w:p>
        </w:tc>
        <w:tc>
          <w:tcPr>
            <w:tcW w:w="4111" w:type="dxa"/>
          </w:tcPr>
          <w:p w:rsidR="002B44EE" w:rsidRPr="002B44EE" w:rsidRDefault="002B44EE" w:rsidP="00007C87">
            <w:pPr>
              <w:pStyle w:val="afffa"/>
              <w:ind w:firstLine="317"/>
              <w:rPr>
                <w:b/>
                <w:sz w:val="24"/>
                <w:szCs w:val="24"/>
              </w:rPr>
            </w:pPr>
            <w:r w:rsidRPr="002B44EE">
              <w:rPr>
                <w:b/>
                <w:sz w:val="24"/>
                <w:szCs w:val="24"/>
              </w:rPr>
              <w:t xml:space="preserve">ИСТОРИЯ НОВОГО ВРЕМЕНИ. </w:t>
            </w:r>
            <w:r w:rsidRPr="002B44EE">
              <w:rPr>
                <w:b/>
                <w:sz w:val="24"/>
                <w:szCs w:val="24"/>
                <w:lang w:val="en-US"/>
              </w:rPr>
              <w:t>XIX</w:t>
            </w:r>
            <w:r w:rsidRPr="002B44EE">
              <w:rPr>
                <w:b/>
                <w:sz w:val="24"/>
                <w:szCs w:val="24"/>
              </w:rPr>
              <w:t xml:space="preserve"> в. </w:t>
            </w:r>
          </w:p>
          <w:p w:rsidR="002B44EE" w:rsidRPr="002B44EE" w:rsidRDefault="002B44EE" w:rsidP="00007C87">
            <w:pPr>
              <w:pStyle w:val="afffa"/>
              <w:ind w:firstLine="317"/>
              <w:rPr>
                <w:sz w:val="24"/>
                <w:szCs w:val="24"/>
              </w:rPr>
            </w:pPr>
            <w:r w:rsidRPr="002B44EE">
              <w:rPr>
                <w:b/>
                <w:sz w:val="24"/>
                <w:szCs w:val="24"/>
              </w:rPr>
              <w:t>Мир к началу XX в. Новейшая история.</w:t>
            </w:r>
            <w:r w:rsidRPr="002B44EE">
              <w:rPr>
                <w:b/>
                <w:i/>
                <w:sz w:val="24"/>
                <w:szCs w:val="24"/>
              </w:rPr>
              <w:t>Становление и расцвет индустриального общества. До начала Первой мировой войны</w:t>
            </w:r>
          </w:p>
          <w:p w:rsidR="002B44EE" w:rsidRPr="002B44EE" w:rsidRDefault="002B44EE" w:rsidP="00007C87">
            <w:pPr>
              <w:pStyle w:val="afffa"/>
              <w:ind w:firstLine="317"/>
              <w:rPr>
                <w:sz w:val="24"/>
                <w:szCs w:val="24"/>
              </w:rPr>
            </w:pPr>
          </w:p>
          <w:p w:rsidR="002B44EE" w:rsidRPr="002B44EE" w:rsidRDefault="002B44EE" w:rsidP="00007C87">
            <w:pPr>
              <w:pStyle w:val="afffa"/>
              <w:ind w:firstLine="317"/>
              <w:rPr>
                <w:sz w:val="24"/>
                <w:szCs w:val="24"/>
              </w:rPr>
            </w:pPr>
            <w:r w:rsidRPr="002B44EE">
              <w:rPr>
                <w:bCs/>
                <w:sz w:val="24"/>
                <w:szCs w:val="24"/>
              </w:rPr>
              <w:t>Страны Европы и Северной Америки в первой половине ХIХ в.</w:t>
            </w:r>
          </w:p>
          <w:p w:rsidR="002B44EE" w:rsidRPr="002B44EE" w:rsidRDefault="002B44EE" w:rsidP="00007C87">
            <w:pPr>
              <w:pStyle w:val="afffa"/>
              <w:ind w:firstLine="317"/>
              <w:rPr>
                <w:bCs/>
                <w:sz w:val="24"/>
                <w:szCs w:val="24"/>
              </w:rPr>
            </w:pPr>
            <w:r w:rsidRPr="002B44EE">
              <w:rPr>
                <w:bCs/>
                <w:sz w:val="24"/>
                <w:szCs w:val="24"/>
              </w:rPr>
              <w:t>Страны Европы и Северной Америки во второй половине ХIХ в.</w:t>
            </w:r>
          </w:p>
          <w:p w:rsidR="002B44EE" w:rsidRPr="002B44EE" w:rsidRDefault="002B44EE" w:rsidP="00007C87">
            <w:pPr>
              <w:pStyle w:val="afffa"/>
              <w:ind w:firstLine="317"/>
              <w:rPr>
                <w:sz w:val="24"/>
                <w:szCs w:val="24"/>
              </w:rPr>
            </w:pPr>
            <w:r w:rsidRPr="002B44EE">
              <w:rPr>
                <w:bCs/>
                <w:sz w:val="24"/>
                <w:szCs w:val="24"/>
              </w:rPr>
              <w:t>Экономическое и социально-политическое развитие стран Европы и США в конце ХIХ в.</w:t>
            </w:r>
          </w:p>
          <w:p w:rsidR="002B44EE" w:rsidRPr="002B44EE" w:rsidRDefault="002B44EE" w:rsidP="00007C87">
            <w:pPr>
              <w:pStyle w:val="afffa"/>
              <w:ind w:firstLine="317"/>
              <w:rPr>
                <w:sz w:val="24"/>
                <w:szCs w:val="24"/>
              </w:rPr>
            </w:pPr>
            <w:r w:rsidRPr="002B44EE">
              <w:rPr>
                <w:bCs/>
                <w:sz w:val="24"/>
                <w:szCs w:val="24"/>
              </w:rPr>
              <w:t>Страны Азии в ХIХ в.</w:t>
            </w:r>
          </w:p>
          <w:p w:rsidR="002B44EE" w:rsidRPr="002B44EE" w:rsidRDefault="002B44EE" w:rsidP="00007C87">
            <w:pPr>
              <w:pStyle w:val="afffa"/>
              <w:ind w:firstLine="317"/>
              <w:rPr>
                <w:sz w:val="24"/>
                <w:szCs w:val="24"/>
              </w:rPr>
            </w:pPr>
            <w:r w:rsidRPr="002B44EE">
              <w:rPr>
                <w:bCs/>
                <w:sz w:val="24"/>
                <w:szCs w:val="24"/>
              </w:rPr>
              <w:t>Война за независимость в Латинской Америке</w:t>
            </w:r>
          </w:p>
          <w:p w:rsidR="002B44EE" w:rsidRPr="002B44EE" w:rsidRDefault="002B44EE" w:rsidP="00007C87">
            <w:pPr>
              <w:pStyle w:val="afffa"/>
              <w:ind w:firstLine="317"/>
              <w:rPr>
                <w:sz w:val="24"/>
                <w:szCs w:val="24"/>
              </w:rPr>
            </w:pPr>
            <w:r w:rsidRPr="002B44EE">
              <w:rPr>
                <w:bCs/>
                <w:sz w:val="24"/>
                <w:szCs w:val="24"/>
              </w:rPr>
              <w:t>Народы Африки в Новое время</w:t>
            </w:r>
          </w:p>
          <w:p w:rsidR="002B44EE" w:rsidRPr="002B44EE" w:rsidRDefault="002B44EE" w:rsidP="00007C87">
            <w:pPr>
              <w:pStyle w:val="afffa"/>
              <w:ind w:firstLine="317"/>
              <w:rPr>
                <w:sz w:val="24"/>
                <w:szCs w:val="24"/>
              </w:rPr>
            </w:pPr>
            <w:r w:rsidRPr="002B44EE">
              <w:rPr>
                <w:bCs/>
                <w:sz w:val="24"/>
                <w:szCs w:val="24"/>
              </w:rPr>
              <w:t>Развитие культуры в XIX в.</w:t>
            </w:r>
          </w:p>
          <w:p w:rsidR="002B44EE" w:rsidRPr="002B44EE" w:rsidRDefault="002B44EE" w:rsidP="00007C87">
            <w:pPr>
              <w:pStyle w:val="afffa"/>
              <w:ind w:firstLine="317"/>
              <w:rPr>
                <w:sz w:val="24"/>
                <w:szCs w:val="24"/>
              </w:rPr>
            </w:pPr>
            <w:r w:rsidRPr="002B44EE">
              <w:rPr>
                <w:bCs/>
                <w:sz w:val="24"/>
                <w:szCs w:val="24"/>
              </w:rPr>
              <w:t>Международные отношения в XIX в.</w:t>
            </w:r>
          </w:p>
          <w:p w:rsidR="002B44EE" w:rsidRPr="002B44EE" w:rsidRDefault="002B44EE" w:rsidP="00007C87">
            <w:pPr>
              <w:pStyle w:val="afffa"/>
              <w:ind w:firstLine="317"/>
              <w:rPr>
                <w:sz w:val="24"/>
                <w:szCs w:val="24"/>
              </w:rPr>
            </w:pPr>
            <w:r w:rsidRPr="002B44EE">
              <w:rPr>
                <w:bCs/>
                <w:sz w:val="24"/>
                <w:szCs w:val="24"/>
              </w:rPr>
              <w:t>Мир в 1900—1914 гг.</w:t>
            </w:r>
          </w:p>
          <w:p w:rsidR="002B44EE" w:rsidRPr="002B44EE" w:rsidRDefault="002B44EE" w:rsidP="00007C87">
            <w:pPr>
              <w:pStyle w:val="afffa"/>
              <w:ind w:firstLine="317"/>
              <w:rPr>
                <w:i/>
                <w:sz w:val="24"/>
                <w:szCs w:val="24"/>
              </w:rPr>
            </w:pPr>
          </w:p>
          <w:p w:rsidR="002B44EE" w:rsidRPr="002B44EE" w:rsidRDefault="002B44EE" w:rsidP="00007C87">
            <w:pPr>
              <w:pStyle w:val="afffa"/>
              <w:ind w:firstLine="317"/>
              <w:rPr>
                <w:sz w:val="24"/>
                <w:szCs w:val="24"/>
              </w:rPr>
            </w:pPr>
          </w:p>
          <w:p w:rsidR="002B44EE" w:rsidRPr="002B44EE" w:rsidRDefault="002B44EE" w:rsidP="00007C87">
            <w:pPr>
              <w:pStyle w:val="afffa"/>
              <w:ind w:firstLine="317"/>
              <w:rPr>
                <w:i/>
                <w:sz w:val="24"/>
                <w:szCs w:val="24"/>
              </w:rPr>
            </w:pPr>
          </w:p>
          <w:p w:rsidR="002B44EE" w:rsidRPr="002B44EE" w:rsidRDefault="002B44EE" w:rsidP="00007C87">
            <w:pPr>
              <w:pStyle w:val="afffa"/>
              <w:ind w:firstLine="317"/>
              <w:rPr>
                <w:sz w:val="24"/>
                <w:szCs w:val="24"/>
              </w:rPr>
            </w:pPr>
          </w:p>
        </w:tc>
        <w:tc>
          <w:tcPr>
            <w:tcW w:w="5670" w:type="dxa"/>
          </w:tcPr>
          <w:p w:rsidR="002B44EE" w:rsidRPr="002B44EE" w:rsidRDefault="002B44EE" w:rsidP="00007C87">
            <w:pPr>
              <w:pStyle w:val="afffa"/>
              <w:ind w:left="33"/>
              <w:rPr>
                <w:b/>
                <w:bCs/>
                <w:sz w:val="24"/>
                <w:szCs w:val="24"/>
              </w:rPr>
            </w:pPr>
            <w:r w:rsidRPr="002B44EE">
              <w:rPr>
                <w:b/>
                <w:bCs/>
                <w:sz w:val="24"/>
                <w:szCs w:val="24"/>
              </w:rPr>
              <w:t>IV. РОССИЙСКАЯ ИМПЕРИЯ В XIX – НАЧАЛЕ XX ВВ.</w:t>
            </w:r>
          </w:p>
          <w:p w:rsidR="002B44EE" w:rsidRPr="002B44EE" w:rsidRDefault="002B44EE" w:rsidP="00007C87">
            <w:pPr>
              <w:pStyle w:val="afffa"/>
              <w:ind w:left="33"/>
              <w:rPr>
                <w:b/>
                <w:bCs/>
                <w:sz w:val="24"/>
                <w:szCs w:val="24"/>
              </w:rPr>
            </w:pPr>
          </w:p>
          <w:p w:rsidR="002B44EE" w:rsidRPr="002B44EE" w:rsidRDefault="002B44EE" w:rsidP="00007C87">
            <w:pPr>
              <w:pStyle w:val="afffa"/>
              <w:ind w:left="33"/>
              <w:rPr>
                <w:bCs/>
                <w:sz w:val="24"/>
                <w:szCs w:val="24"/>
                <w:u w:val="single"/>
              </w:rPr>
            </w:pPr>
            <w:r w:rsidRPr="002B44EE">
              <w:rPr>
                <w:bCs/>
                <w:sz w:val="24"/>
                <w:szCs w:val="24"/>
                <w:u w:val="single"/>
              </w:rPr>
              <w:t>Россия на пути к реформам (1801–1861)</w:t>
            </w:r>
          </w:p>
          <w:p w:rsidR="002B44EE" w:rsidRPr="002B44EE" w:rsidRDefault="002B44EE" w:rsidP="00007C87">
            <w:pPr>
              <w:pStyle w:val="afffa"/>
              <w:ind w:left="33"/>
              <w:rPr>
                <w:bCs/>
                <w:sz w:val="24"/>
                <w:szCs w:val="24"/>
              </w:rPr>
            </w:pPr>
            <w:r w:rsidRPr="002B44EE">
              <w:rPr>
                <w:bCs/>
                <w:sz w:val="24"/>
                <w:szCs w:val="24"/>
              </w:rPr>
              <w:t>Александровская эпоха: государственный либерализм</w:t>
            </w:r>
          </w:p>
          <w:p w:rsidR="002B44EE" w:rsidRPr="002B44EE" w:rsidRDefault="002B44EE" w:rsidP="00007C87">
            <w:pPr>
              <w:pStyle w:val="afffa"/>
              <w:ind w:left="33"/>
              <w:rPr>
                <w:bCs/>
                <w:sz w:val="24"/>
                <w:szCs w:val="24"/>
              </w:rPr>
            </w:pPr>
            <w:r w:rsidRPr="002B44EE">
              <w:rPr>
                <w:bCs/>
                <w:sz w:val="24"/>
                <w:szCs w:val="24"/>
              </w:rPr>
              <w:t xml:space="preserve">Отечественная война 1812 г. </w:t>
            </w:r>
          </w:p>
          <w:p w:rsidR="002B44EE" w:rsidRPr="002B44EE" w:rsidRDefault="002B44EE" w:rsidP="00007C87">
            <w:pPr>
              <w:pStyle w:val="afffa"/>
              <w:ind w:left="33"/>
              <w:rPr>
                <w:bCs/>
                <w:sz w:val="24"/>
                <w:szCs w:val="24"/>
              </w:rPr>
            </w:pPr>
            <w:r w:rsidRPr="002B44EE">
              <w:rPr>
                <w:bCs/>
                <w:sz w:val="24"/>
                <w:szCs w:val="24"/>
              </w:rPr>
              <w:t>Николаевское самодержавие: государственный консерватизм</w:t>
            </w:r>
          </w:p>
          <w:p w:rsidR="002B44EE" w:rsidRPr="002B44EE" w:rsidRDefault="002B44EE" w:rsidP="00007C87">
            <w:pPr>
              <w:pStyle w:val="afffa"/>
              <w:ind w:left="33"/>
              <w:rPr>
                <w:bCs/>
                <w:sz w:val="24"/>
                <w:szCs w:val="24"/>
              </w:rPr>
            </w:pPr>
            <w:r w:rsidRPr="002B44EE">
              <w:rPr>
                <w:bCs/>
                <w:sz w:val="24"/>
                <w:szCs w:val="24"/>
              </w:rPr>
              <w:t xml:space="preserve">Крепостнический социум. Деревня и город </w:t>
            </w:r>
          </w:p>
          <w:p w:rsidR="002B44EE" w:rsidRPr="002B44EE" w:rsidRDefault="002B44EE" w:rsidP="00007C87">
            <w:pPr>
              <w:pStyle w:val="afffa"/>
              <w:ind w:left="33"/>
              <w:rPr>
                <w:sz w:val="24"/>
                <w:szCs w:val="24"/>
              </w:rPr>
            </w:pPr>
            <w:r w:rsidRPr="002B44EE">
              <w:rPr>
                <w:bCs/>
                <w:sz w:val="24"/>
                <w:szCs w:val="24"/>
              </w:rPr>
              <w:t>Культурное пространство империи в первой половине XIX в.</w:t>
            </w:r>
          </w:p>
          <w:p w:rsidR="002B44EE" w:rsidRPr="002B44EE" w:rsidRDefault="002B44EE" w:rsidP="00007C87">
            <w:pPr>
              <w:pStyle w:val="afffa"/>
              <w:ind w:left="33"/>
              <w:rPr>
                <w:bCs/>
                <w:sz w:val="24"/>
                <w:szCs w:val="24"/>
              </w:rPr>
            </w:pPr>
            <w:r w:rsidRPr="002B44EE">
              <w:rPr>
                <w:bCs/>
                <w:sz w:val="24"/>
                <w:szCs w:val="24"/>
              </w:rPr>
              <w:t xml:space="preserve">Пространство империи: этнокультурный облик страны </w:t>
            </w:r>
          </w:p>
          <w:p w:rsidR="002B44EE" w:rsidRPr="002B44EE" w:rsidRDefault="002B44EE" w:rsidP="00007C87">
            <w:pPr>
              <w:pStyle w:val="afffa"/>
              <w:ind w:left="33"/>
              <w:rPr>
                <w:bCs/>
                <w:sz w:val="24"/>
                <w:szCs w:val="24"/>
              </w:rPr>
            </w:pPr>
            <w:r w:rsidRPr="002B44EE">
              <w:rPr>
                <w:bCs/>
                <w:sz w:val="24"/>
                <w:szCs w:val="24"/>
              </w:rPr>
              <w:t xml:space="preserve">Формирование гражданского правосознания. Основные течения общественной мысли </w:t>
            </w:r>
          </w:p>
          <w:p w:rsidR="002B44EE" w:rsidRPr="002B44EE" w:rsidRDefault="002B44EE" w:rsidP="00007C87">
            <w:pPr>
              <w:pStyle w:val="afffa"/>
              <w:ind w:left="33"/>
              <w:rPr>
                <w:sz w:val="24"/>
                <w:szCs w:val="24"/>
              </w:rPr>
            </w:pPr>
          </w:p>
          <w:p w:rsidR="002B44EE" w:rsidRPr="002B44EE" w:rsidRDefault="002B44EE" w:rsidP="00007C87">
            <w:pPr>
              <w:pStyle w:val="afffa"/>
              <w:ind w:left="33"/>
              <w:rPr>
                <w:bCs/>
                <w:sz w:val="24"/>
                <w:szCs w:val="24"/>
                <w:u w:val="single"/>
              </w:rPr>
            </w:pPr>
            <w:r w:rsidRPr="002B44EE">
              <w:rPr>
                <w:bCs/>
                <w:sz w:val="24"/>
                <w:szCs w:val="24"/>
                <w:u w:val="single"/>
              </w:rPr>
              <w:t>Россия в эпоху реформ</w:t>
            </w:r>
          </w:p>
          <w:p w:rsidR="002B44EE" w:rsidRPr="002B44EE" w:rsidRDefault="002B44EE" w:rsidP="00007C87">
            <w:pPr>
              <w:pStyle w:val="afffa"/>
              <w:ind w:left="33"/>
              <w:rPr>
                <w:bCs/>
                <w:sz w:val="24"/>
                <w:szCs w:val="24"/>
              </w:rPr>
            </w:pPr>
            <w:r w:rsidRPr="002B44EE">
              <w:rPr>
                <w:bCs/>
                <w:sz w:val="24"/>
                <w:szCs w:val="24"/>
              </w:rPr>
              <w:t xml:space="preserve">Преобразования Александра II: социальная и правовая модернизация </w:t>
            </w:r>
          </w:p>
          <w:p w:rsidR="002B44EE" w:rsidRPr="002B44EE" w:rsidRDefault="002B44EE" w:rsidP="00007C87">
            <w:pPr>
              <w:pStyle w:val="afffa"/>
              <w:ind w:left="33"/>
              <w:rPr>
                <w:bCs/>
                <w:sz w:val="24"/>
                <w:szCs w:val="24"/>
              </w:rPr>
            </w:pPr>
            <w:r w:rsidRPr="002B44EE">
              <w:rPr>
                <w:bCs/>
                <w:sz w:val="24"/>
                <w:szCs w:val="24"/>
              </w:rPr>
              <w:t xml:space="preserve">«Народное самодержавие» Александра III </w:t>
            </w:r>
          </w:p>
          <w:p w:rsidR="002B44EE" w:rsidRPr="002B44EE" w:rsidRDefault="002B44EE" w:rsidP="00007C87">
            <w:pPr>
              <w:pStyle w:val="afffa"/>
              <w:ind w:left="33"/>
              <w:rPr>
                <w:bCs/>
                <w:sz w:val="24"/>
                <w:szCs w:val="24"/>
              </w:rPr>
            </w:pPr>
            <w:r w:rsidRPr="002B44EE">
              <w:rPr>
                <w:bCs/>
                <w:sz w:val="24"/>
                <w:szCs w:val="24"/>
              </w:rPr>
              <w:t xml:space="preserve">Пореформенный социум. Сельское хозяйство и промышленность </w:t>
            </w:r>
          </w:p>
          <w:p w:rsidR="002B44EE" w:rsidRPr="002B44EE" w:rsidRDefault="002B44EE" w:rsidP="00007C87">
            <w:pPr>
              <w:pStyle w:val="afffa"/>
              <w:ind w:left="33"/>
              <w:rPr>
                <w:bCs/>
                <w:sz w:val="24"/>
                <w:szCs w:val="24"/>
              </w:rPr>
            </w:pPr>
            <w:r w:rsidRPr="002B44EE">
              <w:rPr>
                <w:bCs/>
                <w:sz w:val="24"/>
                <w:szCs w:val="24"/>
              </w:rPr>
              <w:t xml:space="preserve">Культурное пространство империи во второй половине XIX в. </w:t>
            </w:r>
          </w:p>
          <w:p w:rsidR="002B44EE" w:rsidRPr="002B44EE" w:rsidRDefault="002B44EE" w:rsidP="00007C87">
            <w:pPr>
              <w:pStyle w:val="afffa"/>
              <w:ind w:left="33"/>
              <w:rPr>
                <w:bCs/>
                <w:sz w:val="24"/>
                <w:szCs w:val="24"/>
              </w:rPr>
            </w:pPr>
            <w:r w:rsidRPr="002B44EE">
              <w:rPr>
                <w:bCs/>
                <w:sz w:val="24"/>
                <w:szCs w:val="24"/>
              </w:rPr>
              <w:t xml:space="preserve">Этнокультурный облик империи </w:t>
            </w:r>
          </w:p>
          <w:p w:rsidR="002B44EE" w:rsidRPr="002B44EE" w:rsidRDefault="002B44EE" w:rsidP="00007C87">
            <w:pPr>
              <w:pStyle w:val="afffa"/>
              <w:ind w:left="33"/>
              <w:rPr>
                <w:sz w:val="24"/>
                <w:szCs w:val="24"/>
              </w:rPr>
            </w:pPr>
            <w:r w:rsidRPr="002B44EE">
              <w:rPr>
                <w:bCs/>
                <w:sz w:val="24"/>
                <w:szCs w:val="24"/>
              </w:rPr>
              <w:t>Формирование гражданского общества и основные направления общественных движений</w:t>
            </w:r>
          </w:p>
          <w:p w:rsidR="002B44EE" w:rsidRPr="002B44EE" w:rsidRDefault="002B44EE" w:rsidP="00007C87">
            <w:pPr>
              <w:pStyle w:val="afffa"/>
              <w:ind w:left="33"/>
              <w:rPr>
                <w:bCs/>
                <w:sz w:val="24"/>
                <w:szCs w:val="24"/>
                <w:u w:val="single"/>
              </w:rPr>
            </w:pPr>
            <w:r w:rsidRPr="002B44EE">
              <w:rPr>
                <w:bCs/>
                <w:sz w:val="24"/>
                <w:szCs w:val="24"/>
                <w:u w:val="single"/>
              </w:rPr>
              <w:t>Кризис империи в начале ХХ века</w:t>
            </w:r>
          </w:p>
          <w:p w:rsidR="002B44EE" w:rsidRPr="002B44EE" w:rsidRDefault="002B44EE" w:rsidP="00007C87">
            <w:pPr>
              <w:pStyle w:val="afffa"/>
              <w:ind w:left="33"/>
              <w:rPr>
                <w:bCs/>
                <w:sz w:val="24"/>
                <w:szCs w:val="24"/>
              </w:rPr>
            </w:pPr>
            <w:r w:rsidRPr="002B44EE">
              <w:rPr>
                <w:bCs/>
                <w:sz w:val="24"/>
                <w:szCs w:val="24"/>
              </w:rPr>
              <w:t xml:space="preserve">Первая российская революция 1905-1907 гг. Начало парламентаризма </w:t>
            </w:r>
          </w:p>
          <w:p w:rsidR="002B44EE" w:rsidRPr="002B44EE" w:rsidRDefault="002B44EE" w:rsidP="00007C87">
            <w:pPr>
              <w:pStyle w:val="afffa"/>
              <w:ind w:left="33"/>
              <w:rPr>
                <w:bCs/>
                <w:sz w:val="24"/>
                <w:szCs w:val="24"/>
              </w:rPr>
            </w:pPr>
            <w:r w:rsidRPr="002B44EE">
              <w:rPr>
                <w:bCs/>
                <w:sz w:val="24"/>
                <w:szCs w:val="24"/>
              </w:rPr>
              <w:t xml:space="preserve">Общество и власть после революции </w:t>
            </w:r>
          </w:p>
          <w:p w:rsidR="002B44EE" w:rsidRPr="002B44EE" w:rsidRDefault="002B44EE" w:rsidP="00007C87">
            <w:pPr>
              <w:pStyle w:val="afffa"/>
              <w:ind w:left="33"/>
              <w:rPr>
                <w:bCs/>
                <w:sz w:val="24"/>
                <w:szCs w:val="24"/>
              </w:rPr>
            </w:pPr>
            <w:r w:rsidRPr="002B44EE">
              <w:rPr>
                <w:bCs/>
                <w:sz w:val="24"/>
                <w:szCs w:val="24"/>
              </w:rPr>
              <w:t>«Серебряный век» российской культуры</w:t>
            </w:r>
          </w:p>
          <w:p w:rsidR="002B44EE" w:rsidRPr="002B44EE" w:rsidRDefault="002B44EE" w:rsidP="00007C87">
            <w:pPr>
              <w:pStyle w:val="afffa"/>
              <w:ind w:left="33"/>
              <w:rPr>
                <w:i/>
                <w:sz w:val="24"/>
                <w:szCs w:val="24"/>
              </w:rPr>
            </w:pPr>
            <w:r w:rsidRPr="002B44EE">
              <w:rPr>
                <w:sz w:val="24"/>
                <w:szCs w:val="24"/>
              </w:rPr>
              <w:t>Региональный компонент</w:t>
            </w:r>
          </w:p>
        </w:tc>
      </w:tr>
    </w:tbl>
    <w:p w:rsidR="002B44EE" w:rsidRPr="002B44EE" w:rsidRDefault="002B44EE" w:rsidP="0029764D">
      <w:pPr>
        <w:pStyle w:val="afffa"/>
        <w:ind w:left="-284" w:right="-567"/>
        <w:rPr>
          <w:rFonts w:eastAsia="Times New Roman"/>
          <w:b/>
          <w:bCs/>
          <w:sz w:val="24"/>
          <w:szCs w:val="24"/>
          <w:lang w:val="en-US" w:eastAsia="ru-RU"/>
        </w:rPr>
      </w:pPr>
    </w:p>
    <w:p w:rsidR="002B44EE" w:rsidRPr="002B44EE" w:rsidRDefault="0068768C" w:rsidP="00007C87">
      <w:pPr>
        <w:pStyle w:val="afffa"/>
        <w:ind w:left="-284" w:right="-567"/>
        <w:jc w:val="center"/>
        <w:rPr>
          <w:rFonts w:eastAsia="Times New Roman"/>
          <w:b/>
          <w:bCs/>
          <w:iCs/>
          <w:sz w:val="24"/>
          <w:szCs w:val="24"/>
        </w:rPr>
      </w:pPr>
      <w:bookmarkStart w:id="147" w:name="_Toc409691706"/>
      <w:bookmarkStart w:id="148" w:name="_Toc410654032"/>
      <w:bookmarkStart w:id="149" w:name="_Toc414553230"/>
      <w:r>
        <w:rPr>
          <w:rFonts w:eastAsia="Times New Roman"/>
          <w:b/>
          <w:bCs/>
          <w:iCs/>
          <w:sz w:val="24"/>
          <w:szCs w:val="24"/>
        </w:rPr>
        <w:lastRenderedPageBreak/>
        <w:t>2.2.2.5</w:t>
      </w:r>
      <w:r w:rsidR="002B44EE" w:rsidRPr="002B44EE">
        <w:rPr>
          <w:rFonts w:eastAsia="Times New Roman"/>
          <w:b/>
          <w:bCs/>
          <w:iCs/>
          <w:sz w:val="24"/>
          <w:szCs w:val="24"/>
        </w:rPr>
        <w:t>. Обществознание</w:t>
      </w:r>
      <w:bookmarkEnd w:id="147"/>
      <w:bookmarkEnd w:id="148"/>
      <w:bookmarkEnd w:id="149"/>
    </w:p>
    <w:p w:rsidR="002B44EE" w:rsidRPr="002B44EE" w:rsidRDefault="002B44EE" w:rsidP="0029764D">
      <w:pPr>
        <w:pStyle w:val="afffa"/>
        <w:ind w:left="-284" w:right="-567"/>
        <w:rPr>
          <w:sz w:val="24"/>
          <w:szCs w:val="24"/>
        </w:rPr>
      </w:pPr>
      <w:r w:rsidRPr="002B44EE">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2B44EE" w:rsidRPr="002B44EE" w:rsidRDefault="002B44EE" w:rsidP="0029764D">
      <w:pPr>
        <w:pStyle w:val="afffa"/>
        <w:ind w:left="-284" w:right="-567"/>
        <w:rPr>
          <w:sz w:val="24"/>
          <w:szCs w:val="24"/>
        </w:rPr>
      </w:pPr>
      <w:r w:rsidRPr="002B44EE">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B44EE" w:rsidRPr="002B44EE" w:rsidRDefault="002B44EE" w:rsidP="0029764D">
      <w:pPr>
        <w:pStyle w:val="afffa"/>
        <w:ind w:left="-284" w:right="-567"/>
        <w:rPr>
          <w:sz w:val="24"/>
          <w:szCs w:val="24"/>
        </w:rPr>
      </w:pPr>
      <w:r w:rsidRPr="002B44EE">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B44EE" w:rsidRPr="002B44EE" w:rsidRDefault="002B44EE" w:rsidP="0029764D">
      <w:pPr>
        <w:pStyle w:val="afffa"/>
        <w:ind w:left="-284" w:right="-567"/>
        <w:rPr>
          <w:sz w:val="24"/>
          <w:szCs w:val="24"/>
        </w:rPr>
      </w:pPr>
      <w:r w:rsidRPr="002B44EE">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r w:rsidRPr="002B44EE">
        <w:rPr>
          <w:b/>
          <w:bCs/>
          <w:sz w:val="24"/>
          <w:szCs w:val="24"/>
          <w:shd w:val="clear" w:color="auto" w:fill="FFFFFF"/>
        </w:rPr>
        <w:t>Человек. Деятельность человека</w:t>
      </w:r>
    </w:p>
    <w:p w:rsidR="002B44EE" w:rsidRPr="002B44EE" w:rsidRDefault="002B44EE" w:rsidP="0029764D">
      <w:pPr>
        <w:pStyle w:val="afffa"/>
        <w:ind w:left="-284" w:right="-567"/>
        <w:rPr>
          <w:sz w:val="24"/>
          <w:szCs w:val="24"/>
        </w:rPr>
      </w:pPr>
      <w:r w:rsidRPr="002B44EE">
        <w:rPr>
          <w:sz w:val="24"/>
          <w:szCs w:val="24"/>
        </w:rPr>
        <w:t xml:space="preserve">Биологическое и социальное в человеке. </w:t>
      </w:r>
      <w:r w:rsidRPr="002B44EE">
        <w:rPr>
          <w:i/>
          <w:sz w:val="24"/>
          <w:szCs w:val="24"/>
        </w:rPr>
        <w:t>Черты сходства и различий человека и животного.Индивид, индивидуальность, личность.</w:t>
      </w:r>
      <w:r w:rsidRPr="002B44EE">
        <w:rPr>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B44EE">
        <w:rPr>
          <w:i/>
          <w:sz w:val="24"/>
          <w:szCs w:val="24"/>
        </w:rPr>
        <w:t xml:space="preserve">Личные и деловые отношения. </w:t>
      </w:r>
      <w:r w:rsidRPr="002B44EE">
        <w:rPr>
          <w:sz w:val="24"/>
          <w:szCs w:val="24"/>
        </w:rPr>
        <w:t>Лидерство. Межличностные конфликты и способы их разрешения.</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Общество</w:t>
      </w:r>
    </w:p>
    <w:p w:rsidR="002B44EE" w:rsidRPr="002B44EE" w:rsidRDefault="002B44EE" w:rsidP="0029764D">
      <w:pPr>
        <w:pStyle w:val="afffa"/>
        <w:ind w:left="-284" w:right="-567"/>
        <w:rPr>
          <w:sz w:val="24"/>
          <w:szCs w:val="24"/>
        </w:rPr>
      </w:pPr>
      <w:r w:rsidRPr="002B44EE">
        <w:rPr>
          <w:sz w:val="24"/>
          <w:szCs w:val="24"/>
        </w:rPr>
        <w:t xml:space="preserve">Общество как форма жизнедеятельности людей. Взаимосвязь общества и природы. Развитие общества. </w:t>
      </w:r>
      <w:r w:rsidRPr="002B44EE">
        <w:rPr>
          <w:i/>
          <w:sz w:val="24"/>
          <w:szCs w:val="24"/>
        </w:rPr>
        <w:t>Общественный прогресс.</w:t>
      </w:r>
      <w:r w:rsidRPr="002B44EE">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w:t>
      </w:r>
      <w:r w:rsidRPr="002B44EE">
        <w:rPr>
          <w:sz w:val="24"/>
          <w:szCs w:val="24"/>
        </w:rPr>
        <w:lastRenderedPageBreak/>
        <w:t>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Социальные нормы</w:t>
      </w:r>
    </w:p>
    <w:p w:rsidR="002B44EE" w:rsidRPr="002B44EE" w:rsidRDefault="002B44EE" w:rsidP="0029764D">
      <w:pPr>
        <w:pStyle w:val="afffa"/>
        <w:ind w:left="-284" w:right="-567"/>
        <w:rPr>
          <w:sz w:val="24"/>
          <w:szCs w:val="24"/>
        </w:rPr>
      </w:pPr>
      <w:r w:rsidRPr="002B44EE">
        <w:rPr>
          <w:sz w:val="24"/>
          <w:szCs w:val="24"/>
        </w:rPr>
        <w:t xml:space="preserve">Социальные нормы как регуляторы поведения человека в обществе. </w:t>
      </w:r>
      <w:r w:rsidRPr="002B44EE">
        <w:rPr>
          <w:i/>
          <w:sz w:val="24"/>
          <w:szCs w:val="24"/>
        </w:rPr>
        <w:t>Общественные нравы, традиции и обычаи.</w:t>
      </w:r>
      <w:r w:rsidRPr="002B44EE">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B44EE">
        <w:rPr>
          <w:i/>
          <w:sz w:val="24"/>
          <w:szCs w:val="24"/>
        </w:rPr>
        <w:t xml:space="preserve">Особенности социализации в подростковом возрасте. </w:t>
      </w:r>
      <w:r w:rsidRPr="002B44EE">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Сфера духовной культуры</w:t>
      </w:r>
    </w:p>
    <w:p w:rsidR="002B44EE" w:rsidRPr="002B44EE" w:rsidRDefault="002B44EE" w:rsidP="0029764D">
      <w:pPr>
        <w:pStyle w:val="afffa"/>
        <w:ind w:left="-284" w:right="-567"/>
        <w:rPr>
          <w:i/>
          <w:sz w:val="24"/>
          <w:szCs w:val="24"/>
        </w:rPr>
      </w:pPr>
      <w:r w:rsidRPr="002B44EE">
        <w:rPr>
          <w:bCs/>
          <w:sz w:val="24"/>
          <w:szCs w:val="24"/>
        </w:rPr>
        <w:t xml:space="preserve">Культура, ее многообразие и основные формы. </w:t>
      </w:r>
      <w:r w:rsidRPr="002B44EE">
        <w:rPr>
          <w:sz w:val="24"/>
          <w:szCs w:val="24"/>
        </w:rPr>
        <w:t xml:space="preserve">Наука в жизни современного общества. </w:t>
      </w:r>
      <w:r w:rsidRPr="002B44EE">
        <w:rPr>
          <w:i/>
          <w:sz w:val="24"/>
          <w:szCs w:val="24"/>
        </w:rPr>
        <w:t>Научно-технический прогресс в современном обществе.</w:t>
      </w:r>
      <w:r w:rsidRPr="002B44EE">
        <w:rPr>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B44EE">
        <w:rPr>
          <w:i/>
          <w:sz w:val="24"/>
          <w:szCs w:val="24"/>
        </w:rPr>
        <w:t>Государственная итоговая аттестация</w:t>
      </w:r>
      <w:r w:rsidRPr="002B44EE">
        <w:rPr>
          <w:sz w:val="24"/>
          <w:szCs w:val="24"/>
        </w:rPr>
        <w:t xml:space="preserve">. Самообразование.Религия как форма культуры. </w:t>
      </w:r>
      <w:r w:rsidRPr="002B44EE">
        <w:rPr>
          <w:i/>
          <w:sz w:val="24"/>
          <w:szCs w:val="24"/>
        </w:rPr>
        <w:t>Мировые религии.</w:t>
      </w:r>
      <w:r w:rsidRPr="002B44EE">
        <w:rPr>
          <w:sz w:val="24"/>
          <w:szCs w:val="24"/>
        </w:rPr>
        <w:t xml:space="preserve"> Роль религии в жизни общества. Свобода совести. Искусство как элемент духовной культуры общества. </w:t>
      </w:r>
      <w:r w:rsidRPr="002B44EE">
        <w:rPr>
          <w:i/>
          <w:sz w:val="24"/>
          <w:szCs w:val="24"/>
        </w:rPr>
        <w:t xml:space="preserve">Влияние искусства на развитие личности. </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Социальная сфера жизни общества</w:t>
      </w:r>
    </w:p>
    <w:p w:rsidR="002B44EE" w:rsidRPr="002B44EE" w:rsidRDefault="002B44EE" w:rsidP="0029764D">
      <w:pPr>
        <w:pStyle w:val="afffa"/>
        <w:ind w:left="-284" w:right="-567"/>
        <w:rPr>
          <w:sz w:val="24"/>
          <w:szCs w:val="24"/>
        </w:rPr>
      </w:pPr>
      <w:r w:rsidRPr="002B44EE">
        <w:rPr>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B44EE">
        <w:rPr>
          <w:bCs/>
          <w:i/>
          <w:sz w:val="24"/>
          <w:szCs w:val="24"/>
        </w:rPr>
        <w:t xml:space="preserve">Досуг семьи. </w:t>
      </w:r>
      <w:r w:rsidRPr="002B44EE">
        <w:rPr>
          <w:bCs/>
          <w:sz w:val="24"/>
          <w:szCs w:val="24"/>
        </w:rPr>
        <w:t xml:space="preserve">Социальные конфликты и пути их разрешения. Этнос и нация. </w:t>
      </w:r>
      <w:r w:rsidRPr="002B44EE">
        <w:rPr>
          <w:i/>
          <w:sz w:val="24"/>
          <w:szCs w:val="24"/>
        </w:rPr>
        <w:t>Национальное самосознание</w:t>
      </w:r>
      <w:r w:rsidRPr="002B44EE">
        <w:rPr>
          <w:sz w:val="24"/>
          <w:szCs w:val="24"/>
        </w:rPr>
        <w:t xml:space="preserve">. Отношения между нациями. Россия – многонациональное государство. </w:t>
      </w:r>
      <w:r w:rsidRPr="002B44EE">
        <w:rPr>
          <w:bCs/>
          <w:sz w:val="24"/>
          <w:szCs w:val="24"/>
        </w:rPr>
        <w:t>Социальная политика Российского государства.</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Политическая сфера жизни общества</w:t>
      </w:r>
    </w:p>
    <w:p w:rsidR="002B44EE" w:rsidRPr="002B44EE" w:rsidRDefault="002B44EE" w:rsidP="0029764D">
      <w:pPr>
        <w:pStyle w:val="afffa"/>
        <w:ind w:left="-284" w:right="-567"/>
        <w:rPr>
          <w:i/>
          <w:sz w:val="24"/>
          <w:szCs w:val="24"/>
        </w:rPr>
      </w:pPr>
      <w:r w:rsidRPr="002B44EE">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B44EE">
        <w:rPr>
          <w:i/>
          <w:sz w:val="24"/>
          <w:szCs w:val="24"/>
        </w:rPr>
        <w:t>Правовое государство.</w:t>
      </w:r>
      <w:r w:rsidRPr="002B44EE">
        <w:rPr>
          <w:sz w:val="24"/>
          <w:szCs w:val="24"/>
        </w:rPr>
        <w:t xml:space="preserve"> Местное самоуправление. </w:t>
      </w:r>
      <w:r w:rsidRPr="002B44EE">
        <w:rPr>
          <w:i/>
          <w:sz w:val="24"/>
          <w:szCs w:val="24"/>
        </w:rPr>
        <w:t>Межгосударственные отношения. Межгосударственные конфликты и способы их разрешения.</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Гражданин и государство</w:t>
      </w:r>
    </w:p>
    <w:p w:rsidR="002B44EE" w:rsidRPr="002B44EE" w:rsidRDefault="002B44EE" w:rsidP="0029764D">
      <w:pPr>
        <w:pStyle w:val="afffa"/>
        <w:ind w:left="-284" w:right="-567"/>
        <w:rPr>
          <w:sz w:val="24"/>
          <w:szCs w:val="24"/>
        </w:rPr>
      </w:pPr>
      <w:r w:rsidRPr="002B44EE">
        <w:rPr>
          <w:sz w:val="24"/>
          <w:szCs w:val="24"/>
        </w:rPr>
        <w:lastRenderedPageBreak/>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B44EE">
        <w:rPr>
          <w:bCs/>
          <w:sz w:val="24"/>
          <w:szCs w:val="24"/>
        </w:rPr>
        <w:t xml:space="preserve">рава и свободы человека и гражданина в Российской Федерации. </w:t>
      </w:r>
      <w:r w:rsidRPr="002B44EE">
        <w:rPr>
          <w:sz w:val="24"/>
          <w:szCs w:val="24"/>
        </w:rPr>
        <w:t xml:space="preserve">Конституционные обязанности гражданина Российской Федерации. </w:t>
      </w:r>
      <w:r w:rsidRPr="002B44EE">
        <w:rPr>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2B44EE">
        <w:rPr>
          <w:i/>
          <w:sz w:val="24"/>
          <w:szCs w:val="24"/>
        </w:rPr>
        <w:t>Основные международные документы о правах человека и правах ребенка.</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Основы российского законодательства</w:t>
      </w:r>
    </w:p>
    <w:p w:rsidR="002B44EE" w:rsidRPr="002B44EE" w:rsidRDefault="002B44EE" w:rsidP="0029764D">
      <w:pPr>
        <w:pStyle w:val="afffa"/>
        <w:ind w:left="-284" w:right="-567"/>
        <w:rPr>
          <w:i/>
          <w:sz w:val="24"/>
          <w:szCs w:val="24"/>
        </w:rPr>
      </w:pPr>
      <w:r w:rsidRPr="002B44EE">
        <w:rPr>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B44EE">
        <w:rPr>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B44EE">
        <w:rPr>
          <w:bCs/>
          <w:sz w:val="24"/>
          <w:szCs w:val="24"/>
        </w:rPr>
        <w:t xml:space="preserve"> Уголовное право, основные понятия и принципы. </w:t>
      </w:r>
      <w:r w:rsidRPr="002B44EE">
        <w:rPr>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B44EE">
        <w:rPr>
          <w:bCs/>
          <w:i/>
          <w:sz w:val="24"/>
          <w:szCs w:val="24"/>
        </w:rPr>
        <w:t>Международное гуманитарное право. Международно-правовая защита жертв вооруженных конфликтов.</w:t>
      </w:r>
    </w:p>
    <w:p w:rsidR="002B44EE" w:rsidRPr="002B44EE" w:rsidRDefault="002B44EE" w:rsidP="0029764D">
      <w:pPr>
        <w:pStyle w:val="afffa"/>
        <w:ind w:left="-284" w:right="-567"/>
        <w:rPr>
          <w:b/>
          <w:bCs/>
          <w:sz w:val="24"/>
          <w:szCs w:val="24"/>
          <w:shd w:val="clear" w:color="auto" w:fill="FFFFFF"/>
        </w:rPr>
      </w:pPr>
      <w:r w:rsidRPr="002B44EE">
        <w:rPr>
          <w:b/>
          <w:sz w:val="24"/>
          <w:szCs w:val="24"/>
          <w:shd w:val="clear" w:color="auto" w:fill="FFFFFF"/>
        </w:rPr>
        <w:t>Экономика</w:t>
      </w:r>
    </w:p>
    <w:p w:rsidR="002B44EE" w:rsidRPr="002B44EE" w:rsidRDefault="002B44EE" w:rsidP="0029764D">
      <w:pPr>
        <w:pStyle w:val="afffa"/>
        <w:ind w:left="-284" w:right="-567"/>
        <w:rPr>
          <w:sz w:val="24"/>
          <w:szCs w:val="24"/>
        </w:rPr>
      </w:pPr>
      <w:r w:rsidRPr="002B44EE">
        <w:rPr>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B44EE">
        <w:rPr>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B44EE">
        <w:rPr>
          <w:i/>
          <w:sz w:val="24"/>
          <w:szCs w:val="24"/>
        </w:rPr>
        <w:t xml:space="preserve">Виды рынков. Рынок капиталов. </w:t>
      </w:r>
      <w:r w:rsidRPr="002B44EE">
        <w:rPr>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w:t>
      </w:r>
      <w:r w:rsidRPr="002B44EE">
        <w:rPr>
          <w:bCs/>
          <w:sz w:val="24"/>
          <w:szCs w:val="24"/>
          <w:shd w:val="clear" w:color="auto" w:fill="FFFFFF"/>
        </w:rPr>
        <w:lastRenderedPageBreak/>
        <w:t xml:space="preserve">Экономические цели и функции государства. Государственный бюджет. Налоги: система налогов, </w:t>
      </w:r>
      <w:r w:rsidRPr="002B44EE">
        <w:rPr>
          <w:i/>
          <w:sz w:val="24"/>
          <w:szCs w:val="24"/>
        </w:rPr>
        <w:t>функции, налоговые системы разных эпох</w:t>
      </w:r>
      <w:r w:rsidRPr="002B44EE">
        <w:rPr>
          <w:sz w:val="24"/>
          <w:szCs w:val="24"/>
        </w:rPr>
        <w:t>.</w:t>
      </w:r>
    </w:p>
    <w:p w:rsidR="002B44EE" w:rsidRPr="002B44EE" w:rsidRDefault="002B44EE" w:rsidP="0029764D">
      <w:pPr>
        <w:pStyle w:val="afffa"/>
        <w:ind w:left="-284" w:right="-567"/>
        <w:rPr>
          <w:rFonts w:eastAsia="Times New Roman"/>
          <w:sz w:val="24"/>
          <w:szCs w:val="24"/>
          <w:lang w:eastAsia="ru-RU"/>
        </w:rPr>
      </w:pPr>
      <w:r w:rsidRPr="002B44EE">
        <w:rPr>
          <w:rFonts w:eastAsia="Times New Roman"/>
          <w:bCs/>
          <w:sz w:val="24"/>
          <w:szCs w:val="24"/>
          <w:shd w:val="clear" w:color="auto" w:fill="FFFFFF"/>
          <w:lang w:eastAsia="ru-RU"/>
        </w:rPr>
        <w:t xml:space="preserve"> Банковские услуги, предоставляемые гражданам</w:t>
      </w:r>
      <w:r w:rsidRPr="002B44EE">
        <w:rPr>
          <w:rFonts w:eastAsia="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B44EE">
        <w:rPr>
          <w:rFonts w:eastAsia="Times New Roman"/>
          <w:i/>
          <w:sz w:val="24"/>
          <w:szCs w:val="24"/>
          <w:lang w:eastAsia="ru-RU"/>
        </w:rPr>
        <w:t>банкинг, онлайн-банкинг</w:t>
      </w:r>
      <w:r w:rsidRPr="002B44EE">
        <w:rPr>
          <w:rFonts w:eastAsia="Times New Roman"/>
          <w:sz w:val="24"/>
          <w:szCs w:val="24"/>
          <w:lang w:eastAsia="ru-RU"/>
        </w:rPr>
        <w:t xml:space="preserve">. </w:t>
      </w:r>
      <w:r w:rsidRPr="002B44EE">
        <w:rPr>
          <w:rFonts w:eastAsia="Times New Roman"/>
          <w:i/>
          <w:snapToGrid w:val="0"/>
          <w:sz w:val="24"/>
          <w:szCs w:val="24"/>
          <w:lang w:eastAsia="ru-RU"/>
        </w:rPr>
        <w:t>Страховые услуги</w:t>
      </w:r>
      <w:r w:rsidRPr="002B44EE">
        <w:rPr>
          <w:rFonts w:eastAsia="Times New Roman"/>
          <w:i/>
          <w:sz w:val="24"/>
          <w:szCs w:val="24"/>
          <w:lang w:eastAsia="ru-RU"/>
        </w:rPr>
        <w:t>: страхование жизни, здоровья, имущества, ответственности.Инвестиции в реальные и финансовые активы.</w:t>
      </w:r>
      <w:r w:rsidRPr="002B44EE">
        <w:rPr>
          <w:rFonts w:eastAsia="Times New Roman"/>
          <w:sz w:val="24"/>
          <w:szCs w:val="24"/>
          <w:lang w:eastAsia="ru-RU"/>
        </w:rPr>
        <w:t xml:space="preserve"> Пенсионное обеспечение. Налогообложение граждан. Защита от финансовых махинаций. </w:t>
      </w:r>
      <w:r w:rsidRPr="002B44EE">
        <w:rPr>
          <w:rFonts w:eastAsia="Times New Roman"/>
          <w:bCs/>
          <w:sz w:val="24"/>
          <w:szCs w:val="24"/>
          <w:shd w:val="clear" w:color="auto" w:fill="FFFFFF"/>
          <w:lang w:eastAsia="ru-RU"/>
        </w:rPr>
        <w:t xml:space="preserve">Экономические функции домохозяйства. Потребление домашних хозяйств. </w:t>
      </w:r>
      <w:r w:rsidRPr="002B44EE">
        <w:rPr>
          <w:rFonts w:eastAsia="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2B44EE" w:rsidRPr="002B44EE" w:rsidRDefault="002B44EE" w:rsidP="0029764D">
      <w:pPr>
        <w:pStyle w:val="afffa"/>
        <w:ind w:left="-284" w:right="-567"/>
        <w:rPr>
          <w:sz w:val="24"/>
          <w:szCs w:val="24"/>
        </w:rPr>
      </w:pPr>
    </w:p>
    <w:p w:rsidR="002B44EE" w:rsidRPr="002B44EE" w:rsidRDefault="0068768C" w:rsidP="00007C87">
      <w:pPr>
        <w:pStyle w:val="afffa"/>
        <w:ind w:left="-284" w:right="-567"/>
        <w:jc w:val="center"/>
        <w:rPr>
          <w:rFonts w:eastAsia="Times New Roman"/>
          <w:b/>
          <w:bCs/>
          <w:iCs/>
          <w:sz w:val="24"/>
          <w:szCs w:val="24"/>
        </w:rPr>
      </w:pPr>
      <w:bookmarkStart w:id="150" w:name="_Toc409691707"/>
      <w:bookmarkStart w:id="151" w:name="_Toc410654033"/>
      <w:bookmarkStart w:id="152" w:name="_Toc414553231"/>
      <w:r>
        <w:rPr>
          <w:rFonts w:eastAsia="Times New Roman"/>
          <w:b/>
          <w:bCs/>
          <w:iCs/>
          <w:sz w:val="24"/>
          <w:szCs w:val="24"/>
        </w:rPr>
        <w:t>2.2.2.6</w:t>
      </w:r>
      <w:r w:rsidR="002B44EE" w:rsidRPr="002B44EE">
        <w:rPr>
          <w:rFonts w:eastAsia="Times New Roman"/>
          <w:b/>
          <w:bCs/>
          <w:iCs/>
          <w:sz w:val="24"/>
          <w:szCs w:val="24"/>
        </w:rPr>
        <w:t>. География</w:t>
      </w:r>
      <w:bookmarkEnd w:id="150"/>
      <w:bookmarkEnd w:id="151"/>
      <w:bookmarkEnd w:id="152"/>
    </w:p>
    <w:p w:rsidR="002B44EE" w:rsidRPr="002B44EE" w:rsidRDefault="002B44EE" w:rsidP="0029764D">
      <w:pPr>
        <w:pStyle w:val="afffa"/>
        <w:ind w:left="-284" w:right="-567"/>
        <w:rPr>
          <w:rFonts w:eastAsia="Times New Roman"/>
          <w:sz w:val="24"/>
          <w:szCs w:val="24"/>
        </w:rPr>
      </w:pPr>
      <w:r w:rsidRPr="002B44EE">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B44EE" w:rsidRPr="002B44EE" w:rsidRDefault="002B44EE" w:rsidP="0029764D">
      <w:pPr>
        <w:pStyle w:val="afffa"/>
        <w:ind w:left="-284" w:right="-567"/>
        <w:rPr>
          <w:rFonts w:eastAsia="Times New Roman"/>
          <w:sz w:val="24"/>
          <w:szCs w:val="24"/>
        </w:rPr>
      </w:pPr>
      <w:r w:rsidRPr="002B44EE">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B44EE" w:rsidRPr="002B44EE" w:rsidRDefault="002B44EE" w:rsidP="0029764D">
      <w:pPr>
        <w:pStyle w:val="afffa"/>
        <w:ind w:left="-284" w:right="-567"/>
        <w:rPr>
          <w:sz w:val="24"/>
          <w:szCs w:val="24"/>
        </w:rPr>
      </w:pPr>
      <w:bookmarkStart w:id="153" w:name="h.3x8tuzt" w:colFirst="0" w:colLast="0"/>
      <w:bookmarkEnd w:id="153"/>
      <w:r w:rsidRPr="002B44EE">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B44EE" w:rsidRPr="002B44EE" w:rsidRDefault="002B44EE" w:rsidP="0029764D">
      <w:pPr>
        <w:pStyle w:val="afffa"/>
        <w:ind w:left="-284" w:right="-567"/>
        <w:rPr>
          <w:sz w:val="24"/>
          <w:szCs w:val="24"/>
        </w:rPr>
      </w:pPr>
      <w:r w:rsidRPr="002B44EE">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B44EE" w:rsidRPr="002B44EE" w:rsidRDefault="002B44EE" w:rsidP="0029764D">
      <w:pPr>
        <w:pStyle w:val="afffa"/>
        <w:ind w:left="-284" w:right="-567"/>
        <w:rPr>
          <w:sz w:val="24"/>
          <w:szCs w:val="24"/>
        </w:rPr>
      </w:pPr>
      <w:r w:rsidRPr="002B44EE">
        <w:rPr>
          <w:b/>
          <w:bCs/>
          <w:sz w:val="24"/>
          <w:szCs w:val="24"/>
        </w:rPr>
        <w:lastRenderedPageBreak/>
        <w:t>Развитие географических знаний о Земле</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Введение. Что изучает география.</w:t>
      </w:r>
    </w:p>
    <w:p w:rsidR="002B44EE" w:rsidRPr="002B44EE" w:rsidRDefault="002B44EE" w:rsidP="0029764D">
      <w:pPr>
        <w:pStyle w:val="afffa"/>
        <w:ind w:left="-284" w:right="-567"/>
        <w:rPr>
          <w:sz w:val="24"/>
          <w:szCs w:val="24"/>
        </w:rPr>
      </w:pPr>
      <w:r w:rsidRPr="002B44EE">
        <w:rPr>
          <w:sz w:val="24"/>
          <w:szCs w:val="24"/>
        </w:rPr>
        <w:t>Представления о мире в древности (</w:t>
      </w:r>
      <w:r w:rsidRPr="002B44EE">
        <w:rPr>
          <w:i/>
          <w:sz w:val="24"/>
          <w:szCs w:val="24"/>
        </w:rPr>
        <w:t>Древний Китай, Древний Египет, Древняя Греция, Древний Рим</w:t>
      </w:r>
      <w:r w:rsidRPr="002B44EE">
        <w:rPr>
          <w:sz w:val="24"/>
          <w:szCs w:val="24"/>
        </w:rPr>
        <w:t>). Появление первых географических карт.</w:t>
      </w:r>
    </w:p>
    <w:p w:rsidR="002B44EE" w:rsidRPr="002B44EE" w:rsidRDefault="002B44EE" w:rsidP="0029764D">
      <w:pPr>
        <w:pStyle w:val="afffa"/>
        <w:ind w:left="-284" w:right="-567"/>
        <w:rPr>
          <w:i/>
          <w:sz w:val="24"/>
          <w:szCs w:val="24"/>
        </w:rPr>
      </w:pPr>
      <w:r w:rsidRPr="002B44EE">
        <w:rPr>
          <w:sz w:val="24"/>
          <w:szCs w:val="24"/>
        </w:rPr>
        <w:t xml:space="preserve">География в эпоху Средневековья: </w:t>
      </w:r>
      <w:r w:rsidRPr="002B44EE">
        <w:rPr>
          <w:i/>
          <w:sz w:val="24"/>
          <w:szCs w:val="24"/>
        </w:rPr>
        <w:t>путешествия и открытия викингов, древних арабов, русских землепроходцев. Путешествия Марко Поло и Афанасия Никитина.</w:t>
      </w:r>
    </w:p>
    <w:p w:rsidR="002B44EE" w:rsidRPr="002B44EE" w:rsidRDefault="002B44EE" w:rsidP="0029764D">
      <w:pPr>
        <w:pStyle w:val="afffa"/>
        <w:ind w:left="-284" w:right="-567"/>
        <w:rPr>
          <w:sz w:val="24"/>
          <w:szCs w:val="24"/>
        </w:rPr>
      </w:pPr>
      <w:r w:rsidRPr="002B44EE">
        <w:rPr>
          <w:sz w:val="24"/>
          <w:szCs w:val="24"/>
        </w:rPr>
        <w:t>Эпоха Великих географических открытий (</w:t>
      </w:r>
      <w:r w:rsidRPr="002B44EE">
        <w:rPr>
          <w:i/>
          <w:sz w:val="24"/>
          <w:szCs w:val="24"/>
        </w:rPr>
        <w:t>открытие Нового света, морского пути в Индию, кругосветные путешествия</w:t>
      </w:r>
      <w:r w:rsidRPr="002B44EE">
        <w:rPr>
          <w:sz w:val="24"/>
          <w:szCs w:val="24"/>
        </w:rPr>
        <w:t>). Значение Великих географических открытий.</w:t>
      </w:r>
    </w:p>
    <w:p w:rsidR="002B44EE" w:rsidRPr="002B44EE" w:rsidRDefault="002B44EE" w:rsidP="0029764D">
      <w:pPr>
        <w:pStyle w:val="afffa"/>
        <w:ind w:left="-284" w:right="-567"/>
        <w:rPr>
          <w:sz w:val="24"/>
          <w:szCs w:val="24"/>
        </w:rPr>
      </w:pPr>
      <w:r w:rsidRPr="002B44EE">
        <w:rPr>
          <w:sz w:val="24"/>
          <w:szCs w:val="24"/>
        </w:rPr>
        <w:t>Географические открытия XVII–XIX вв. (</w:t>
      </w:r>
      <w:r w:rsidRPr="002B44EE">
        <w:rPr>
          <w:i/>
          <w:sz w:val="24"/>
          <w:szCs w:val="24"/>
        </w:rPr>
        <w:t>исследования и открытия на территории Евразии (в том числе на территории России), Австралии и Океании, Антарктиды</w:t>
      </w:r>
      <w:r w:rsidRPr="002B44EE">
        <w:rPr>
          <w:sz w:val="24"/>
          <w:szCs w:val="24"/>
        </w:rPr>
        <w:t>). Первое русское кругосветное путешествие (</w:t>
      </w:r>
      <w:r w:rsidRPr="002B44EE">
        <w:rPr>
          <w:i/>
          <w:sz w:val="24"/>
          <w:szCs w:val="24"/>
        </w:rPr>
        <w:t>И.Ф. Крузенштерн и Ю.Ф. Лисянский</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Географические исследования в ХХ веке (</w:t>
      </w:r>
      <w:r w:rsidRPr="002B44EE">
        <w:rPr>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B44EE">
        <w:rPr>
          <w:sz w:val="24"/>
          <w:szCs w:val="24"/>
        </w:rPr>
        <w:t xml:space="preserve">). </w:t>
      </w:r>
      <w:r w:rsidRPr="002B44EE">
        <w:rPr>
          <w:i/>
          <w:sz w:val="24"/>
          <w:szCs w:val="24"/>
        </w:rPr>
        <w:t>Значение освоения космоса для географической науки</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 xml:space="preserve">Географические знания в современном мире. Современные географические методы исследования Земли. </w:t>
      </w:r>
    </w:p>
    <w:p w:rsidR="002B44EE" w:rsidRPr="002B44EE" w:rsidRDefault="0068768C" w:rsidP="0029764D">
      <w:pPr>
        <w:pStyle w:val="afffa"/>
        <w:ind w:left="-284" w:right="-567" w:firstLine="0"/>
        <w:rPr>
          <w:b/>
          <w:bCs/>
          <w:sz w:val="24"/>
          <w:szCs w:val="24"/>
        </w:rPr>
      </w:pPr>
      <w:r>
        <w:rPr>
          <w:b/>
          <w:bCs/>
          <w:sz w:val="24"/>
          <w:szCs w:val="24"/>
        </w:rPr>
        <w:t xml:space="preserve">       </w:t>
      </w:r>
      <w:r w:rsidR="002B44EE" w:rsidRPr="002B44EE">
        <w:rPr>
          <w:b/>
          <w:bCs/>
          <w:sz w:val="24"/>
          <w:szCs w:val="24"/>
        </w:rPr>
        <w:t xml:space="preserve">Земля во Вселенной. Движения Земли и их следствия. </w:t>
      </w:r>
    </w:p>
    <w:p w:rsidR="002B44EE" w:rsidRPr="002B44EE" w:rsidRDefault="002B44EE" w:rsidP="0029764D">
      <w:pPr>
        <w:pStyle w:val="afffa"/>
        <w:ind w:left="-284" w:right="-567"/>
        <w:rPr>
          <w:sz w:val="24"/>
          <w:szCs w:val="24"/>
        </w:rPr>
      </w:pPr>
      <w:r w:rsidRPr="002B44EE">
        <w:rPr>
          <w:sz w:val="24"/>
          <w:szCs w:val="24"/>
        </w:rPr>
        <w:t xml:space="preserve">Земля – часть Солнечной системы. Земля и Луна. </w:t>
      </w:r>
      <w:r w:rsidRPr="002B44EE">
        <w:rPr>
          <w:i/>
          <w:sz w:val="24"/>
          <w:szCs w:val="24"/>
        </w:rPr>
        <w:t xml:space="preserve">Влияние космоса на нашу планету и жизнь людей. </w:t>
      </w:r>
      <w:r w:rsidRPr="002B44EE">
        <w:rPr>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B44EE">
        <w:rPr>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B44EE">
        <w:rPr>
          <w:sz w:val="24"/>
          <w:szCs w:val="24"/>
        </w:rPr>
        <w:t xml:space="preserve"> Осевое вращение Земли. Смена дня и ночи, сутки, календарный год.</w:t>
      </w:r>
    </w:p>
    <w:p w:rsidR="002B44EE" w:rsidRPr="002B44EE" w:rsidRDefault="0068768C" w:rsidP="0029764D">
      <w:pPr>
        <w:pStyle w:val="afffa"/>
        <w:ind w:left="-284" w:right="-567" w:firstLine="0"/>
        <w:rPr>
          <w:b/>
          <w:bCs/>
          <w:sz w:val="24"/>
          <w:szCs w:val="24"/>
        </w:rPr>
      </w:pPr>
      <w:r>
        <w:rPr>
          <w:b/>
          <w:bCs/>
          <w:sz w:val="24"/>
          <w:szCs w:val="24"/>
        </w:rPr>
        <w:t xml:space="preserve">       </w:t>
      </w:r>
      <w:r w:rsidR="002B44EE" w:rsidRPr="002B44EE">
        <w:rPr>
          <w:b/>
          <w:bCs/>
          <w:sz w:val="24"/>
          <w:szCs w:val="24"/>
        </w:rPr>
        <w:t xml:space="preserve">Изображение земной поверхности. </w:t>
      </w:r>
    </w:p>
    <w:p w:rsidR="002B44EE" w:rsidRPr="002B44EE" w:rsidRDefault="002B44EE" w:rsidP="0029764D">
      <w:pPr>
        <w:pStyle w:val="afffa"/>
        <w:ind w:left="-284" w:right="-567"/>
        <w:rPr>
          <w:sz w:val="24"/>
          <w:szCs w:val="24"/>
        </w:rPr>
      </w:pPr>
      <w:r w:rsidRPr="002B44EE">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B44EE">
        <w:rPr>
          <w:i/>
          <w:sz w:val="24"/>
          <w:szCs w:val="24"/>
        </w:rPr>
        <w:t>Особенности ориентирования в мегаполисе и в природе.</w:t>
      </w:r>
      <w:r w:rsidRPr="002B44EE">
        <w:rPr>
          <w:sz w:val="24"/>
          <w:szCs w:val="24"/>
        </w:rPr>
        <w:t xml:space="preserve"> План местности. Условные знаки. Как составить план местности. </w:t>
      </w:r>
      <w:r w:rsidRPr="002B44EE">
        <w:rPr>
          <w:i/>
          <w:sz w:val="24"/>
          <w:szCs w:val="24"/>
        </w:rPr>
        <w:t>Составление простейшего плана местности/учебного кабинета/комнаты.</w:t>
      </w:r>
      <w:r w:rsidRPr="002B44EE">
        <w:rPr>
          <w:sz w:val="24"/>
          <w:szCs w:val="24"/>
        </w:rPr>
        <w:t xml:space="preserve"> Географическая карта – особый источник информации. </w:t>
      </w:r>
      <w:r w:rsidRPr="002B44EE">
        <w:rPr>
          <w:i/>
          <w:sz w:val="24"/>
          <w:szCs w:val="24"/>
        </w:rPr>
        <w:t>Содержание и значение карт. Топографические карты.</w:t>
      </w:r>
      <w:r w:rsidRPr="002B44EE">
        <w:rPr>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 xml:space="preserve"> Природа Земли.</w:t>
      </w:r>
    </w:p>
    <w:p w:rsidR="002B44EE" w:rsidRPr="002B44EE" w:rsidRDefault="002B44EE" w:rsidP="0029764D">
      <w:pPr>
        <w:pStyle w:val="afffa"/>
        <w:ind w:left="-284" w:right="-567"/>
        <w:rPr>
          <w:sz w:val="24"/>
          <w:szCs w:val="24"/>
        </w:rPr>
      </w:pPr>
      <w:r w:rsidRPr="002B44EE">
        <w:rPr>
          <w:b/>
          <w:bCs/>
          <w:sz w:val="24"/>
          <w:szCs w:val="24"/>
        </w:rPr>
        <w:lastRenderedPageBreak/>
        <w:t xml:space="preserve">Литосфера. </w:t>
      </w:r>
      <w:r w:rsidRPr="002B44EE">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B44EE">
        <w:rPr>
          <w:i/>
          <w:sz w:val="24"/>
          <w:szCs w:val="24"/>
        </w:rPr>
        <w:t>Полезные ископаемые и их значение в жизни современного общества.</w:t>
      </w:r>
      <w:r w:rsidRPr="002B44EE">
        <w:rPr>
          <w:sz w:val="24"/>
          <w:szCs w:val="24"/>
        </w:rPr>
        <w:t xml:space="preserve"> Движения земной коры и их проявления на земной поверхности: землетрясения, вулканы, гейзеры.</w:t>
      </w:r>
    </w:p>
    <w:p w:rsidR="002B44EE" w:rsidRPr="002B44EE" w:rsidRDefault="002B44EE" w:rsidP="0029764D">
      <w:pPr>
        <w:pStyle w:val="afffa"/>
        <w:ind w:left="-284" w:right="-567"/>
        <w:rPr>
          <w:sz w:val="24"/>
          <w:szCs w:val="24"/>
        </w:rPr>
      </w:pPr>
      <w:r w:rsidRPr="002B44EE">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B44EE">
        <w:rPr>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2B44EE" w:rsidRPr="002B44EE" w:rsidRDefault="002B44EE" w:rsidP="0029764D">
      <w:pPr>
        <w:pStyle w:val="afffa"/>
        <w:ind w:left="-284" w:right="-567"/>
        <w:rPr>
          <w:sz w:val="24"/>
          <w:szCs w:val="24"/>
        </w:rPr>
      </w:pPr>
      <w:r w:rsidRPr="002B44EE">
        <w:rPr>
          <w:b/>
          <w:bCs/>
          <w:sz w:val="24"/>
          <w:szCs w:val="24"/>
        </w:rPr>
        <w:t xml:space="preserve">Гидросфера. </w:t>
      </w:r>
      <w:r w:rsidRPr="002B44EE">
        <w:rPr>
          <w:sz w:val="24"/>
          <w:szCs w:val="24"/>
        </w:rPr>
        <w:t xml:space="preserve">Строение гидросферы. </w:t>
      </w:r>
      <w:r w:rsidRPr="002B44EE">
        <w:rPr>
          <w:i/>
          <w:sz w:val="24"/>
          <w:szCs w:val="24"/>
        </w:rPr>
        <w:t xml:space="preserve">Особенности Мирового круговорота воды. </w:t>
      </w:r>
      <w:r w:rsidRPr="002B44EE">
        <w:rPr>
          <w:sz w:val="24"/>
          <w:szCs w:val="24"/>
        </w:rPr>
        <w:t>Мировой океан и его части. Свойства вод Мирового океана – температура и соленость. Движение воды в океане – волны, течения.</w:t>
      </w:r>
      <w:r w:rsidRPr="002B44EE">
        <w:rPr>
          <w:i/>
          <w:sz w:val="24"/>
          <w:szCs w:val="24"/>
        </w:rPr>
        <w:t>.</w:t>
      </w:r>
      <w:r w:rsidRPr="002B44EE">
        <w:rPr>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B44EE">
        <w:rPr>
          <w:i/>
          <w:sz w:val="24"/>
          <w:szCs w:val="24"/>
        </w:rPr>
        <w:t>Человек и гидросфера.</w:t>
      </w:r>
    </w:p>
    <w:p w:rsidR="002B44EE" w:rsidRPr="002B44EE" w:rsidRDefault="002B44EE" w:rsidP="0029764D">
      <w:pPr>
        <w:pStyle w:val="afffa"/>
        <w:ind w:left="-284" w:right="-567"/>
        <w:rPr>
          <w:sz w:val="24"/>
          <w:szCs w:val="24"/>
        </w:rPr>
      </w:pPr>
      <w:r w:rsidRPr="002B44EE">
        <w:rPr>
          <w:b/>
          <w:bCs/>
          <w:sz w:val="24"/>
          <w:szCs w:val="24"/>
        </w:rPr>
        <w:t xml:space="preserve">Атмосфера. </w:t>
      </w:r>
      <w:r w:rsidRPr="002B44EE">
        <w:rPr>
          <w:sz w:val="24"/>
          <w:szCs w:val="24"/>
        </w:rPr>
        <w:t>Строение воздушной оболочки Земли</w:t>
      </w:r>
      <w:r w:rsidRPr="002B44EE">
        <w:rPr>
          <w:i/>
          <w:sz w:val="24"/>
          <w:szCs w:val="24"/>
        </w:rPr>
        <w:t>.</w:t>
      </w:r>
      <w:r w:rsidRPr="002B44EE">
        <w:rPr>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B44EE">
        <w:rPr>
          <w:i/>
          <w:sz w:val="24"/>
          <w:szCs w:val="24"/>
        </w:rPr>
        <w:t>Графическое отображение направления ветра. Роза ветров.</w:t>
      </w:r>
      <w:r w:rsidRPr="002B44EE">
        <w:rPr>
          <w:sz w:val="24"/>
          <w:szCs w:val="24"/>
        </w:rPr>
        <w:t xml:space="preserve"> Циркуляция атмосферы. Влажность воздуха. Понятие погоды. </w:t>
      </w:r>
      <w:r w:rsidRPr="002B44EE">
        <w:rPr>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B44EE">
        <w:rPr>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2B44EE">
        <w:rPr>
          <w:i/>
          <w:sz w:val="24"/>
          <w:szCs w:val="24"/>
        </w:rPr>
        <w:t>Влияние климата на здоровье людей</w:t>
      </w:r>
      <w:r w:rsidRPr="002B44EE">
        <w:rPr>
          <w:sz w:val="24"/>
          <w:szCs w:val="24"/>
        </w:rPr>
        <w:t>. Человек и атмосфера.</w:t>
      </w:r>
    </w:p>
    <w:p w:rsidR="002B44EE" w:rsidRPr="002B44EE" w:rsidRDefault="002B44EE" w:rsidP="0029764D">
      <w:pPr>
        <w:pStyle w:val="afffa"/>
        <w:ind w:left="-284" w:right="-567"/>
        <w:rPr>
          <w:i/>
          <w:sz w:val="24"/>
          <w:szCs w:val="24"/>
        </w:rPr>
      </w:pPr>
      <w:r w:rsidRPr="002B44EE">
        <w:rPr>
          <w:b/>
          <w:bCs/>
          <w:sz w:val="24"/>
          <w:szCs w:val="24"/>
        </w:rPr>
        <w:t xml:space="preserve">Биосфера. </w:t>
      </w:r>
      <w:r w:rsidRPr="002B44EE">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B44EE">
        <w:rPr>
          <w:i/>
          <w:sz w:val="24"/>
          <w:szCs w:val="24"/>
        </w:rPr>
        <w:t>Воздействие организмов на земные оболочки. Воздействие человека на природу. Охрана природы.</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 xml:space="preserve">Географическая оболочка как среда жизни. </w:t>
      </w:r>
      <w:r w:rsidRPr="002B44EE">
        <w:rPr>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 xml:space="preserve">Человечество на Земле. </w:t>
      </w:r>
    </w:p>
    <w:p w:rsidR="002B44EE" w:rsidRPr="002B44EE" w:rsidRDefault="002B44EE" w:rsidP="0029764D">
      <w:pPr>
        <w:pStyle w:val="afffa"/>
        <w:ind w:left="-284" w:right="-567"/>
        <w:rPr>
          <w:sz w:val="24"/>
          <w:szCs w:val="24"/>
        </w:rPr>
      </w:pPr>
      <w:r w:rsidRPr="002B44EE">
        <w:rPr>
          <w:sz w:val="24"/>
          <w:szCs w:val="24"/>
        </w:rPr>
        <w:t>Численность населения Земли. Расовый состав. Нации и народы планеты. Страны на карте мира.</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 xml:space="preserve">Освоение Земли человеком. </w:t>
      </w:r>
    </w:p>
    <w:p w:rsidR="002B44EE" w:rsidRPr="002B44EE" w:rsidRDefault="002B44EE" w:rsidP="0029764D">
      <w:pPr>
        <w:pStyle w:val="afffa"/>
        <w:ind w:left="-284" w:right="-567"/>
        <w:rPr>
          <w:sz w:val="24"/>
          <w:szCs w:val="24"/>
        </w:rPr>
      </w:pPr>
      <w:r w:rsidRPr="002B44EE">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B44EE">
        <w:rPr>
          <w:i/>
          <w:sz w:val="24"/>
          <w:szCs w:val="24"/>
        </w:rPr>
        <w:t>древние египтяне, греки, финикийцы, идеи и труды Парменида, Эратосфена, вклад Кратеса Малосского, Страбона</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Важнейшие географические открытия и путешествия в эпоху Средневековья (</w:t>
      </w:r>
      <w:r w:rsidRPr="002B44EE">
        <w:rPr>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Важнейшие географические открытия и путешествия в XVI–XIX вв. (</w:t>
      </w:r>
      <w:r w:rsidRPr="002B44EE">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B44EE" w:rsidRPr="002B44EE" w:rsidRDefault="002B44EE" w:rsidP="0029764D">
      <w:pPr>
        <w:pStyle w:val="afffa"/>
        <w:ind w:left="-284" w:right="-567"/>
        <w:rPr>
          <w:sz w:val="24"/>
          <w:szCs w:val="24"/>
        </w:rPr>
      </w:pPr>
      <w:r w:rsidRPr="002B44EE">
        <w:rPr>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B44EE">
        <w:rPr>
          <w:sz w:val="24"/>
          <w:szCs w:val="24"/>
        </w:rPr>
        <w:t xml:space="preserve">). </w:t>
      </w:r>
    </w:p>
    <w:p w:rsidR="002B44EE" w:rsidRPr="002B44EE" w:rsidRDefault="002B44EE" w:rsidP="0029764D">
      <w:pPr>
        <w:pStyle w:val="afffa"/>
        <w:ind w:left="-284" w:right="-567"/>
        <w:rPr>
          <w:sz w:val="24"/>
          <w:szCs w:val="24"/>
        </w:rPr>
      </w:pPr>
      <w:r w:rsidRPr="002B44EE">
        <w:rPr>
          <w:sz w:val="24"/>
          <w:szCs w:val="24"/>
        </w:rPr>
        <w:t>Важнейшие географические открытия и путешествия в XX веке (</w:t>
      </w:r>
      <w:r w:rsidRPr="002B44EE">
        <w:rPr>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Описание и нанесение на контурную карту географических объектов одного из изученных маршрутов.</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Главные закономерности природы Земли.</w:t>
      </w:r>
    </w:p>
    <w:p w:rsidR="002B44EE" w:rsidRPr="002B44EE" w:rsidRDefault="002B44EE" w:rsidP="0029764D">
      <w:pPr>
        <w:pStyle w:val="afffa"/>
        <w:ind w:left="-284" w:right="-567"/>
        <w:rPr>
          <w:i/>
          <w:sz w:val="24"/>
          <w:szCs w:val="24"/>
        </w:rPr>
      </w:pPr>
      <w:r w:rsidRPr="002B44EE">
        <w:rPr>
          <w:b/>
          <w:bCs/>
          <w:sz w:val="24"/>
          <w:szCs w:val="24"/>
        </w:rPr>
        <w:t xml:space="preserve">Литосфера и рельеф Земли. </w:t>
      </w:r>
      <w:r w:rsidRPr="002B44EE">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8768C">
        <w:rPr>
          <w:sz w:val="24"/>
          <w:szCs w:val="24"/>
        </w:rPr>
        <w:t>Влияние строения земной коры на облик Земли.</w:t>
      </w:r>
    </w:p>
    <w:p w:rsidR="002B44EE" w:rsidRPr="0068768C" w:rsidRDefault="002B44EE" w:rsidP="0029764D">
      <w:pPr>
        <w:pStyle w:val="afffa"/>
        <w:ind w:left="-284" w:right="-567"/>
        <w:rPr>
          <w:sz w:val="24"/>
          <w:szCs w:val="24"/>
        </w:rPr>
      </w:pPr>
      <w:r w:rsidRPr="002B44EE">
        <w:rPr>
          <w:b/>
          <w:bCs/>
          <w:sz w:val="24"/>
          <w:szCs w:val="24"/>
        </w:rPr>
        <w:t xml:space="preserve">Атмосфера и климаты Земли. </w:t>
      </w:r>
      <w:r w:rsidRPr="002B44EE">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8768C">
        <w:rPr>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B44EE" w:rsidRPr="002B44EE" w:rsidRDefault="002B44EE" w:rsidP="0029764D">
      <w:pPr>
        <w:pStyle w:val="afffa"/>
        <w:ind w:left="-284" w:right="-567"/>
        <w:rPr>
          <w:sz w:val="24"/>
          <w:szCs w:val="24"/>
        </w:rPr>
      </w:pPr>
      <w:r w:rsidRPr="002B44EE">
        <w:rPr>
          <w:b/>
          <w:bCs/>
          <w:sz w:val="24"/>
          <w:szCs w:val="24"/>
        </w:rPr>
        <w:lastRenderedPageBreak/>
        <w:t xml:space="preserve">Мировой океан – основная часть гидросферы. </w:t>
      </w:r>
      <w:r w:rsidRPr="002B44EE">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B44EE" w:rsidRPr="002B44EE" w:rsidRDefault="002B44EE" w:rsidP="0029764D">
      <w:pPr>
        <w:pStyle w:val="afffa"/>
        <w:ind w:left="-284" w:right="-567"/>
        <w:rPr>
          <w:sz w:val="24"/>
          <w:szCs w:val="24"/>
        </w:rPr>
      </w:pPr>
      <w:r w:rsidRPr="002B44EE">
        <w:rPr>
          <w:b/>
          <w:bCs/>
          <w:sz w:val="24"/>
          <w:szCs w:val="24"/>
        </w:rPr>
        <w:t xml:space="preserve">Географическая оболочка. </w:t>
      </w:r>
      <w:r w:rsidRPr="002B44EE">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Характеристика материков Земли.</w:t>
      </w:r>
    </w:p>
    <w:p w:rsidR="002B44EE" w:rsidRPr="002B44EE" w:rsidRDefault="002B44EE" w:rsidP="0029764D">
      <w:pPr>
        <w:pStyle w:val="afffa"/>
        <w:ind w:left="-284" w:right="-567"/>
        <w:rPr>
          <w:sz w:val="24"/>
          <w:szCs w:val="24"/>
        </w:rPr>
      </w:pPr>
      <w:r w:rsidRPr="002B44EE">
        <w:rPr>
          <w:b/>
          <w:bCs/>
          <w:sz w:val="24"/>
          <w:szCs w:val="24"/>
        </w:rPr>
        <w:t xml:space="preserve">Южные материки. </w:t>
      </w:r>
      <w:r w:rsidRPr="002B44EE">
        <w:rPr>
          <w:sz w:val="24"/>
          <w:szCs w:val="24"/>
        </w:rPr>
        <w:t xml:space="preserve">Особенности южных материков Земли. </w:t>
      </w:r>
    </w:p>
    <w:p w:rsidR="002B44EE" w:rsidRPr="002B44EE" w:rsidRDefault="002B44EE" w:rsidP="0029764D">
      <w:pPr>
        <w:pStyle w:val="afffa"/>
        <w:ind w:left="-284" w:right="-567"/>
        <w:rPr>
          <w:sz w:val="24"/>
          <w:szCs w:val="24"/>
        </w:rPr>
      </w:pPr>
      <w:r w:rsidRPr="002B44EE">
        <w:rPr>
          <w:b/>
          <w:bCs/>
          <w:sz w:val="24"/>
          <w:szCs w:val="24"/>
        </w:rPr>
        <w:t xml:space="preserve">Африка. </w:t>
      </w:r>
      <w:r w:rsidRPr="002B44EE">
        <w:rPr>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B44EE" w:rsidRPr="002B44EE" w:rsidRDefault="002B44EE" w:rsidP="0029764D">
      <w:pPr>
        <w:pStyle w:val="afffa"/>
        <w:ind w:left="-284" w:right="-567"/>
        <w:rPr>
          <w:sz w:val="24"/>
          <w:szCs w:val="24"/>
        </w:rPr>
      </w:pPr>
      <w:r w:rsidRPr="002B44EE">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B44EE" w:rsidRPr="002B44EE" w:rsidRDefault="002B44EE" w:rsidP="0029764D">
      <w:pPr>
        <w:pStyle w:val="afffa"/>
        <w:ind w:left="-284" w:right="-567"/>
        <w:rPr>
          <w:sz w:val="24"/>
          <w:szCs w:val="24"/>
        </w:rPr>
      </w:pPr>
      <w:r w:rsidRPr="002B44EE">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B44EE" w:rsidRPr="002B44EE" w:rsidRDefault="002B44EE" w:rsidP="0029764D">
      <w:pPr>
        <w:pStyle w:val="afffa"/>
        <w:ind w:left="-284" w:right="-567"/>
        <w:rPr>
          <w:sz w:val="24"/>
          <w:szCs w:val="24"/>
        </w:rPr>
      </w:pPr>
      <w:r w:rsidRPr="002B44EE">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B44EE" w:rsidRPr="002B44EE" w:rsidRDefault="002B44EE" w:rsidP="0029764D">
      <w:pPr>
        <w:pStyle w:val="afffa"/>
        <w:ind w:left="-284" w:right="-567"/>
        <w:rPr>
          <w:sz w:val="24"/>
          <w:szCs w:val="24"/>
        </w:rPr>
      </w:pPr>
      <w:r w:rsidRPr="002B44EE">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B44EE" w:rsidRPr="002B44EE" w:rsidRDefault="002B44EE" w:rsidP="0029764D">
      <w:pPr>
        <w:pStyle w:val="afffa"/>
        <w:ind w:left="-284" w:right="-567"/>
        <w:rPr>
          <w:sz w:val="24"/>
          <w:szCs w:val="24"/>
        </w:rPr>
      </w:pPr>
      <w:r w:rsidRPr="002B44EE">
        <w:rPr>
          <w:b/>
          <w:bCs/>
          <w:sz w:val="24"/>
          <w:szCs w:val="24"/>
        </w:rPr>
        <w:t xml:space="preserve">Австралия и Океания. </w:t>
      </w:r>
      <w:r w:rsidRPr="002B44EE">
        <w:rPr>
          <w:sz w:val="24"/>
          <w:szCs w:val="24"/>
        </w:rPr>
        <w:t>Географическое положение, история исследования, особенности природы материка. Эндемики.</w:t>
      </w:r>
    </w:p>
    <w:p w:rsidR="002B44EE" w:rsidRPr="002B44EE" w:rsidRDefault="002B44EE" w:rsidP="0029764D">
      <w:pPr>
        <w:pStyle w:val="afffa"/>
        <w:ind w:left="-284" w:right="-567"/>
        <w:rPr>
          <w:sz w:val="24"/>
          <w:szCs w:val="24"/>
        </w:rPr>
      </w:pPr>
      <w:r w:rsidRPr="002B44EE">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B44EE" w:rsidRPr="002B44EE" w:rsidRDefault="002B44EE" w:rsidP="0029764D">
      <w:pPr>
        <w:pStyle w:val="afffa"/>
        <w:ind w:left="-284" w:right="-567"/>
        <w:rPr>
          <w:sz w:val="24"/>
          <w:szCs w:val="24"/>
        </w:rPr>
      </w:pPr>
      <w:r w:rsidRPr="002B44EE">
        <w:rPr>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B44EE" w:rsidRPr="002B44EE" w:rsidRDefault="002B44EE" w:rsidP="0029764D">
      <w:pPr>
        <w:pStyle w:val="afffa"/>
        <w:ind w:left="-284" w:right="-567"/>
        <w:rPr>
          <w:sz w:val="24"/>
          <w:szCs w:val="24"/>
        </w:rPr>
      </w:pPr>
      <w:r w:rsidRPr="002B44EE">
        <w:rPr>
          <w:b/>
          <w:bCs/>
          <w:sz w:val="24"/>
          <w:szCs w:val="24"/>
        </w:rPr>
        <w:lastRenderedPageBreak/>
        <w:t xml:space="preserve">Южная Америка. </w:t>
      </w:r>
      <w:r w:rsidRPr="002B44EE">
        <w:rPr>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B44EE" w:rsidRPr="002B44EE" w:rsidRDefault="002B44EE" w:rsidP="0029764D">
      <w:pPr>
        <w:pStyle w:val="afffa"/>
        <w:ind w:left="-284" w:right="-567"/>
        <w:rPr>
          <w:sz w:val="24"/>
          <w:szCs w:val="24"/>
        </w:rPr>
      </w:pPr>
      <w:r w:rsidRPr="002B44EE">
        <w:rPr>
          <w:b/>
          <w:bCs/>
          <w:sz w:val="24"/>
          <w:szCs w:val="24"/>
        </w:rPr>
        <w:t xml:space="preserve">Антарктида. </w:t>
      </w:r>
      <w:r w:rsidRPr="002B44EE">
        <w:rPr>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B44EE" w:rsidRPr="002B44EE" w:rsidRDefault="002B44EE" w:rsidP="0029764D">
      <w:pPr>
        <w:pStyle w:val="afffa"/>
        <w:ind w:left="-284" w:right="-567"/>
        <w:rPr>
          <w:sz w:val="24"/>
          <w:szCs w:val="24"/>
        </w:rPr>
      </w:pPr>
      <w:r w:rsidRPr="002B44EE">
        <w:rPr>
          <w:b/>
          <w:bCs/>
          <w:sz w:val="24"/>
          <w:szCs w:val="24"/>
        </w:rPr>
        <w:t xml:space="preserve">Северные материки. </w:t>
      </w:r>
      <w:r w:rsidRPr="002B44EE">
        <w:rPr>
          <w:sz w:val="24"/>
          <w:szCs w:val="24"/>
        </w:rPr>
        <w:t>Особенности северных материков Земли.</w:t>
      </w:r>
    </w:p>
    <w:p w:rsidR="002B44EE" w:rsidRPr="002B44EE" w:rsidRDefault="002B44EE" w:rsidP="0029764D">
      <w:pPr>
        <w:pStyle w:val="afffa"/>
        <w:ind w:left="-284" w:right="-567"/>
        <w:rPr>
          <w:sz w:val="24"/>
          <w:szCs w:val="24"/>
        </w:rPr>
      </w:pPr>
      <w:r w:rsidRPr="002B44EE">
        <w:rPr>
          <w:b/>
          <w:bCs/>
          <w:sz w:val="24"/>
          <w:szCs w:val="24"/>
        </w:rPr>
        <w:t xml:space="preserve">Северная Америка. </w:t>
      </w:r>
      <w:r w:rsidRPr="002B44EE">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B44EE" w:rsidRPr="002B44EE" w:rsidRDefault="002B44EE" w:rsidP="0029764D">
      <w:pPr>
        <w:pStyle w:val="afffa"/>
        <w:ind w:left="-284" w:right="-567"/>
        <w:rPr>
          <w:sz w:val="24"/>
          <w:szCs w:val="24"/>
        </w:rPr>
      </w:pPr>
      <w:r w:rsidRPr="002B44EE">
        <w:rPr>
          <w:sz w:val="24"/>
          <w:szCs w:val="24"/>
        </w:rPr>
        <w:t>Характеристика двух стран материка: Канады и Мексики. Описание США – как одной из ведущих стран современного мира.</w:t>
      </w:r>
    </w:p>
    <w:p w:rsidR="002B44EE" w:rsidRPr="002B44EE" w:rsidRDefault="002B44EE" w:rsidP="0029764D">
      <w:pPr>
        <w:pStyle w:val="afffa"/>
        <w:ind w:left="-284" w:right="-567"/>
        <w:rPr>
          <w:sz w:val="24"/>
          <w:szCs w:val="24"/>
        </w:rPr>
      </w:pPr>
      <w:r w:rsidRPr="002B44EE">
        <w:rPr>
          <w:b/>
          <w:bCs/>
          <w:sz w:val="24"/>
          <w:szCs w:val="24"/>
        </w:rPr>
        <w:t xml:space="preserve">Евразия. </w:t>
      </w:r>
      <w:r w:rsidRPr="002B44EE">
        <w:rPr>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B44EE" w:rsidRPr="002B44EE" w:rsidRDefault="002B44EE" w:rsidP="0029764D">
      <w:pPr>
        <w:pStyle w:val="afffa"/>
        <w:ind w:left="-284" w:right="-567"/>
        <w:rPr>
          <w:sz w:val="24"/>
          <w:szCs w:val="24"/>
        </w:rPr>
      </w:pPr>
      <w:r w:rsidRPr="002B44EE">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B44EE" w:rsidRPr="002B44EE" w:rsidRDefault="002B44EE" w:rsidP="0029764D">
      <w:pPr>
        <w:pStyle w:val="afffa"/>
        <w:ind w:left="-284" w:right="-567"/>
        <w:rPr>
          <w:sz w:val="24"/>
          <w:szCs w:val="24"/>
        </w:rPr>
      </w:pPr>
      <w:r w:rsidRPr="002B44EE">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B44EE" w:rsidRPr="002B44EE" w:rsidRDefault="002B44EE" w:rsidP="0029764D">
      <w:pPr>
        <w:pStyle w:val="afffa"/>
        <w:ind w:left="-284" w:right="-567"/>
        <w:rPr>
          <w:sz w:val="24"/>
          <w:szCs w:val="24"/>
        </w:rPr>
      </w:pPr>
      <w:r w:rsidRPr="002B44EE">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B44EE" w:rsidRPr="002B44EE" w:rsidRDefault="002B44EE" w:rsidP="0029764D">
      <w:pPr>
        <w:pStyle w:val="afffa"/>
        <w:ind w:left="-284" w:right="-567"/>
        <w:rPr>
          <w:sz w:val="24"/>
          <w:szCs w:val="24"/>
        </w:rPr>
      </w:pPr>
      <w:r w:rsidRPr="002B44EE">
        <w:rPr>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B44EE" w:rsidRPr="002B44EE" w:rsidRDefault="002B44EE" w:rsidP="0029764D">
      <w:pPr>
        <w:pStyle w:val="afffa"/>
        <w:ind w:left="-284" w:right="-567"/>
        <w:rPr>
          <w:sz w:val="24"/>
          <w:szCs w:val="24"/>
        </w:rPr>
      </w:pPr>
      <w:r w:rsidRPr="002B44EE">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B44EE" w:rsidRPr="002B44EE" w:rsidRDefault="002B44EE" w:rsidP="0029764D">
      <w:pPr>
        <w:pStyle w:val="afffa"/>
        <w:ind w:left="-284" w:right="-567"/>
        <w:rPr>
          <w:sz w:val="24"/>
          <w:szCs w:val="24"/>
        </w:rPr>
      </w:pPr>
      <w:r w:rsidRPr="002B44EE">
        <w:rPr>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B44EE" w:rsidRPr="002B44EE" w:rsidRDefault="002B44EE" w:rsidP="0029764D">
      <w:pPr>
        <w:pStyle w:val="afffa"/>
        <w:ind w:left="-284" w:right="-567"/>
        <w:rPr>
          <w:sz w:val="24"/>
          <w:szCs w:val="24"/>
        </w:rPr>
      </w:pPr>
      <w:r w:rsidRPr="002B44EE">
        <w:rPr>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B44EE" w:rsidRPr="002B44EE" w:rsidRDefault="002B44EE" w:rsidP="0029764D">
      <w:pPr>
        <w:pStyle w:val="afffa"/>
        <w:ind w:left="-284" w:right="-567"/>
        <w:rPr>
          <w:sz w:val="24"/>
          <w:szCs w:val="24"/>
        </w:rPr>
      </w:pPr>
      <w:r w:rsidRPr="002B44EE">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B44EE" w:rsidRPr="002B44EE" w:rsidRDefault="002B44EE" w:rsidP="0029764D">
      <w:pPr>
        <w:pStyle w:val="afffa"/>
        <w:ind w:left="-284" w:right="-567"/>
        <w:rPr>
          <w:sz w:val="24"/>
          <w:szCs w:val="24"/>
        </w:rPr>
      </w:pPr>
      <w:r w:rsidRPr="002B44EE">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 xml:space="preserve">Взаимодействие природы и общества. </w:t>
      </w:r>
    </w:p>
    <w:p w:rsidR="002B44EE" w:rsidRPr="002B44EE" w:rsidRDefault="002B44EE" w:rsidP="0029764D">
      <w:pPr>
        <w:pStyle w:val="afffa"/>
        <w:ind w:left="-284" w:right="-567"/>
        <w:rPr>
          <w:sz w:val="24"/>
          <w:szCs w:val="24"/>
        </w:rPr>
      </w:pPr>
      <w:r w:rsidRPr="002B44EE">
        <w:rPr>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B44EE">
        <w:rPr>
          <w:position w:val="-1"/>
          <w:sz w:val="24"/>
          <w:szCs w:val="24"/>
        </w:rPr>
        <w:t>др.).</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 xml:space="preserve">Территория России на карте мира. </w:t>
      </w:r>
    </w:p>
    <w:p w:rsidR="002B44EE" w:rsidRPr="002B44EE" w:rsidRDefault="002B44EE" w:rsidP="0029764D">
      <w:pPr>
        <w:pStyle w:val="afffa"/>
        <w:ind w:left="-284" w:right="-567"/>
        <w:rPr>
          <w:b/>
          <w:bCs/>
          <w:sz w:val="24"/>
          <w:szCs w:val="24"/>
        </w:rPr>
      </w:pPr>
      <w:r w:rsidRPr="002B44EE">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B44EE">
        <w:rPr>
          <w:sz w:val="24"/>
          <w:szCs w:val="24"/>
          <w:lang w:val="en-US"/>
        </w:rPr>
        <w:t>I</w:t>
      </w:r>
      <w:r w:rsidRPr="002B44EE">
        <w:rPr>
          <w:sz w:val="24"/>
          <w:szCs w:val="24"/>
        </w:rPr>
        <w:t xml:space="preserve"> вв. </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Общая характеристика природы России.</w:t>
      </w:r>
    </w:p>
    <w:p w:rsidR="002B44EE" w:rsidRPr="002B44EE" w:rsidRDefault="002B44EE" w:rsidP="0029764D">
      <w:pPr>
        <w:pStyle w:val="afffa"/>
        <w:ind w:left="-284" w:right="-567"/>
        <w:rPr>
          <w:sz w:val="24"/>
          <w:szCs w:val="24"/>
        </w:rPr>
      </w:pPr>
      <w:r w:rsidRPr="002B44EE">
        <w:rPr>
          <w:b/>
          <w:bCs/>
          <w:sz w:val="24"/>
          <w:szCs w:val="24"/>
        </w:rPr>
        <w:t xml:space="preserve">Рельеф и полезные ископаемые России. </w:t>
      </w:r>
      <w:r w:rsidRPr="002B44EE">
        <w:rPr>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w:t>
      </w:r>
      <w:r w:rsidRPr="002B44EE">
        <w:rPr>
          <w:sz w:val="24"/>
          <w:szCs w:val="24"/>
        </w:rPr>
        <w:lastRenderedPageBreak/>
        <w:t>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B44EE" w:rsidRPr="002B44EE" w:rsidRDefault="002B44EE" w:rsidP="0029764D">
      <w:pPr>
        <w:pStyle w:val="afffa"/>
        <w:ind w:left="-284" w:right="-567"/>
        <w:rPr>
          <w:sz w:val="24"/>
          <w:szCs w:val="24"/>
        </w:rPr>
      </w:pPr>
      <w:r w:rsidRPr="002B44EE">
        <w:rPr>
          <w:b/>
          <w:bCs/>
          <w:sz w:val="24"/>
          <w:szCs w:val="24"/>
        </w:rPr>
        <w:t xml:space="preserve">Климат России. </w:t>
      </w:r>
      <w:r w:rsidRPr="002B44EE">
        <w:rPr>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B44EE" w:rsidRPr="002B44EE" w:rsidRDefault="002B44EE" w:rsidP="0029764D">
      <w:pPr>
        <w:pStyle w:val="afffa"/>
        <w:ind w:left="-284" w:right="-567"/>
        <w:rPr>
          <w:sz w:val="24"/>
          <w:szCs w:val="24"/>
        </w:rPr>
      </w:pPr>
      <w:r w:rsidRPr="002B44EE">
        <w:rPr>
          <w:b/>
          <w:bCs/>
          <w:sz w:val="24"/>
          <w:szCs w:val="24"/>
        </w:rPr>
        <w:t xml:space="preserve">Внутренние воды России. </w:t>
      </w:r>
      <w:r w:rsidRPr="002B44EE">
        <w:rPr>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B44EE" w:rsidRPr="002B44EE" w:rsidRDefault="002B44EE" w:rsidP="0029764D">
      <w:pPr>
        <w:pStyle w:val="afffa"/>
        <w:ind w:left="-284" w:right="-567"/>
        <w:rPr>
          <w:sz w:val="24"/>
          <w:szCs w:val="24"/>
        </w:rPr>
      </w:pPr>
      <w:r w:rsidRPr="002B44EE">
        <w:rPr>
          <w:b/>
          <w:bCs/>
          <w:sz w:val="24"/>
          <w:szCs w:val="24"/>
        </w:rPr>
        <w:t xml:space="preserve">Почвы России. </w:t>
      </w:r>
      <w:r w:rsidRPr="002B44EE">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B44EE" w:rsidRPr="002B44EE" w:rsidRDefault="002B44EE" w:rsidP="0029764D">
      <w:pPr>
        <w:pStyle w:val="afffa"/>
        <w:ind w:left="-284" w:right="-567"/>
        <w:rPr>
          <w:sz w:val="24"/>
          <w:szCs w:val="24"/>
        </w:rPr>
      </w:pPr>
      <w:r w:rsidRPr="002B44EE">
        <w:rPr>
          <w:b/>
          <w:bCs/>
          <w:sz w:val="24"/>
          <w:szCs w:val="24"/>
        </w:rPr>
        <w:t xml:space="preserve">Растительный и животный мир России. </w:t>
      </w:r>
      <w:r w:rsidRPr="002B44EE">
        <w:rPr>
          <w:sz w:val="24"/>
          <w:szCs w:val="24"/>
        </w:rPr>
        <w:t>Разнообразие растительного и животного мира России. Охрана растительного и животного мира. Биологические ресурсы России.</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Природно-территориальные комплексы России.</w:t>
      </w:r>
    </w:p>
    <w:p w:rsidR="002B44EE" w:rsidRPr="002B44EE" w:rsidRDefault="002B44EE" w:rsidP="0029764D">
      <w:pPr>
        <w:pStyle w:val="afffa"/>
        <w:ind w:left="-284" w:right="-567"/>
        <w:rPr>
          <w:sz w:val="24"/>
          <w:szCs w:val="24"/>
        </w:rPr>
      </w:pPr>
      <w:r w:rsidRPr="002B44EE">
        <w:rPr>
          <w:b/>
          <w:bCs/>
          <w:sz w:val="24"/>
          <w:szCs w:val="24"/>
        </w:rPr>
        <w:t xml:space="preserve">Природное районирование. </w:t>
      </w:r>
      <w:r w:rsidRPr="002B44EE">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B44EE" w:rsidRPr="002B44EE" w:rsidRDefault="002B44EE" w:rsidP="0029764D">
      <w:pPr>
        <w:pStyle w:val="afffa"/>
        <w:ind w:left="-284" w:right="-567"/>
        <w:rPr>
          <w:sz w:val="24"/>
          <w:szCs w:val="24"/>
        </w:rPr>
      </w:pPr>
      <w:r w:rsidRPr="002B44EE">
        <w:rPr>
          <w:b/>
          <w:bCs/>
          <w:sz w:val="24"/>
          <w:szCs w:val="24"/>
        </w:rPr>
        <w:t xml:space="preserve">Крупные природные комплексы России. </w:t>
      </w:r>
      <w:r w:rsidRPr="002B44EE">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B44EE" w:rsidRPr="002B44EE" w:rsidRDefault="002B44EE" w:rsidP="0029764D">
      <w:pPr>
        <w:pStyle w:val="afffa"/>
        <w:ind w:left="-284" w:right="-567"/>
        <w:rPr>
          <w:sz w:val="24"/>
          <w:szCs w:val="24"/>
        </w:rPr>
      </w:pPr>
      <w:r w:rsidRPr="002B44EE">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B44EE" w:rsidRPr="002B44EE" w:rsidRDefault="002B44EE" w:rsidP="0029764D">
      <w:pPr>
        <w:pStyle w:val="afffa"/>
        <w:ind w:left="-284" w:right="-567"/>
        <w:rPr>
          <w:sz w:val="24"/>
          <w:szCs w:val="24"/>
        </w:rPr>
      </w:pPr>
      <w:r w:rsidRPr="002B44EE">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B44EE" w:rsidRPr="002B44EE" w:rsidRDefault="002B44EE" w:rsidP="0029764D">
      <w:pPr>
        <w:pStyle w:val="afffa"/>
        <w:ind w:left="-284" w:right="-567"/>
        <w:rPr>
          <w:sz w:val="24"/>
          <w:szCs w:val="24"/>
        </w:rPr>
      </w:pPr>
      <w:r w:rsidRPr="002B44EE">
        <w:rPr>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w:t>
      </w:r>
      <w:r w:rsidRPr="002B44EE">
        <w:rPr>
          <w:sz w:val="24"/>
          <w:szCs w:val="24"/>
        </w:rPr>
        <w:lastRenderedPageBreak/>
        <w:t xml:space="preserve">(чрезмерная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B44EE" w:rsidRPr="002B44EE" w:rsidRDefault="002B44EE" w:rsidP="0029764D">
      <w:pPr>
        <w:pStyle w:val="afffa"/>
        <w:ind w:left="-284" w:right="-567"/>
        <w:rPr>
          <w:sz w:val="24"/>
          <w:szCs w:val="24"/>
        </w:rPr>
      </w:pPr>
      <w:r w:rsidRPr="002B44EE">
        <w:rPr>
          <w:sz w:val="24"/>
          <w:szCs w:val="24"/>
        </w:rPr>
        <w:t xml:space="preserve">Южные моря России: история освоения, особенности природы морей, ресурсы, значение. </w:t>
      </w:r>
    </w:p>
    <w:p w:rsidR="002B44EE" w:rsidRPr="002B44EE" w:rsidRDefault="002B44EE" w:rsidP="0029764D">
      <w:pPr>
        <w:pStyle w:val="afffa"/>
        <w:ind w:left="-284" w:right="-567"/>
        <w:rPr>
          <w:sz w:val="24"/>
          <w:szCs w:val="24"/>
        </w:rPr>
      </w:pPr>
      <w:r w:rsidRPr="002B44EE">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B44EE" w:rsidRPr="002B44EE" w:rsidRDefault="002B44EE" w:rsidP="0029764D">
      <w:pPr>
        <w:pStyle w:val="afffa"/>
        <w:ind w:left="-284" w:right="-567"/>
        <w:rPr>
          <w:sz w:val="24"/>
          <w:szCs w:val="24"/>
        </w:rPr>
      </w:pPr>
      <w:r w:rsidRPr="002B44EE">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B44EE" w:rsidRPr="002B44EE" w:rsidRDefault="002B44EE" w:rsidP="0029764D">
      <w:pPr>
        <w:pStyle w:val="afffa"/>
        <w:ind w:left="-284" w:right="-567"/>
        <w:rPr>
          <w:sz w:val="24"/>
          <w:szCs w:val="24"/>
        </w:rPr>
      </w:pPr>
      <w:r w:rsidRPr="002B44EE">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B44EE" w:rsidRPr="002B44EE" w:rsidRDefault="002B44EE" w:rsidP="0029764D">
      <w:pPr>
        <w:pStyle w:val="afffa"/>
        <w:ind w:left="-284" w:right="-567"/>
        <w:rPr>
          <w:sz w:val="24"/>
          <w:szCs w:val="24"/>
        </w:rPr>
      </w:pPr>
      <w:r w:rsidRPr="002B44EE">
        <w:rPr>
          <w:sz w:val="24"/>
          <w:szCs w:val="24"/>
        </w:rPr>
        <w:t>Урал (изменение природных особенностей с запада на восток, с севера на юг).</w:t>
      </w:r>
    </w:p>
    <w:p w:rsidR="002B44EE" w:rsidRPr="002B44EE" w:rsidRDefault="002B44EE" w:rsidP="0029764D">
      <w:pPr>
        <w:pStyle w:val="afffa"/>
        <w:ind w:left="-284" w:right="-567"/>
        <w:rPr>
          <w:sz w:val="24"/>
          <w:szCs w:val="24"/>
        </w:rPr>
      </w:pPr>
      <w:r w:rsidRPr="002B44EE">
        <w:rPr>
          <w:sz w:val="24"/>
          <w:szCs w:val="24"/>
        </w:rPr>
        <w:t>Обобщение знаний по особенностям природы европейской части России.</w:t>
      </w:r>
    </w:p>
    <w:p w:rsidR="002B44EE" w:rsidRPr="002B44EE" w:rsidRDefault="002B44EE" w:rsidP="0029764D">
      <w:pPr>
        <w:pStyle w:val="afffa"/>
        <w:ind w:left="-284" w:right="-567"/>
        <w:rPr>
          <w:sz w:val="24"/>
          <w:szCs w:val="24"/>
        </w:rPr>
      </w:pPr>
      <w:r w:rsidRPr="002B44EE">
        <w:rPr>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B44EE" w:rsidRPr="002B44EE" w:rsidRDefault="002B44EE" w:rsidP="0029764D">
      <w:pPr>
        <w:pStyle w:val="afffa"/>
        <w:ind w:left="-284" w:right="-567"/>
        <w:rPr>
          <w:sz w:val="24"/>
          <w:szCs w:val="24"/>
        </w:rPr>
      </w:pPr>
      <w:r w:rsidRPr="002B44EE">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B44EE" w:rsidRPr="002B44EE" w:rsidRDefault="002B44EE" w:rsidP="0029764D">
      <w:pPr>
        <w:pStyle w:val="afffa"/>
        <w:ind w:left="-284" w:right="-567"/>
        <w:rPr>
          <w:sz w:val="24"/>
          <w:szCs w:val="24"/>
        </w:rPr>
      </w:pPr>
      <w:r w:rsidRPr="002B44EE">
        <w:rPr>
          <w:sz w:val="24"/>
          <w:szCs w:val="24"/>
        </w:rPr>
        <w:t>Западная Сибирь: природные ресурсы, проблемы рационального использования и экологические проблемы.</w:t>
      </w:r>
    </w:p>
    <w:p w:rsidR="002B44EE" w:rsidRPr="002B44EE" w:rsidRDefault="002B44EE" w:rsidP="0029764D">
      <w:pPr>
        <w:pStyle w:val="afffa"/>
        <w:ind w:left="-284" w:right="-567"/>
        <w:rPr>
          <w:sz w:val="24"/>
          <w:szCs w:val="24"/>
        </w:rPr>
      </w:pPr>
      <w:r w:rsidRPr="002B44EE">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B44EE" w:rsidRPr="002B44EE" w:rsidRDefault="002B44EE" w:rsidP="0029764D">
      <w:pPr>
        <w:pStyle w:val="afffa"/>
        <w:ind w:left="-284" w:right="-567"/>
        <w:rPr>
          <w:sz w:val="24"/>
          <w:szCs w:val="24"/>
        </w:rPr>
      </w:pPr>
      <w:r w:rsidRPr="002B44EE">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B44EE" w:rsidRPr="002B44EE" w:rsidRDefault="002B44EE" w:rsidP="0029764D">
      <w:pPr>
        <w:pStyle w:val="afffa"/>
        <w:ind w:left="-284" w:right="-567"/>
        <w:rPr>
          <w:sz w:val="24"/>
          <w:szCs w:val="24"/>
        </w:rPr>
      </w:pPr>
      <w:r w:rsidRPr="002B44EE">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B44EE" w:rsidRPr="002B44EE" w:rsidRDefault="002B44EE" w:rsidP="0029764D">
      <w:pPr>
        <w:pStyle w:val="afffa"/>
        <w:ind w:left="-284" w:right="-567"/>
        <w:rPr>
          <w:sz w:val="24"/>
          <w:szCs w:val="24"/>
        </w:rPr>
      </w:pPr>
      <w:r w:rsidRPr="002B44EE">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B44EE" w:rsidRPr="002B44EE" w:rsidRDefault="002B44EE" w:rsidP="0029764D">
      <w:pPr>
        <w:pStyle w:val="afffa"/>
        <w:ind w:left="-284" w:right="-567"/>
        <w:rPr>
          <w:sz w:val="24"/>
          <w:szCs w:val="24"/>
        </w:rPr>
      </w:pPr>
      <w:r w:rsidRPr="002B44EE">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B44EE" w:rsidRPr="002B44EE" w:rsidRDefault="002B44EE" w:rsidP="0029764D">
      <w:pPr>
        <w:pStyle w:val="afffa"/>
        <w:ind w:left="-284" w:right="-567"/>
        <w:rPr>
          <w:sz w:val="24"/>
          <w:szCs w:val="24"/>
        </w:rPr>
      </w:pPr>
      <w:r w:rsidRPr="002B44EE">
        <w:rPr>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B44EE" w:rsidRPr="002B44EE" w:rsidRDefault="002B44EE" w:rsidP="0029764D">
      <w:pPr>
        <w:pStyle w:val="afffa"/>
        <w:ind w:left="-284" w:right="-567"/>
        <w:rPr>
          <w:sz w:val="24"/>
          <w:szCs w:val="24"/>
        </w:rPr>
      </w:pPr>
      <w:r w:rsidRPr="002B44EE">
        <w:rPr>
          <w:sz w:val="24"/>
          <w:szCs w:val="24"/>
        </w:rPr>
        <w:t xml:space="preserve">Чукотка, Приамурье, Приморье (географическое положение, история исследования, особенности природы). </w:t>
      </w:r>
    </w:p>
    <w:p w:rsidR="002B44EE" w:rsidRPr="002B44EE" w:rsidRDefault="002B44EE" w:rsidP="0029764D">
      <w:pPr>
        <w:pStyle w:val="afffa"/>
        <w:ind w:left="-284" w:right="-567"/>
        <w:rPr>
          <w:sz w:val="24"/>
          <w:szCs w:val="24"/>
        </w:rPr>
      </w:pPr>
      <w:r w:rsidRPr="002B44EE">
        <w:rPr>
          <w:sz w:val="24"/>
          <w:szCs w:val="24"/>
        </w:rPr>
        <w:t>Камчатка, Сахалин, Курильские острова (географическое положение, история исследования, особенности природы).</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 xml:space="preserve">Население России. </w:t>
      </w:r>
    </w:p>
    <w:p w:rsidR="002B44EE" w:rsidRPr="002B44EE" w:rsidRDefault="002B44EE" w:rsidP="0029764D">
      <w:pPr>
        <w:pStyle w:val="afffa"/>
        <w:ind w:left="-284" w:right="-567"/>
        <w:rPr>
          <w:b/>
          <w:bCs/>
          <w:sz w:val="24"/>
          <w:szCs w:val="24"/>
        </w:rPr>
      </w:pPr>
      <w:r w:rsidRPr="002B44EE">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b/>
          <w:bCs/>
          <w:sz w:val="24"/>
          <w:szCs w:val="24"/>
        </w:rPr>
      </w:pPr>
      <w:r w:rsidRPr="002B44EE">
        <w:rPr>
          <w:b/>
          <w:bCs/>
          <w:sz w:val="24"/>
          <w:szCs w:val="24"/>
        </w:rPr>
        <w:t>География своей местности.</w:t>
      </w:r>
    </w:p>
    <w:p w:rsidR="002B44EE" w:rsidRPr="002B44EE" w:rsidRDefault="002B44EE" w:rsidP="0029764D">
      <w:pPr>
        <w:pStyle w:val="afffa"/>
        <w:ind w:left="-284" w:right="-567"/>
        <w:rPr>
          <w:b/>
          <w:bCs/>
          <w:sz w:val="24"/>
          <w:szCs w:val="24"/>
        </w:rPr>
      </w:pPr>
      <w:r w:rsidRPr="002B44EE">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Хозяйство России.</w:t>
      </w:r>
    </w:p>
    <w:p w:rsidR="002B44EE" w:rsidRPr="002B44EE" w:rsidRDefault="002B44EE" w:rsidP="0029764D">
      <w:pPr>
        <w:pStyle w:val="afffa"/>
        <w:ind w:left="-284" w:right="-567"/>
        <w:rPr>
          <w:sz w:val="24"/>
          <w:szCs w:val="24"/>
        </w:rPr>
      </w:pPr>
      <w:r w:rsidRPr="002B44EE">
        <w:rPr>
          <w:b/>
          <w:bCs/>
          <w:sz w:val="24"/>
          <w:szCs w:val="24"/>
        </w:rPr>
        <w:t xml:space="preserve">Общая характеристика хозяйства. Географическое районирование. </w:t>
      </w:r>
      <w:r w:rsidRPr="002B44EE">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B44EE" w:rsidRPr="002B44EE" w:rsidRDefault="002B44EE" w:rsidP="0029764D">
      <w:pPr>
        <w:pStyle w:val="afffa"/>
        <w:ind w:left="-284" w:right="-567"/>
        <w:rPr>
          <w:sz w:val="24"/>
          <w:szCs w:val="24"/>
        </w:rPr>
      </w:pPr>
      <w:r w:rsidRPr="002B44EE">
        <w:rPr>
          <w:b/>
          <w:bCs/>
          <w:sz w:val="24"/>
          <w:szCs w:val="24"/>
        </w:rPr>
        <w:t xml:space="preserve">Главные отрасли и межотраслевые комплексы. </w:t>
      </w:r>
      <w:r w:rsidRPr="002B44EE">
        <w:rPr>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w:t>
      </w:r>
      <w:r w:rsidRPr="002B44EE">
        <w:rPr>
          <w:sz w:val="24"/>
          <w:szCs w:val="24"/>
        </w:rPr>
        <w:lastRenderedPageBreak/>
        <w:t>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B44EE" w:rsidRPr="002B44EE" w:rsidRDefault="002B44EE" w:rsidP="0029764D">
      <w:pPr>
        <w:pStyle w:val="afffa"/>
        <w:ind w:left="-284" w:right="-567"/>
        <w:rPr>
          <w:b/>
          <w:i/>
          <w:sz w:val="24"/>
          <w:szCs w:val="24"/>
        </w:rPr>
      </w:pPr>
      <w:r w:rsidRPr="002B44EE">
        <w:rPr>
          <w:b/>
          <w:i/>
          <w:sz w:val="24"/>
          <w:szCs w:val="24"/>
        </w:rPr>
        <w:t xml:space="preserve">Хозяйство своей местности. </w:t>
      </w:r>
    </w:p>
    <w:p w:rsidR="002B44EE" w:rsidRPr="002B44EE" w:rsidRDefault="002B44EE" w:rsidP="0029764D">
      <w:pPr>
        <w:pStyle w:val="afffa"/>
        <w:ind w:left="-284" w:right="-567"/>
        <w:rPr>
          <w:i/>
          <w:sz w:val="24"/>
          <w:szCs w:val="24"/>
        </w:rPr>
      </w:pPr>
      <w:r w:rsidRPr="002B44EE">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Районы России.</w:t>
      </w:r>
    </w:p>
    <w:p w:rsidR="002B44EE" w:rsidRPr="002B44EE" w:rsidRDefault="002B44EE" w:rsidP="0029764D">
      <w:pPr>
        <w:pStyle w:val="afffa"/>
        <w:ind w:left="-284" w:right="-567"/>
        <w:rPr>
          <w:sz w:val="24"/>
          <w:szCs w:val="24"/>
        </w:rPr>
      </w:pPr>
      <w:r w:rsidRPr="002B44EE">
        <w:rPr>
          <w:b/>
          <w:bCs/>
          <w:sz w:val="24"/>
          <w:szCs w:val="24"/>
        </w:rPr>
        <w:t xml:space="preserve">Европейская часть России. </w:t>
      </w:r>
      <w:r w:rsidRPr="002B44EE">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B44EE" w:rsidRPr="002B44EE" w:rsidRDefault="002B44EE" w:rsidP="0029764D">
      <w:pPr>
        <w:pStyle w:val="afffa"/>
        <w:ind w:left="-284" w:right="-567"/>
        <w:rPr>
          <w:sz w:val="24"/>
          <w:szCs w:val="24"/>
        </w:rPr>
      </w:pPr>
      <w:r w:rsidRPr="002B44EE">
        <w:rPr>
          <w:i/>
          <w:sz w:val="24"/>
          <w:szCs w:val="24"/>
        </w:rPr>
        <w:t>Города Центрального района. Древние города, промышленные и научные центры.</w:t>
      </w:r>
      <w:r w:rsidRPr="002B44EE">
        <w:rPr>
          <w:sz w:val="24"/>
          <w:szCs w:val="24"/>
        </w:rPr>
        <w:t xml:space="preserve"> Функциональное значение городов. Москва – столица Российской Федерации. </w:t>
      </w:r>
    </w:p>
    <w:p w:rsidR="002B44EE" w:rsidRPr="002B44EE" w:rsidRDefault="002B44EE" w:rsidP="0029764D">
      <w:pPr>
        <w:pStyle w:val="afffa"/>
        <w:ind w:left="-284" w:right="-567"/>
        <w:rPr>
          <w:sz w:val="24"/>
          <w:szCs w:val="24"/>
        </w:rPr>
      </w:pPr>
      <w:r w:rsidRPr="002B44EE">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B44EE" w:rsidRPr="002B44EE" w:rsidRDefault="002B44EE" w:rsidP="0029764D">
      <w:pPr>
        <w:pStyle w:val="afffa"/>
        <w:ind w:left="-284" w:right="-567"/>
        <w:rPr>
          <w:sz w:val="24"/>
          <w:szCs w:val="24"/>
        </w:rPr>
      </w:pPr>
      <w:r w:rsidRPr="002B44EE">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B44EE" w:rsidRPr="002B44EE" w:rsidRDefault="002B44EE" w:rsidP="0029764D">
      <w:pPr>
        <w:pStyle w:val="afffa"/>
        <w:ind w:left="-284" w:right="-567"/>
        <w:rPr>
          <w:sz w:val="24"/>
          <w:szCs w:val="24"/>
        </w:rPr>
      </w:pPr>
      <w:r w:rsidRPr="002B44EE">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B44EE" w:rsidRPr="002B44EE" w:rsidRDefault="002B44EE" w:rsidP="0029764D">
      <w:pPr>
        <w:pStyle w:val="afffa"/>
        <w:ind w:left="-284" w:right="-567"/>
        <w:rPr>
          <w:sz w:val="24"/>
          <w:szCs w:val="24"/>
        </w:rPr>
      </w:pPr>
      <w:r w:rsidRPr="002B44EE">
        <w:rPr>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B44EE" w:rsidRPr="002B44EE" w:rsidRDefault="002B44EE" w:rsidP="0029764D">
      <w:pPr>
        <w:pStyle w:val="afffa"/>
        <w:ind w:left="-284" w:right="-567"/>
        <w:rPr>
          <w:i/>
          <w:sz w:val="24"/>
          <w:szCs w:val="24"/>
        </w:rPr>
      </w:pPr>
      <w:r w:rsidRPr="002B44EE">
        <w:rPr>
          <w:i/>
          <w:sz w:val="24"/>
          <w:szCs w:val="24"/>
        </w:rPr>
        <w:t>Моря Атлантического океана, омывающие Россию: транспортное значение, ресурсы.</w:t>
      </w:r>
    </w:p>
    <w:p w:rsidR="002B44EE" w:rsidRPr="002B44EE" w:rsidRDefault="002B44EE" w:rsidP="0029764D">
      <w:pPr>
        <w:pStyle w:val="afffa"/>
        <w:ind w:left="-284" w:right="-567"/>
        <w:rPr>
          <w:sz w:val="24"/>
          <w:szCs w:val="24"/>
        </w:rPr>
      </w:pPr>
      <w:r w:rsidRPr="002B44EE">
        <w:rPr>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B44EE" w:rsidRPr="002B44EE" w:rsidRDefault="002B44EE" w:rsidP="0029764D">
      <w:pPr>
        <w:pStyle w:val="afffa"/>
        <w:ind w:left="-284" w:right="-567"/>
        <w:rPr>
          <w:sz w:val="24"/>
          <w:szCs w:val="24"/>
        </w:rPr>
      </w:pPr>
      <w:r w:rsidRPr="002B44EE">
        <w:rPr>
          <w:sz w:val="24"/>
          <w:szCs w:val="24"/>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B44EE" w:rsidRPr="002B44EE" w:rsidRDefault="002B44EE" w:rsidP="0029764D">
      <w:pPr>
        <w:pStyle w:val="afffa"/>
        <w:ind w:left="-284" w:right="-567"/>
        <w:rPr>
          <w:sz w:val="24"/>
          <w:szCs w:val="24"/>
        </w:rPr>
      </w:pPr>
      <w:r w:rsidRPr="002B44EE">
        <w:rPr>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B44EE" w:rsidRPr="002B44EE" w:rsidRDefault="002B44EE" w:rsidP="0029764D">
      <w:pPr>
        <w:pStyle w:val="afffa"/>
        <w:ind w:left="-284" w:right="-567"/>
        <w:rPr>
          <w:sz w:val="24"/>
          <w:szCs w:val="24"/>
        </w:rPr>
      </w:pPr>
      <w:r w:rsidRPr="002B44EE">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B44EE" w:rsidRPr="002B44EE" w:rsidRDefault="002B44EE" w:rsidP="0029764D">
      <w:pPr>
        <w:pStyle w:val="afffa"/>
        <w:ind w:left="-284" w:right="-567"/>
        <w:rPr>
          <w:i/>
          <w:sz w:val="24"/>
          <w:szCs w:val="24"/>
        </w:rPr>
      </w:pPr>
      <w:r w:rsidRPr="002B44EE">
        <w:rPr>
          <w:i/>
          <w:sz w:val="24"/>
          <w:szCs w:val="24"/>
        </w:rPr>
        <w:t>Южные моря России: транспортное значение, ресурсы.</w:t>
      </w:r>
    </w:p>
    <w:p w:rsidR="002B44EE" w:rsidRPr="002B44EE" w:rsidRDefault="002B44EE" w:rsidP="0029764D">
      <w:pPr>
        <w:pStyle w:val="afffa"/>
        <w:ind w:left="-284" w:right="-567"/>
        <w:rPr>
          <w:sz w:val="24"/>
          <w:szCs w:val="24"/>
        </w:rPr>
      </w:pPr>
      <w:r w:rsidRPr="002B44EE">
        <w:rPr>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B44EE" w:rsidRPr="002B44EE" w:rsidRDefault="002B44EE" w:rsidP="0029764D">
      <w:pPr>
        <w:pStyle w:val="afffa"/>
        <w:ind w:left="-284" w:right="-567"/>
        <w:rPr>
          <w:sz w:val="24"/>
          <w:szCs w:val="24"/>
        </w:rPr>
      </w:pPr>
      <w:r w:rsidRPr="002B44EE">
        <w:rPr>
          <w:b/>
          <w:bCs/>
          <w:sz w:val="24"/>
          <w:szCs w:val="24"/>
        </w:rPr>
        <w:t xml:space="preserve">Азиатская часть России. </w:t>
      </w:r>
    </w:p>
    <w:p w:rsidR="002B44EE" w:rsidRPr="002B44EE" w:rsidRDefault="002B44EE" w:rsidP="0029764D">
      <w:pPr>
        <w:pStyle w:val="afffa"/>
        <w:ind w:left="-284" w:right="-567"/>
        <w:rPr>
          <w:sz w:val="24"/>
          <w:szCs w:val="24"/>
        </w:rPr>
      </w:pPr>
      <w:r w:rsidRPr="002B44EE">
        <w:rPr>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B44EE" w:rsidRPr="002B44EE" w:rsidRDefault="002B44EE" w:rsidP="0029764D">
      <w:pPr>
        <w:pStyle w:val="afffa"/>
        <w:ind w:left="-284" w:right="-567"/>
        <w:rPr>
          <w:i/>
          <w:sz w:val="24"/>
          <w:szCs w:val="24"/>
        </w:rPr>
      </w:pPr>
      <w:r w:rsidRPr="002B44EE">
        <w:rPr>
          <w:i/>
          <w:sz w:val="24"/>
          <w:szCs w:val="24"/>
        </w:rPr>
        <w:t>Моря Северного Ледовитого океана: транспортное значение, ресурсы.</w:t>
      </w:r>
    </w:p>
    <w:p w:rsidR="002B44EE" w:rsidRPr="002B44EE" w:rsidRDefault="002B44EE" w:rsidP="0029764D">
      <w:pPr>
        <w:pStyle w:val="afffa"/>
        <w:ind w:left="-284" w:right="-567"/>
        <w:rPr>
          <w:sz w:val="24"/>
          <w:szCs w:val="24"/>
        </w:rPr>
      </w:pPr>
      <w:r w:rsidRPr="002B44EE">
        <w:rPr>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B44EE" w:rsidRPr="002B44EE" w:rsidRDefault="002B44EE" w:rsidP="0029764D">
      <w:pPr>
        <w:pStyle w:val="afffa"/>
        <w:ind w:left="-284" w:right="-567"/>
        <w:rPr>
          <w:i/>
          <w:sz w:val="24"/>
          <w:szCs w:val="24"/>
        </w:rPr>
      </w:pPr>
      <w:r w:rsidRPr="002B44EE">
        <w:rPr>
          <w:i/>
          <w:sz w:val="24"/>
          <w:szCs w:val="24"/>
        </w:rPr>
        <w:t>Моря Тихого океана: транспортное значение, ресурсы.</w:t>
      </w:r>
    </w:p>
    <w:p w:rsidR="002B44EE" w:rsidRPr="002B44EE" w:rsidRDefault="002B44EE" w:rsidP="0029764D">
      <w:pPr>
        <w:pStyle w:val="afffa"/>
        <w:ind w:left="-284" w:right="-567"/>
        <w:rPr>
          <w:sz w:val="24"/>
          <w:szCs w:val="24"/>
        </w:rPr>
      </w:pPr>
      <w:r w:rsidRPr="002B44EE">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B44EE" w:rsidRPr="002B44EE" w:rsidRDefault="002B44EE" w:rsidP="0029764D">
      <w:pPr>
        <w:pStyle w:val="afffa"/>
        <w:ind w:left="-284" w:right="-567"/>
        <w:rPr>
          <w:b/>
          <w:bCs/>
          <w:sz w:val="24"/>
          <w:szCs w:val="24"/>
        </w:rPr>
      </w:pPr>
    </w:p>
    <w:p w:rsidR="002B44EE" w:rsidRPr="002B44EE" w:rsidRDefault="002B44EE" w:rsidP="0029764D">
      <w:pPr>
        <w:pStyle w:val="afffa"/>
        <w:ind w:left="-284" w:right="-567"/>
        <w:rPr>
          <w:sz w:val="24"/>
          <w:szCs w:val="24"/>
        </w:rPr>
      </w:pPr>
      <w:r w:rsidRPr="002B44EE">
        <w:rPr>
          <w:b/>
          <w:bCs/>
          <w:sz w:val="24"/>
          <w:szCs w:val="24"/>
        </w:rPr>
        <w:t xml:space="preserve">Россия в мире. </w:t>
      </w:r>
    </w:p>
    <w:p w:rsidR="002B44EE" w:rsidRPr="002B44EE" w:rsidRDefault="002B44EE" w:rsidP="0029764D">
      <w:pPr>
        <w:pStyle w:val="afffa"/>
        <w:ind w:left="-284" w:right="-567"/>
        <w:rPr>
          <w:sz w:val="24"/>
          <w:szCs w:val="24"/>
        </w:rPr>
      </w:pPr>
      <w:r w:rsidRPr="002B44EE">
        <w:rPr>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B44EE" w:rsidRPr="002B44EE" w:rsidRDefault="002B44EE" w:rsidP="0029764D">
      <w:pPr>
        <w:pStyle w:val="afffa"/>
        <w:ind w:left="-284" w:right="-567"/>
        <w:rPr>
          <w:sz w:val="24"/>
          <w:szCs w:val="24"/>
        </w:rPr>
      </w:pPr>
      <w:r w:rsidRPr="002B44EE">
        <w:rPr>
          <w:b/>
          <w:bCs/>
          <w:sz w:val="24"/>
          <w:szCs w:val="24"/>
        </w:rPr>
        <w:t>Примерные темы практических работ</w:t>
      </w:r>
    </w:p>
    <w:p w:rsidR="002B44EE" w:rsidRPr="002B44EE" w:rsidRDefault="002B44EE" w:rsidP="0029764D">
      <w:pPr>
        <w:pStyle w:val="afffa"/>
        <w:ind w:left="-284" w:right="-567"/>
        <w:rPr>
          <w:sz w:val="24"/>
          <w:szCs w:val="24"/>
        </w:rPr>
      </w:pPr>
      <w:r w:rsidRPr="002B44EE">
        <w:rPr>
          <w:sz w:val="24"/>
          <w:szCs w:val="24"/>
        </w:rPr>
        <w:t>Работа с картой «Имена на карте».</w:t>
      </w:r>
    </w:p>
    <w:p w:rsidR="002B44EE" w:rsidRPr="002B44EE" w:rsidRDefault="002B44EE" w:rsidP="0029764D">
      <w:pPr>
        <w:pStyle w:val="afffa"/>
        <w:ind w:left="-284" w:right="-567"/>
        <w:rPr>
          <w:sz w:val="24"/>
          <w:szCs w:val="24"/>
        </w:rPr>
      </w:pPr>
      <w:r w:rsidRPr="002B44EE">
        <w:rPr>
          <w:sz w:val="24"/>
          <w:szCs w:val="24"/>
        </w:rPr>
        <w:t>Описание и нанесение на контурную карту географических объектов изученных маршрутов путешественников.</w:t>
      </w:r>
    </w:p>
    <w:p w:rsidR="002B44EE" w:rsidRPr="002B44EE" w:rsidRDefault="002B44EE" w:rsidP="0029764D">
      <w:pPr>
        <w:pStyle w:val="afffa"/>
        <w:ind w:left="-284" w:right="-567"/>
        <w:rPr>
          <w:sz w:val="24"/>
          <w:szCs w:val="24"/>
        </w:rPr>
      </w:pPr>
      <w:r w:rsidRPr="002B44EE">
        <w:rPr>
          <w:sz w:val="24"/>
          <w:szCs w:val="24"/>
        </w:rPr>
        <w:lastRenderedPageBreak/>
        <w:t>Определение зенитального положения Солнца в разные периоды года.</w:t>
      </w:r>
    </w:p>
    <w:p w:rsidR="002B44EE" w:rsidRPr="002B44EE" w:rsidRDefault="002B44EE" w:rsidP="0029764D">
      <w:pPr>
        <w:pStyle w:val="afffa"/>
        <w:ind w:left="-284" w:right="-567"/>
        <w:rPr>
          <w:sz w:val="24"/>
          <w:szCs w:val="24"/>
        </w:rPr>
      </w:pPr>
      <w:r w:rsidRPr="002B44EE">
        <w:rPr>
          <w:sz w:val="24"/>
          <w:szCs w:val="24"/>
        </w:rPr>
        <w:t>Определение координат географических объектов по карте.</w:t>
      </w:r>
    </w:p>
    <w:p w:rsidR="002B44EE" w:rsidRPr="002B44EE" w:rsidRDefault="002B44EE" w:rsidP="0029764D">
      <w:pPr>
        <w:pStyle w:val="afffa"/>
        <w:ind w:left="-284" w:right="-567"/>
        <w:rPr>
          <w:sz w:val="24"/>
          <w:szCs w:val="24"/>
        </w:rPr>
      </w:pPr>
      <w:r w:rsidRPr="002B44EE">
        <w:rPr>
          <w:sz w:val="24"/>
          <w:szCs w:val="24"/>
        </w:rPr>
        <w:t>Определение положения объектов относительно друг друга:</w:t>
      </w:r>
    </w:p>
    <w:p w:rsidR="002B44EE" w:rsidRPr="002B44EE" w:rsidRDefault="002B44EE" w:rsidP="0029764D">
      <w:pPr>
        <w:pStyle w:val="afffa"/>
        <w:ind w:left="-284" w:right="-567"/>
        <w:rPr>
          <w:sz w:val="24"/>
          <w:szCs w:val="24"/>
        </w:rPr>
      </w:pPr>
      <w:r w:rsidRPr="002B44EE">
        <w:rPr>
          <w:sz w:val="24"/>
          <w:szCs w:val="24"/>
        </w:rPr>
        <w:t>Определение направлений и расстояний по глобусу и карте.</w:t>
      </w:r>
    </w:p>
    <w:p w:rsidR="002B44EE" w:rsidRPr="002B44EE" w:rsidRDefault="002B44EE" w:rsidP="0029764D">
      <w:pPr>
        <w:pStyle w:val="afffa"/>
        <w:ind w:left="-284" w:right="-567"/>
        <w:rPr>
          <w:sz w:val="24"/>
          <w:szCs w:val="24"/>
        </w:rPr>
      </w:pPr>
      <w:r w:rsidRPr="002B44EE">
        <w:rPr>
          <w:sz w:val="24"/>
          <w:szCs w:val="24"/>
        </w:rPr>
        <w:t>Определение высот и глубин географических объектов с использованием шкалы высот и глубин.</w:t>
      </w:r>
    </w:p>
    <w:p w:rsidR="002B44EE" w:rsidRPr="002B44EE" w:rsidRDefault="002B44EE" w:rsidP="0029764D">
      <w:pPr>
        <w:pStyle w:val="afffa"/>
        <w:ind w:left="-284" w:right="-567"/>
        <w:rPr>
          <w:sz w:val="24"/>
          <w:szCs w:val="24"/>
        </w:rPr>
      </w:pPr>
      <w:r w:rsidRPr="002B44EE">
        <w:rPr>
          <w:sz w:val="24"/>
          <w:szCs w:val="24"/>
        </w:rPr>
        <w:t>Определение азимута.</w:t>
      </w:r>
    </w:p>
    <w:p w:rsidR="002B44EE" w:rsidRPr="002B44EE" w:rsidRDefault="002B44EE" w:rsidP="0029764D">
      <w:pPr>
        <w:pStyle w:val="afffa"/>
        <w:ind w:left="-284" w:right="-567"/>
        <w:rPr>
          <w:sz w:val="24"/>
          <w:szCs w:val="24"/>
        </w:rPr>
      </w:pPr>
      <w:r w:rsidRPr="002B44EE">
        <w:rPr>
          <w:sz w:val="24"/>
          <w:szCs w:val="24"/>
        </w:rPr>
        <w:t>Ориентирование на местности.</w:t>
      </w:r>
    </w:p>
    <w:p w:rsidR="002B44EE" w:rsidRPr="002B44EE" w:rsidRDefault="002B44EE" w:rsidP="0029764D">
      <w:pPr>
        <w:pStyle w:val="afffa"/>
        <w:ind w:left="-284" w:right="-567"/>
        <w:rPr>
          <w:sz w:val="24"/>
          <w:szCs w:val="24"/>
        </w:rPr>
      </w:pPr>
      <w:r w:rsidRPr="002B44EE">
        <w:rPr>
          <w:sz w:val="24"/>
          <w:szCs w:val="24"/>
        </w:rPr>
        <w:t>Составление плана местности.</w:t>
      </w:r>
    </w:p>
    <w:p w:rsidR="002B44EE" w:rsidRPr="002B44EE" w:rsidRDefault="002B44EE" w:rsidP="0029764D">
      <w:pPr>
        <w:pStyle w:val="afffa"/>
        <w:ind w:left="-284" w:right="-567"/>
        <w:rPr>
          <w:sz w:val="24"/>
          <w:szCs w:val="24"/>
        </w:rPr>
      </w:pPr>
      <w:r w:rsidRPr="002B44EE">
        <w:rPr>
          <w:sz w:val="24"/>
          <w:szCs w:val="24"/>
        </w:rPr>
        <w:t>Работа с коллекциями минералов, горных пород, полезных ископаемых.</w:t>
      </w:r>
    </w:p>
    <w:p w:rsidR="002B44EE" w:rsidRPr="002B44EE" w:rsidRDefault="002B44EE" w:rsidP="0029764D">
      <w:pPr>
        <w:pStyle w:val="afffa"/>
        <w:ind w:left="-284" w:right="-567"/>
        <w:rPr>
          <w:sz w:val="24"/>
          <w:szCs w:val="24"/>
        </w:rPr>
      </w:pPr>
      <w:r w:rsidRPr="002B44EE">
        <w:rPr>
          <w:sz w:val="24"/>
          <w:szCs w:val="24"/>
        </w:rPr>
        <w:t>Работа с картографическими источниками: нанесение элементов рельефа.</w:t>
      </w:r>
    </w:p>
    <w:p w:rsidR="002B44EE" w:rsidRPr="002B44EE" w:rsidRDefault="002B44EE" w:rsidP="0029764D">
      <w:pPr>
        <w:pStyle w:val="afffa"/>
        <w:ind w:left="-284" w:right="-567"/>
        <w:rPr>
          <w:sz w:val="24"/>
          <w:szCs w:val="24"/>
        </w:rPr>
      </w:pPr>
      <w:r w:rsidRPr="002B44EE">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B44EE" w:rsidRPr="002B44EE" w:rsidRDefault="002B44EE" w:rsidP="0029764D">
      <w:pPr>
        <w:pStyle w:val="afffa"/>
        <w:ind w:left="-284" w:right="-567"/>
        <w:rPr>
          <w:sz w:val="24"/>
          <w:szCs w:val="24"/>
        </w:rPr>
      </w:pPr>
      <w:r w:rsidRPr="002B44EE">
        <w:rPr>
          <w:sz w:val="24"/>
          <w:szCs w:val="24"/>
        </w:rPr>
        <w:t>Работа с картографическими источниками: нанесение объектов гидрографии.</w:t>
      </w:r>
    </w:p>
    <w:p w:rsidR="002B44EE" w:rsidRPr="002B44EE" w:rsidRDefault="002B44EE" w:rsidP="0029764D">
      <w:pPr>
        <w:pStyle w:val="afffa"/>
        <w:ind w:left="-284" w:right="-567"/>
        <w:rPr>
          <w:sz w:val="24"/>
          <w:szCs w:val="24"/>
        </w:rPr>
      </w:pPr>
      <w:r w:rsidRPr="002B44EE">
        <w:rPr>
          <w:sz w:val="24"/>
          <w:szCs w:val="24"/>
        </w:rPr>
        <w:t>Описание объектов гидрографии.</w:t>
      </w:r>
    </w:p>
    <w:p w:rsidR="002B44EE" w:rsidRPr="002B44EE" w:rsidRDefault="002B44EE" w:rsidP="0029764D">
      <w:pPr>
        <w:pStyle w:val="afffa"/>
        <w:ind w:left="-284" w:right="-567"/>
        <w:rPr>
          <w:sz w:val="24"/>
          <w:szCs w:val="24"/>
        </w:rPr>
      </w:pPr>
      <w:r w:rsidRPr="002B44EE">
        <w:rPr>
          <w:sz w:val="24"/>
          <w:szCs w:val="24"/>
        </w:rPr>
        <w:t>Ведение дневника погоды.</w:t>
      </w:r>
    </w:p>
    <w:p w:rsidR="002B44EE" w:rsidRPr="002B44EE" w:rsidRDefault="002B44EE" w:rsidP="0029764D">
      <w:pPr>
        <w:pStyle w:val="afffa"/>
        <w:ind w:left="-284" w:right="-567"/>
        <w:rPr>
          <w:sz w:val="24"/>
          <w:szCs w:val="24"/>
        </w:rPr>
      </w:pPr>
      <w:r w:rsidRPr="002B44EE">
        <w:rPr>
          <w:sz w:val="24"/>
          <w:szCs w:val="24"/>
        </w:rPr>
        <w:t>Работа с метеоприборами (проведение наблюдений и измерений, фиксация результатов, обработка результатов наблюдений) .</w:t>
      </w:r>
    </w:p>
    <w:p w:rsidR="002B44EE" w:rsidRPr="002B44EE" w:rsidRDefault="002B44EE" w:rsidP="0029764D">
      <w:pPr>
        <w:pStyle w:val="afffa"/>
        <w:ind w:left="-284" w:right="-567"/>
        <w:rPr>
          <w:sz w:val="24"/>
          <w:szCs w:val="24"/>
        </w:rPr>
      </w:pPr>
      <w:r w:rsidRPr="002B44EE">
        <w:rPr>
          <w:sz w:val="24"/>
          <w:szCs w:val="24"/>
        </w:rPr>
        <w:t>Определение средних температур, амплитуды и построение графиков.</w:t>
      </w:r>
    </w:p>
    <w:p w:rsidR="002B44EE" w:rsidRPr="002B44EE" w:rsidRDefault="002B44EE" w:rsidP="0029764D">
      <w:pPr>
        <w:pStyle w:val="afffa"/>
        <w:ind w:left="-284" w:right="-567"/>
        <w:rPr>
          <w:sz w:val="24"/>
          <w:szCs w:val="24"/>
        </w:rPr>
      </w:pPr>
      <w:r w:rsidRPr="002B44EE">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B44EE" w:rsidRPr="002B44EE" w:rsidRDefault="002B44EE" w:rsidP="0029764D">
      <w:pPr>
        <w:pStyle w:val="afffa"/>
        <w:ind w:left="-284" w:right="-567"/>
        <w:rPr>
          <w:sz w:val="24"/>
          <w:szCs w:val="24"/>
        </w:rPr>
      </w:pPr>
      <w:r w:rsidRPr="002B44EE">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B44EE" w:rsidRPr="002B44EE" w:rsidRDefault="002B44EE" w:rsidP="0029764D">
      <w:pPr>
        <w:pStyle w:val="afffa"/>
        <w:ind w:left="-284" w:right="-567"/>
        <w:rPr>
          <w:sz w:val="24"/>
          <w:szCs w:val="24"/>
        </w:rPr>
      </w:pPr>
      <w:r w:rsidRPr="002B44EE">
        <w:rPr>
          <w:sz w:val="24"/>
          <w:szCs w:val="24"/>
        </w:rPr>
        <w:t>Изучение природных комплексов своей местности.</w:t>
      </w:r>
    </w:p>
    <w:p w:rsidR="002B44EE" w:rsidRPr="002B44EE" w:rsidRDefault="002B44EE" w:rsidP="0029764D">
      <w:pPr>
        <w:pStyle w:val="afffa"/>
        <w:ind w:left="-284" w:right="-567"/>
        <w:rPr>
          <w:sz w:val="24"/>
          <w:szCs w:val="24"/>
        </w:rPr>
      </w:pPr>
      <w:r w:rsidRPr="002B44EE">
        <w:rPr>
          <w:sz w:val="24"/>
          <w:szCs w:val="24"/>
        </w:rPr>
        <w:t>Описание основных компонентов природы океанов Земли.</w:t>
      </w:r>
    </w:p>
    <w:p w:rsidR="002B44EE" w:rsidRPr="002B44EE" w:rsidRDefault="002B44EE" w:rsidP="0029764D">
      <w:pPr>
        <w:pStyle w:val="afffa"/>
        <w:ind w:left="-284" w:right="-567"/>
        <w:rPr>
          <w:sz w:val="24"/>
          <w:szCs w:val="24"/>
        </w:rPr>
      </w:pPr>
      <w:r w:rsidRPr="002B44EE">
        <w:rPr>
          <w:sz w:val="24"/>
          <w:szCs w:val="24"/>
        </w:rPr>
        <w:t>Создание презентационных материалов об океанах на основе различных источников информации.</w:t>
      </w:r>
    </w:p>
    <w:p w:rsidR="002B44EE" w:rsidRPr="002B44EE" w:rsidRDefault="002B44EE" w:rsidP="0029764D">
      <w:pPr>
        <w:pStyle w:val="afffa"/>
        <w:ind w:left="-284" w:right="-567"/>
        <w:rPr>
          <w:sz w:val="24"/>
          <w:szCs w:val="24"/>
        </w:rPr>
      </w:pPr>
      <w:r w:rsidRPr="002B44EE">
        <w:rPr>
          <w:sz w:val="24"/>
          <w:szCs w:val="24"/>
        </w:rPr>
        <w:t>Описание основных компонентов природы материков Земли.</w:t>
      </w:r>
    </w:p>
    <w:p w:rsidR="002B44EE" w:rsidRPr="002B44EE" w:rsidRDefault="002B44EE" w:rsidP="0029764D">
      <w:pPr>
        <w:pStyle w:val="afffa"/>
        <w:ind w:left="-284" w:right="-567"/>
        <w:rPr>
          <w:sz w:val="24"/>
          <w:szCs w:val="24"/>
        </w:rPr>
      </w:pPr>
      <w:r w:rsidRPr="002B44EE">
        <w:rPr>
          <w:sz w:val="24"/>
          <w:szCs w:val="24"/>
        </w:rPr>
        <w:t>Описание природных зон Земли.</w:t>
      </w:r>
    </w:p>
    <w:p w:rsidR="002B44EE" w:rsidRPr="002B44EE" w:rsidRDefault="002B44EE" w:rsidP="0029764D">
      <w:pPr>
        <w:pStyle w:val="afffa"/>
        <w:ind w:left="-284" w:right="-567"/>
        <w:rPr>
          <w:sz w:val="24"/>
          <w:szCs w:val="24"/>
        </w:rPr>
      </w:pPr>
      <w:r w:rsidRPr="002B44EE">
        <w:rPr>
          <w:sz w:val="24"/>
          <w:szCs w:val="24"/>
        </w:rPr>
        <w:t>Создание презентационных материалов о материке на основе различных источников информации.</w:t>
      </w:r>
    </w:p>
    <w:p w:rsidR="002B44EE" w:rsidRPr="002B44EE" w:rsidRDefault="002B44EE" w:rsidP="0029764D">
      <w:pPr>
        <w:pStyle w:val="afffa"/>
        <w:ind w:left="-284" w:right="-567"/>
        <w:rPr>
          <w:sz w:val="24"/>
          <w:szCs w:val="24"/>
        </w:rPr>
      </w:pPr>
      <w:r w:rsidRPr="002B44EE">
        <w:rPr>
          <w:sz w:val="24"/>
          <w:szCs w:val="24"/>
        </w:rPr>
        <w:t>Прогнозирование перспективных путей рационального природопользования.</w:t>
      </w:r>
    </w:p>
    <w:p w:rsidR="002B44EE" w:rsidRPr="002B44EE" w:rsidRDefault="002B44EE" w:rsidP="0029764D">
      <w:pPr>
        <w:pStyle w:val="afffa"/>
        <w:ind w:left="-284" w:right="-567"/>
        <w:rPr>
          <w:sz w:val="24"/>
          <w:szCs w:val="24"/>
        </w:rPr>
      </w:pPr>
      <w:r w:rsidRPr="002B44EE">
        <w:rPr>
          <w:sz w:val="24"/>
          <w:szCs w:val="24"/>
        </w:rPr>
        <w:t>Определение ГП и оценка его влияния на природу и жизнь людей в России.</w:t>
      </w:r>
    </w:p>
    <w:p w:rsidR="002B44EE" w:rsidRPr="002B44EE" w:rsidRDefault="002B44EE" w:rsidP="0029764D">
      <w:pPr>
        <w:pStyle w:val="afffa"/>
        <w:ind w:left="-284" w:right="-567"/>
        <w:rPr>
          <w:sz w:val="24"/>
          <w:szCs w:val="24"/>
        </w:rPr>
      </w:pPr>
      <w:r w:rsidRPr="002B44EE">
        <w:rPr>
          <w:sz w:val="24"/>
          <w:szCs w:val="24"/>
        </w:rPr>
        <w:t>Работа с картографическими источниками: нанесение особенностей географического положения России.</w:t>
      </w:r>
    </w:p>
    <w:p w:rsidR="002B44EE" w:rsidRPr="002B44EE" w:rsidRDefault="002B44EE" w:rsidP="0029764D">
      <w:pPr>
        <w:pStyle w:val="afffa"/>
        <w:ind w:left="-284" w:right="-567"/>
        <w:rPr>
          <w:sz w:val="24"/>
          <w:szCs w:val="24"/>
        </w:rPr>
      </w:pPr>
      <w:r w:rsidRPr="002B44EE">
        <w:rPr>
          <w:sz w:val="24"/>
          <w:szCs w:val="24"/>
        </w:rPr>
        <w:t>Оценивание динамики изменения границ России и их значения.</w:t>
      </w:r>
    </w:p>
    <w:p w:rsidR="002B44EE" w:rsidRPr="002B44EE" w:rsidRDefault="002B44EE" w:rsidP="0029764D">
      <w:pPr>
        <w:pStyle w:val="afffa"/>
        <w:ind w:left="-284" w:right="-567"/>
        <w:rPr>
          <w:sz w:val="24"/>
          <w:szCs w:val="24"/>
        </w:rPr>
      </w:pPr>
      <w:r w:rsidRPr="002B44EE">
        <w:rPr>
          <w:sz w:val="24"/>
          <w:szCs w:val="24"/>
        </w:rPr>
        <w:t>Написание эссе о роли русских землепроходцев и исследователей в освоении и изучении территории России.</w:t>
      </w:r>
    </w:p>
    <w:p w:rsidR="002B44EE" w:rsidRPr="002B44EE" w:rsidRDefault="002B44EE" w:rsidP="0029764D">
      <w:pPr>
        <w:pStyle w:val="afffa"/>
        <w:ind w:left="-284" w:right="-567"/>
        <w:rPr>
          <w:sz w:val="24"/>
          <w:szCs w:val="24"/>
        </w:rPr>
      </w:pPr>
      <w:r w:rsidRPr="002B44EE">
        <w:rPr>
          <w:sz w:val="24"/>
          <w:szCs w:val="24"/>
        </w:rPr>
        <w:t>Решение задач на определение разницы во времени различных территорий России.</w:t>
      </w:r>
    </w:p>
    <w:p w:rsidR="002B44EE" w:rsidRPr="002B44EE" w:rsidRDefault="002B44EE" w:rsidP="0029764D">
      <w:pPr>
        <w:pStyle w:val="afffa"/>
        <w:ind w:left="-284" w:right="-567"/>
        <w:rPr>
          <w:sz w:val="24"/>
          <w:szCs w:val="24"/>
        </w:rPr>
      </w:pPr>
      <w:r w:rsidRPr="002B44EE">
        <w:rPr>
          <w:sz w:val="24"/>
          <w:szCs w:val="24"/>
        </w:rPr>
        <w:lastRenderedPageBreak/>
        <w:t>Выявление взаимозависимостей тектонической структуры, формы рельефа, полезных ископаемых на территории России.</w:t>
      </w:r>
    </w:p>
    <w:p w:rsidR="002B44EE" w:rsidRPr="002B44EE" w:rsidRDefault="002B44EE" w:rsidP="0029764D">
      <w:pPr>
        <w:pStyle w:val="afffa"/>
        <w:ind w:left="-284" w:right="-567"/>
        <w:rPr>
          <w:sz w:val="24"/>
          <w:szCs w:val="24"/>
        </w:rPr>
      </w:pPr>
      <w:r w:rsidRPr="002B44EE">
        <w:rPr>
          <w:sz w:val="24"/>
          <w:szCs w:val="24"/>
        </w:rPr>
        <w:t>Работа с картографическими источниками: нанесение элементов рельефа России.</w:t>
      </w:r>
    </w:p>
    <w:p w:rsidR="002B44EE" w:rsidRPr="002B44EE" w:rsidRDefault="002B44EE" w:rsidP="0029764D">
      <w:pPr>
        <w:pStyle w:val="afffa"/>
        <w:ind w:left="-284" w:right="-567"/>
        <w:rPr>
          <w:sz w:val="24"/>
          <w:szCs w:val="24"/>
        </w:rPr>
      </w:pPr>
      <w:r w:rsidRPr="002B44EE">
        <w:rPr>
          <w:sz w:val="24"/>
          <w:szCs w:val="24"/>
        </w:rPr>
        <w:t>Описание элементов рельефа России.</w:t>
      </w:r>
    </w:p>
    <w:p w:rsidR="002B44EE" w:rsidRPr="002B44EE" w:rsidRDefault="002B44EE" w:rsidP="0029764D">
      <w:pPr>
        <w:pStyle w:val="afffa"/>
        <w:ind w:left="-284" w:right="-567"/>
        <w:rPr>
          <w:sz w:val="24"/>
          <w:szCs w:val="24"/>
        </w:rPr>
      </w:pPr>
      <w:r w:rsidRPr="002B44EE">
        <w:rPr>
          <w:sz w:val="24"/>
          <w:szCs w:val="24"/>
        </w:rPr>
        <w:t>Построение профиля своей местности.</w:t>
      </w:r>
    </w:p>
    <w:p w:rsidR="002B44EE" w:rsidRPr="002B44EE" w:rsidRDefault="002B44EE" w:rsidP="0029764D">
      <w:pPr>
        <w:pStyle w:val="afffa"/>
        <w:ind w:left="-284" w:right="-567"/>
        <w:rPr>
          <w:sz w:val="24"/>
          <w:szCs w:val="24"/>
        </w:rPr>
      </w:pPr>
      <w:r w:rsidRPr="002B44EE">
        <w:rPr>
          <w:sz w:val="24"/>
          <w:szCs w:val="24"/>
        </w:rPr>
        <w:t>Работа с картографическими источниками: нанесение объектов гидрографии России .</w:t>
      </w:r>
    </w:p>
    <w:p w:rsidR="002B44EE" w:rsidRPr="002B44EE" w:rsidRDefault="002B44EE" w:rsidP="0029764D">
      <w:pPr>
        <w:pStyle w:val="afffa"/>
        <w:ind w:left="-284" w:right="-567"/>
        <w:rPr>
          <w:sz w:val="24"/>
          <w:szCs w:val="24"/>
        </w:rPr>
      </w:pPr>
      <w:r w:rsidRPr="002B44EE">
        <w:rPr>
          <w:sz w:val="24"/>
          <w:szCs w:val="24"/>
        </w:rPr>
        <w:t>Описание объектов гидрографии России.</w:t>
      </w:r>
    </w:p>
    <w:p w:rsidR="002B44EE" w:rsidRPr="002B44EE" w:rsidRDefault="002B44EE" w:rsidP="0029764D">
      <w:pPr>
        <w:pStyle w:val="afffa"/>
        <w:ind w:left="-284" w:right="-567"/>
        <w:rPr>
          <w:sz w:val="24"/>
          <w:szCs w:val="24"/>
        </w:rPr>
      </w:pPr>
      <w:r w:rsidRPr="002B44EE">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B44EE" w:rsidRPr="002B44EE" w:rsidRDefault="002B44EE" w:rsidP="0029764D">
      <w:pPr>
        <w:pStyle w:val="afffa"/>
        <w:ind w:left="-284" w:right="-567"/>
        <w:rPr>
          <w:sz w:val="24"/>
          <w:szCs w:val="24"/>
        </w:rPr>
      </w:pPr>
      <w:r w:rsidRPr="002B44EE">
        <w:rPr>
          <w:sz w:val="24"/>
          <w:szCs w:val="24"/>
        </w:rPr>
        <w:t>Распределение количества осадков на территории России, работа с климатограммами.</w:t>
      </w:r>
    </w:p>
    <w:p w:rsidR="002B44EE" w:rsidRPr="002B44EE" w:rsidRDefault="002B44EE" w:rsidP="0029764D">
      <w:pPr>
        <w:pStyle w:val="afffa"/>
        <w:ind w:left="-284" w:right="-567"/>
        <w:rPr>
          <w:sz w:val="24"/>
          <w:szCs w:val="24"/>
        </w:rPr>
      </w:pPr>
      <w:r w:rsidRPr="002B44EE">
        <w:rPr>
          <w:sz w:val="24"/>
          <w:szCs w:val="24"/>
        </w:rPr>
        <w:t>Описание характеристики климата своего региона.</w:t>
      </w:r>
    </w:p>
    <w:p w:rsidR="002B44EE" w:rsidRPr="002B44EE" w:rsidRDefault="002B44EE" w:rsidP="0029764D">
      <w:pPr>
        <w:pStyle w:val="afffa"/>
        <w:ind w:left="-284" w:right="-567"/>
        <w:rPr>
          <w:sz w:val="24"/>
          <w:szCs w:val="24"/>
        </w:rPr>
      </w:pPr>
      <w:r w:rsidRPr="002B44EE">
        <w:rPr>
          <w:sz w:val="24"/>
          <w:szCs w:val="24"/>
        </w:rPr>
        <w:t>Составление прогноза погоды на основе различных</w:t>
      </w:r>
      <w:r w:rsidRPr="002B44EE">
        <w:rPr>
          <w:sz w:val="24"/>
          <w:szCs w:val="24"/>
        </w:rPr>
        <w:tab/>
        <w:t>источников информации.</w:t>
      </w:r>
    </w:p>
    <w:p w:rsidR="002B44EE" w:rsidRPr="002B44EE" w:rsidRDefault="002B44EE" w:rsidP="0029764D">
      <w:pPr>
        <w:pStyle w:val="afffa"/>
        <w:ind w:left="-284" w:right="-567"/>
        <w:rPr>
          <w:sz w:val="24"/>
          <w:szCs w:val="24"/>
        </w:rPr>
      </w:pPr>
      <w:r w:rsidRPr="002B44EE">
        <w:rPr>
          <w:sz w:val="24"/>
          <w:szCs w:val="24"/>
        </w:rPr>
        <w:t>Описание основных компонентов природы России.</w:t>
      </w:r>
    </w:p>
    <w:p w:rsidR="002B44EE" w:rsidRPr="002B44EE" w:rsidRDefault="002B44EE" w:rsidP="0029764D">
      <w:pPr>
        <w:pStyle w:val="afffa"/>
        <w:ind w:left="-284" w:right="-567"/>
        <w:rPr>
          <w:sz w:val="24"/>
          <w:szCs w:val="24"/>
        </w:rPr>
      </w:pPr>
      <w:r w:rsidRPr="002B44EE">
        <w:rPr>
          <w:sz w:val="24"/>
          <w:szCs w:val="24"/>
        </w:rPr>
        <w:t>Создание презентационных материалов о природе России на основе различных источников информации.</w:t>
      </w:r>
    </w:p>
    <w:p w:rsidR="002B44EE" w:rsidRPr="002B44EE" w:rsidRDefault="002B44EE" w:rsidP="0029764D">
      <w:pPr>
        <w:pStyle w:val="afffa"/>
        <w:ind w:left="-284" w:right="-567"/>
        <w:rPr>
          <w:sz w:val="24"/>
          <w:szCs w:val="24"/>
        </w:rPr>
      </w:pPr>
      <w:r w:rsidRPr="002B44EE">
        <w:rPr>
          <w:sz w:val="24"/>
          <w:szCs w:val="24"/>
        </w:rPr>
        <w:t>Сравнение особенностей природы отдельных регионов страны.</w:t>
      </w:r>
    </w:p>
    <w:p w:rsidR="002B44EE" w:rsidRPr="002B44EE" w:rsidRDefault="002B44EE" w:rsidP="0029764D">
      <w:pPr>
        <w:pStyle w:val="afffa"/>
        <w:ind w:left="-284" w:right="-567"/>
        <w:rPr>
          <w:sz w:val="24"/>
          <w:szCs w:val="24"/>
        </w:rPr>
      </w:pPr>
      <w:r w:rsidRPr="002B44EE">
        <w:rPr>
          <w:sz w:val="24"/>
          <w:szCs w:val="24"/>
        </w:rPr>
        <w:t>Определение видов особо охраняемых природных территорий России и их особенностей.</w:t>
      </w:r>
    </w:p>
    <w:p w:rsidR="002B44EE" w:rsidRPr="002B44EE" w:rsidRDefault="002B44EE" w:rsidP="0029764D">
      <w:pPr>
        <w:pStyle w:val="afffa"/>
        <w:ind w:left="-284" w:right="-567"/>
        <w:rPr>
          <w:sz w:val="24"/>
          <w:szCs w:val="24"/>
        </w:rPr>
      </w:pPr>
      <w:r w:rsidRPr="002B44EE">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B44EE" w:rsidRPr="002B44EE" w:rsidRDefault="002B44EE" w:rsidP="0029764D">
      <w:pPr>
        <w:pStyle w:val="afffa"/>
        <w:ind w:left="-284" w:right="-567"/>
        <w:rPr>
          <w:sz w:val="24"/>
          <w:szCs w:val="24"/>
        </w:rPr>
      </w:pPr>
      <w:r w:rsidRPr="002B44EE">
        <w:rPr>
          <w:sz w:val="24"/>
          <w:szCs w:val="24"/>
        </w:rPr>
        <w:t>Определение особенностей размещения крупных народов России.</w:t>
      </w:r>
    </w:p>
    <w:p w:rsidR="002B44EE" w:rsidRPr="002B44EE" w:rsidRDefault="002B44EE" w:rsidP="0029764D">
      <w:pPr>
        <w:pStyle w:val="afffa"/>
        <w:ind w:left="-284" w:right="-567"/>
        <w:rPr>
          <w:sz w:val="24"/>
          <w:szCs w:val="24"/>
        </w:rPr>
      </w:pPr>
      <w:r w:rsidRPr="002B44EE">
        <w:rPr>
          <w:sz w:val="24"/>
          <w:szCs w:val="24"/>
        </w:rPr>
        <w:t>Определение, вычисление и сравнение показателей естественного прироста населения в разных частях России.</w:t>
      </w:r>
    </w:p>
    <w:p w:rsidR="002B44EE" w:rsidRPr="002B44EE" w:rsidRDefault="002B44EE" w:rsidP="0029764D">
      <w:pPr>
        <w:pStyle w:val="afffa"/>
        <w:ind w:left="-284" w:right="-567"/>
        <w:rPr>
          <w:sz w:val="24"/>
          <w:szCs w:val="24"/>
        </w:rPr>
      </w:pPr>
      <w:r w:rsidRPr="002B44EE">
        <w:rPr>
          <w:sz w:val="24"/>
          <w:szCs w:val="24"/>
        </w:rPr>
        <w:t>Чтение и анализ половозрастных пирамид.</w:t>
      </w:r>
    </w:p>
    <w:p w:rsidR="002B44EE" w:rsidRPr="002B44EE" w:rsidRDefault="002B44EE" w:rsidP="0029764D">
      <w:pPr>
        <w:pStyle w:val="afffa"/>
        <w:ind w:left="-284" w:right="-567"/>
        <w:rPr>
          <w:sz w:val="24"/>
          <w:szCs w:val="24"/>
        </w:rPr>
      </w:pPr>
      <w:r w:rsidRPr="002B44EE">
        <w:rPr>
          <w:sz w:val="24"/>
          <w:szCs w:val="24"/>
        </w:rPr>
        <w:t>Оценивание демографической ситуации России и отдельных ее территорий.</w:t>
      </w:r>
    </w:p>
    <w:p w:rsidR="002B44EE" w:rsidRPr="002B44EE" w:rsidRDefault="002B44EE" w:rsidP="0029764D">
      <w:pPr>
        <w:pStyle w:val="afffa"/>
        <w:ind w:left="-284" w:right="-567"/>
        <w:rPr>
          <w:sz w:val="24"/>
          <w:szCs w:val="24"/>
        </w:rPr>
      </w:pPr>
      <w:r w:rsidRPr="002B44EE">
        <w:rPr>
          <w:sz w:val="24"/>
          <w:szCs w:val="24"/>
        </w:rPr>
        <w:t>Определение величины миграционного прироста населения в разных частях России.</w:t>
      </w:r>
    </w:p>
    <w:p w:rsidR="002B44EE" w:rsidRPr="002B44EE" w:rsidRDefault="002B44EE" w:rsidP="0029764D">
      <w:pPr>
        <w:pStyle w:val="afffa"/>
        <w:ind w:left="-284" w:right="-567"/>
        <w:rPr>
          <w:sz w:val="24"/>
          <w:szCs w:val="24"/>
        </w:rPr>
      </w:pPr>
      <w:r w:rsidRPr="002B44EE">
        <w:rPr>
          <w:sz w:val="24"/>
          <w:szCs w:val="24"/>
        </w:rPr>
        <w:t>Определение видов и направлений внутренних и внешних миграций, объяснение причин, составление схемы.</w:t>
      </w:r>
    </w:p>
    <w:p w:rsidR="002B44EE" w:rsidRPr="002B44EE" w:rsidRDefault="002B44EE" w:rsidP="0029764D">
      <w:pPr>
        <w:pStyle w:val="afffa"/>
        <w:ind w:left="-284" w:right="-567"/>
        <w:rPr>
          <w:sz w:val="24"/>
          <w:szCs w:val="24"/>
        </w:rPr>
      </w:pPr>
      <w:r w:rsidRPr="002B44EE">
        <w:rPr>
          <w:sz w:val="24"/>
          <w:szCs w:val="24"/>
        </w:rPr>
        <w:t>Объяснение различий в обеспеченности трудовыми ресурсами отдельных регионов России.</w:t>
      </w:r>
    </w:p>
    <w:p w:rsidR="002B44EE" w:rsidRPr="002B44EE" w:rsidRDefault="002B44EE" w:rsidP="0029764D">
      <w:pPr>
        <w:pStyle w:val="afffa"/>
        <w:ind w:left="-284" w:right="-567"/>
        <w:rPr>
          <w:sz w:val="24"/>
          <w:szCs w:val="24"/>
        </w:rPr>
      </w:pPr>
      <w:r w:rsidRPr="002B44EE">
        <w:rPr>
          <w:sz w:val="24"/>
          <w:szCs w:val="24"/>
        </w:rPr>
        <w:t>Оценивание уровня урбанизации отдельных регионов России.</w:t>
      </w:r>
    </w:p>
    <w:p w:rsidR="002B44EE" w:rsidRPr="002B44EE" w:rsidRDefault="002B44EE" w:rsidP="0029764D">
      <w:pPr>
        <w:pStyle w:val="afffa"/>
        <w:ind w:left="-284" w:right="-567"/>
        <w:rPr>
          <w:sz w:val="24"/>
          <w:szCs w:val="24"/>
        </w:rPr>
      </w:pPr>
      <w:r w:rsidRPr="002B44EE">
        <w:rPr>
          <w:sz w:val="24"/>
          <w:szCs w:val="24"/>
        </w:rPr>
        <w:t>Описание основных компонентов природы своей местности.</w:t>
      </w:r>
    </w:p>
    <w:p w:rsidR="002B44EE" w:rsidRPr="002B44EE" w:rsidRDefault="002B44EE" w:rsidP="0029764D">
      <w:pPr>
        <w:pStyle w:val="afffa"/>
        <w:ind w:left="-284" w:right="-567"/>
        <w:rPr>
          <w:sz w:val="24"/>
          <w:szCs w:val="24"/>
        </w:rPr>
      </w:pPr>
      <w:r w:rsidRPr="002B44EE">
        <w:rPr>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B44EE" w:rsidRPr="002B44EE" w:rsidRDefault="002B44EE" w:rsidP="0029764D">
      <w:pPr>
        <w:pStyle w:val="afffa"/>
        <w:ind w:left="-284" w:right="-567"/>
        <w:rPr>
          <w:sz w:val="24"/>
          <w:szCs w:val="24"/>
        </w:rPr>
      </w:pPr>
      <w:r w:rsidRPr="002B44EE">
        <w:rPr>
          <w:sz w:val="24"/>
          <w:szCs w:val="24"/>
        </w:rPr>
        <w:t>Работа с картографическими источниками: нанесение субъектов, экономических районов и федеральных округов РФ.</w:t>
      </w:r>
    </w:p>
    <w:p w:rsidR="002B44EE" w:rsidRPr="002B44EE" w:rsidRDefault="002B44EE" w:rsidP="0029764D">
      <w:pPr>
        <w:pStyle w:val="afffa"/>
        <w:ind w:left="-284" w:right="-567"/>
        <w:rPr>
          <w:sz w:val="24"/>
          <w:szCs w:val="24"/>
        </w:rPr>
      </w:pPr>
      <w:r w:rsidRPr="002B44EE">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B44EE" w:rsidRPr="002B44EE" w:rsidRDefault="002B44EE" w:rsidP="0029764D">
      <w:pPr>
        <w:pStyle w:val="afffa"/>
        <w:ind w:left="-284" w:right="-567"/>
        <w:rPr>
          <w:sz w:val="24"/>
          <w:szCs w:val="24"/>
        </w:rPr>
      </w:pPr>
      <w:r w:rsidRPr="002B44EE">
        <w:rPr>
          <w:sz w:val="24"/>
          <w:szCs w:val="24"/>
        </w:rPr>
        <w:lastRenderedPageBreak/>
        <w:t>Сравнение двух и более экономических районов России по заданным характеристикам.</w:t>
      </w:r>
    </w:p>
    <w:p w:rsidR="002B44EE" w:rsidRPr="002B44EE" w:rsidRDefault="002B44EE" w:rsidP="0029764D">
      <w:pPr>
        <w:pStyle w:val="afffa"/>
        <w:ind w:left="-284" w:right="-567"/>
        <w:rPr>
          <w:sz w:val="24"/>
          <w:szCs w:val="24"/>
        </w:rPr>
      </w:pPr>
      <w:r w:rsidRPr="002B44EE">
        <w:rPr>
          <w:sz w:val="24"/>
          <w:szCs w:val="24"/>
        </w:rPr>
        <w:t>Создание презентационных материалов об экономических районах России на основе различных источников информации.</w:t>
      </w:r>
    </w:p>
    <w:p w:rsidR="002B44EE" w:rsidRPr="002B44EE" w:rsidRDefault="002B44EE" w:rsidP="0029764D">
      <w:pPr>
        <w:pStyle w:val="afffa"/>
        <w:ind w:left="-284" w:right="-567"/>
        <w:rPr>
          <w:sz w:val="24"/>
          <w:szCs w:val="24"/>
        </w:rPr>
      </w:pPr>
      <w:r w:rsidRPr="002B44EE">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B44EE" w:rsidRPr="002B44EE" w:rsidRDefault="002B44EE" w:rsidP="0029764D">
      <w:pPr>
        <w:pStyle w:val="afffa"/>
        <w:ind w:left="-284" w:right="-567"/>
        <w:rPr>
          <w:sz w:val="24"/>
          <w:szCs w:val="24"/>
        </w:rPr>
      </w:pPr>
    </w:p>
    <w:p w:rsidR="002B44EE" w:rsidRPr="002B44EE" w:rsidRDefault="0068768C" w:rsidP="00007C87">
      <w:pPr>
        <w:pStyle w:val="afffa"/>
        <w:ind w:left="-284" w:right="-567"/>
        <w:jc w:val="center"/>
        <w:rPr>
          <w:rFonts w:eastAsia="Times New Roman"/>
          <w:b/>
          <w:bCs/>
          <w:iCs/>
          <w:sz w:val="24"/>
          <w:szCs w:val="24"/>
          <w:lang w:eastAsia="ru-RU"/>
        </w:rPr>
      </w:pPr>
      <w:bookmarkStart w:id="154" w:name="_Toc414553232"/>
      <w:bookmarkStart w:id="155" w:name="_Toc409691708"/>
      <w:r>
        <w:rPr>
          <w:rFonts w:eastAsia="Times New Roman"/>
          <w:b/>
          <w:bCs/>
          <w:iCs/>
          <w:sz w:val="24"/>
          <w:szCs w:val="24"/>
          <w:lang w:eastAsia="ru-RU"/>
        </w:rPr>
        <w:t>2.2.2.7</w:t>
      </w:r>
      <w:r w:rsidR="002B44EE" w:rsidRPr="002B44EE">
        <w:rPr>
          <w:rFonts w:eastAsia="Times New Roman"/>
          <w:b/>
          <w:bCs/>
          <w:iCs/>
          <w:sz w:val="24"/>
          <w:szCs w:val="24"/>
          <w:lang w:eastAsia="ru-RU"/>
        </w:rPr>
        <w:t>. Математика</w:t>
      </w:r>
      <w:bookmarkEnd w:id="154"/>
    </w:p>
    <w:p w:rsidR="002B44EE" w:rsidRPr="002B44EE" w:rsidRDefault="002B44EE" w:rsidP="0029764D">
      <w:pPr>
        <w:pStyle w:val="afffa"/>
        <w:ind w:left="-284" w:right="-567"/>
        <w:rPr>
          <w:sz w:val="24"/>
          <w:szCs w:val="24"/>
        </w:rPr>
      </w:pPr>
      <w:r w:rsidRPr="002B44EE">
        <w:rPr>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B44EE" w:rsidRPr="002B44EE" w:rsidRDefault="002B44EE" w:rsidP="0029764D">
      <w:pPr>
        <w:pStyle w:val="afffa"/>
        <w:ind w:left="-284" w:right="-567"/>
        <w:rPr>
          <w:rFonts w:eastAsia="@Arial Unicode MS"/>
          <w:b/>
          <w:bCs/>
          <w:sz w:val="24"/>
          <w:szCs w:val="24"/>
          <w:lang w:eastAsia="ru-RU"/>
        </w:rPr>
      </w:pPr>
      <w:bookmarkStart w:id="156" w:name="_Toc405513918"/>
      <w:bookmarkStart w:id="157" w:name="_Toc284662796"/>
      <w:bookmarkStart w:id="158" w:name="_Toc284663423"/>
      <w:r w:rsidRPr="002B44EE">
        <w:rPr>
          <w:rFonts w:eastAsia="@Arial Unicode MS"/>
          <w:b/>
          <w:bCs/>
          <w:sz w:val="24"/>
          <w:szCs w:val="24"/>
          <w:lang w:eastAsia="ru-RU"/>
        </w:rPr>
        <w:t>Элементы теории множеств и математической логики</w:t>
      </w:r>
      <w:bookmarkEnd w:id="156"/>
      <w:bookmarkEnd w:id="157"/>
      <w:bookmarkEnd w:id="158"/>
    </w:p>
    <w:p w:rsidR="002B44EE" w:rsidRPr="002B44EE" w:rsidRDefault="002B44EE" w:rsidP="0029764D">
      <w:pPr>
        <w:pStyle w:val="afffa"/>
        <w:ind w:left="-284" w:right="-567"/>
        <w:rPr>
          <w:sz w:val="24"/>
          <w:szCs w:val="24"/>
        </w:rPr>
      </w:pPr>
      <w:r w:rsidRPr="002B44EE">
        <w:rPr>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B44EE" w:rsidRPr="002B44EE" w:rsidRDefault="002B44EE" w:rsidP="0029764D">
      <w:pPr>
        <w:pStyle w:val="afffa"/>
        <w:ind w:left="-284" w:right="-567"/>
        <w:rPr>
          <w:b/>
          <w:sz w:val="24"/>
          <w:szCs w:val="24"/>
        </w:rPr>
      </w:pPr>
      <w:r w:rsidRPr="002B44EE">
        <w:rPr>
          <w:b/>
          <w:sz w:val="24"/>
          <w:szCs w:val="24"/>
        </w:rPr>
        <w:t>Множества и отношения между ними</w:t>
      </w:r>
    </w:p>
    <w:p w:rsidR="002B44EE" w:rsidRPr="0068768C" w:rsidRDefault="002B44EE" w:rsidP="0029764D">
      <w:pPr>
        <w:pStyle w:val="afffa"/>
        <w:ind w:left="-284" w:right="-567"/>
        <w:rPr>
          <w:sz w:val="24"/>
          <w:szCs w:val="24"/>
        </w:rPr>
      </w:pPr>
      <w:r w:rsidRPr="002B44EE">
        <w:rPr>
          <w:sz w:val="24"/>
          <w:szCs w:val="24"/>
        </w:rPr>
        <w:t xml:space="preserve">Множество, </w:t>
      </w:r>
      <w:r w:rsidRPr="0068768C">
        <w:rPr>
          <w:sz w:val="24"/>
          <w:szCs w:val="24"/>
        </w:rPr>
        <w:t>характеристическое свойство множества</w:t>
      </w:r>
      <w:r w:rsidRPr="002B44EE">
        <w:rPr>
          <w:sz w:val="24"/>
          <w:szCs w:val="24"/>
        </w:rPr>
        <w:t xml:space="preserve">, элемент множества, </w:t>
      </w:r>
      <w:r w:rsidRPr="0068768C">
        <w:rPr>
          <w:sz w:val="24"/>
          <w:szCs w:val="24"/>
        </w:rPr>
        <w:t>пустое, конечное, бесконечное множество</w:t>
      </w:r>
      <w:r w:rsidRPr="002B44EE">
        <w:rPr>
          <w:sz w:val="24"/>
          <w:szCs w:val="24"/>
        </w:rPr>
        <w:t xml:space="preserve">. Подмножество. Отношение принадлежности, включения, равенства. Элементы множества, способы задания множеств, </w:t>
      </w:r>
      <w:r w:rsidRPr="0068768C">
        <w:rPr>
          <w:sz w:val="24"/>
          <w:szCs w:val="24"/>
        </w:rPr>
        <w:t>распознавание подмножеств и элементов подмножеств с использованием кругов Эйлера.</w:t>
      </w:r>
    </w:p>
    <w:p w:rsidR="002B44EE" w:rsidRPr="002B44EE" w:rsidRDefault="002B44EE" w:rsidP="0029764D">
      <w:pPr>
        <w:pStyle w:val="afffa"/>
        <w:ind w:left="-284" w:right="-567"/>
        <w:rPr>
          <w:sz w:val="24"/>
          <w:szCs w:val="24"/>
        </w:rPr>
      </w:pPr>
      <w:r w:rsidRPr="002B44EE">
        <w:rPr>
          <w:b/>
          <w:sz w:val="24"/>
          <w:szCs w:val="24"/>
        </w:rPr>
        <w:t>Операции над множествами</w:t>
      </w:r>
    </w:p>
    <w:p w:rsidR="002B44EE" w:rsidRPr="002B44EE" w:rsidRDefault="002B44EE" w:rsidP="0029764D">
      <w:pPr>
        <w:pStyle w:val="afffa"/>
        <w:ind w:left="-284" w:right="-567"/>
        <w:rPr>
          <w:sz w:val="24"/>
          <w:szCs w:val="24"/>
        </w:rPr>
      </w:pPr>
      <w:r w:rsidRPr="002B44EE">
        <w:rPr>
          <w:sz w:val="24"/>
          <w:szCs w:val="24"/>
        </w:rPr>
        <w:t xml:space="preserve">Пересечение и объединение множеств. </w:t>
      </w:r>
      <w:r w:rsidRPr="0068768C">
        <w:rPr>
          <w:sz w:val="24"/>
          <w:szCs w:val="24"/>
        </w:rPr>
        <w:t>Разность множеств, дополнение множества.</w:t>
      </w:r>
      <w:r w:rsidR="0068768C">
        <w:rPr>
          <w:sz w:val="24"/>
          <w:szCs w:val="24"/>
        </w:rPr>
        <w:t xml:space="preserve"> </w:t>
      </w:r>
      <w:r w:rsidRPr="0068768C">
        <w:rPr>
          <w:sz w:val="24"/>
          <w:szCs w:val="24"/>
        </w:rPr>
        <w:t>Интерпретация операций над множествами с помощью кругов Эйлера.</w:t>
      </w:r>
      <w:r w:rsidRPr="002B44EE">
        <w:rPr>
          <w:sz w:val="24"/>
          <w:szCs w:val="24"/>
        </w:rPr>
        <w:t xml:space="preserve"> </w:t>
      </w:r>
    </w:p>
    <w:p w:rsidR="002B44EE" w:rsidRPr="002B44EE" w:rsidRDefault="002B44EE" w:rsidP="0029764D">
      <w:pPr>
        <w:pStyle w:val="afffa"/>
        <w:ind w:left="-284" w:right="-567"/>
        <w:rPr>
          <w:sz w:val="24"/>
          <w:szCs w:val="24"/>
        </w:rPr>
      </w:pPr>
      <w:r w:rsidRPr="002B44EE">
        <w:rPr>
          <w:b/>
          <w:sz w:val="24"/>
          <w:szCs w:val="24"/>
        </w:rPr>
        <w:t>Элементы логики</w:t>
      </w:r>
    </w:p>
    <w:p w:rsidR="002B44EE" w:rsidRPr="002B44EE" w:rsidRDefault="002B44EE" w:rsidP="0029764D">
      <w:pPr>
        <w:pStyle w:val="afffa"/>
        <w:ind w:left="-284" w:right="-567"/>
        <w:rPr>
          <w:sz w:val="24"/>
          <w:szCs w:val="24"/>
        </w:rPr>
      </w:pPr>
      <w:r w:rsidRPr="002B44EE">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B44EE" w:rsidRPr="002B44EE" w:rsidRDefault="002B44EE" w:rsidP="0029764D">
      <w:pPr>
        <w:pStyle w:val="afffa"/>
        <w:ind w:left="-284" w:right="-567"/>
        <w:rPr>
          <w:b/>
          <w:sz w:val="24"/>
          <w:szCs w:val="24"/>
        </w:rPr>
      </w:pPr>
      <w:r w:rsidRPr="002B44EE">
        <w:rPr>
          <w:b/>
          <w:sz w:val="24"/>
          <w:szCs w:val="24"/>
        </w:rPr>
        <w:t>Высказывания</w:t>
      </w:r>
    </w:p>
    <w:p w:rsidR="002B44EE" w:rsidRPr="0068768C" w:rsidRDefault="002B44EE" w:rsidP="0029764D">
      <w:pPr>
        <w:pStyle w:val="afffa"/>
        <w:ind w:left="-284" w:right="-567"/>
        <w:rPr>
          <w:sz w:val="24"/>
          <w:szCs w:val="24"/>
        </w:rPr>
      </w:pPr>
      <w:r w:rsidRPr="002B44EE">
        <w:rPr>
          <w:sz w:val="24"/>
          <w:szCs w:val="24"/>
        </w:rPr>
        <w:t>Истинность и ложность высказывания</w:t>
      </w:r>
      <w:r w:rsidRPr="002B44EE">
        <w:rPr>
          <w:i/>
          <w:sz w:val="24"/>
          <w:szCs w:val="24"/>
        </w:rPr>
        <w:t xml:space="preserve">. </w:t>
      </w:r>
      <w:r w:rsidRPr="0068768C">
        <w:rPr>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2B44EE" w:rsidRPr="002B44EE" w:rsidRDefault="002B44EE" w:rsidP="0029764D">
      <w:pPr>
        <w:pStyle w:val="afffa"/>
        <w:ind w:left="-284" w:right="-567"/>
        <w:rPr>
          <w:rFonts w:eastAsia="@Arial Unicode MS"/>
          <w:b/>
          <w:bCs/>
          <w:sz w:val="24"/>
          <w:szCs w:val="24"/>
          <w:lang w:eastAsia="ru-RU"/>
        </w:rPr>
      </w:pPr>
      <w:bookmarkStart w:id="159" w:name="_Toc405513919"/>
      <w:bookmarkStart w:id="160" w:name="_Toc284662797"/>
      <w:bookmarkStart w:id="161" w:name="_Toc284663424"/>
      <w:r w:rsidRPr="002B44EE">
        <w:rPr>
          <w:rFonts w:eastAsia="@Arial Unicode MS"/>
          <w:b/>
          <w:bCs/>
          <w:sz w:val="24"/>
          <w:szCs w:val="24"/>
          <w:lang w:eastAsia="ru-RU"/>
        </w:rPr>
        <w:t>Содержание курса математики в 5–6 классах</w:t>
      </w:r>
      <w:bookmarkEnd w:id="159"/>
      <w:bookmarkEnd w:id="160"/>
      <w:bookmarkEnd w:id="161"/>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Натуральные числа и нуль</w:t>
      </w:r>
    </w:p>
    <w:p w:rsidR="002B44EE" w:rsidRPr="002B44EE" w:rsidRDefault="002B44EE" w:rsidP="0029764D">
      <w:pPr>
        <w:pStyle w:val="afffa"/>
        <w:ind w:left="-284" w:right="-567"/>
        <w:rPr>
          <w:sz w:val="24"/>
          <w:szCs w:val="24"/>
        </w:rPr>
      </w:pPr>
      <w:r w:rsidRPr="002B44EE">
        <w:rPr>
          <w:b/>
          <w:sz w:val="24"/>
          <w:szCs w:val="24"/>
        </w:rPr>
        <w:t>Натуральный ряд чисел и его свойства</w:t>
      </w:r>
    </w:p>
    <w:p w:rsidR="002B44EE" w:rsidRPr="002B44EE" w:rsidRDefault="002B44EE" w:rsidP="0029764D">
      <w:pPr>
        <w:pStyle w:val="afffa"/>
        <w:ind w:left="-284" w:right="-567"/>
        <w:rPr>
          <w:sz w:val="24"/>
          <w:szCs w:val="24"/>
        </w:rPr>
      </w:pPr>
      <w:r w:rsidRPr="002B44EE">
        <w:rPr>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B44EE" w:rsidRPr="002B44EE" w:rsidRDefault="002B44EE" w:rsidP="0029764D">
      <w:pPr>
        <w:pStyle w:val="afffa"/>
        <w:ind w:left="-284" w:right="-567"/>
        <w:rPr>
          <w:b/>
          <w:sz w:val="24"/>
          <w:szCs w:val="24"/>
        </w:rPr>
      </w:pPr>
      <w:r w:rsidRPr="002B44EE">
        <w:rPr>
          <w:b/>
          <w:sz w:val="24"/>
          <w:szCs w:val="24"/>
        </w:rPr>
        <w:t>Запись и чтение натуральных чисел</w:t>
      </w:r>
    </w:p>
    <w:p w:rsidR="002B44EE" w:rsidRPr="002B44EE" w:rsidRDefault="002B44EE" w:rsidP="0029764D">
      <w:pPr>
        <w:pStyle w:val="afffa"/>
        <w:ind w:left="-284" w:right="-567"/>
        <w:rPr>
          <w:sz w:val="24"/>
          <w:szCs w:val="24"/>
        </w:rPr>
      </w:pPr>
      <w:r w:rsidRPr="002B44EE">
        <w:rPr>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B44EE" w:rsidRPr="002B44EE" w:rsidRDefault="002B44EE" w:rsidP="0029764D">
      <w:pPr>
        <w:pStyle w:val="afffa"/>
        <w:ind w:left="-284" w:right="-567"/>
        <w:rPr>
          <w:b/>
          <w:sz w:val="24"/>
          <w:szCs w:val="24"/>
        </w:rPr>
      </w:pPr>
      <w:r w:rsidRPr="002B44EE">
        <w:rPr>
          <w:b/>
          <w:sz w:val="24"/>
          <w:szCs w:val="24"/>
        </w:rPr>
        <w:t>Округление натуральных чисел</w:t>
      </w:r>
    </w:p>
    <w:p w:rsidR="002B44EE" w:rsidRPr="002B44EE" w:rsidRDefault="002B44EE" w:rsidP="0029764D">
      <w:pPr>
        <w:pStyle w:val="afffa"/>
        <w:ind w:left="-284" w:right="-567"/>
        <w:rPr>
          <w:sz w:val="24"/>
          <w:szCs w:val="24"/>
        </w:rPr>
      </w:pPr>
      <w:r w:rsidRPr="002B44EE">
        <w:rPr>
          <w:sz w:val="24"/>
          <w:szCs w:val="24"/>
        </w:rPr>
        <w:t>Необходимость округления. Правило округления натуральных чисел.</w:t>
      </w:r>
    </w:p>
    <w:p w:rsidR="002B44EE" w:rsidRPr="002B44EE" w:rsidRDefault="002B44EE" w:rsidP="0029764D">
      <w:pPr>
        <w:pStyle w:val="afffa"/>
        <w:ind w:left="-284" w:right="-567"/>
        <w:rPr>
          <w:sz w:val="24"/>
          <w:szCs w:val="24"/>
        </w:rPr>
      </w:pPr>
      <w:r w:rsidRPr="002B44EE">
        <w:rPr>
          <w:b/>
          <w:sz w:val="24"/>
          <w:szCs w:val="24"/>
        </w:rPr>
        <w:t>Сравнение натуральных чисел, сравнение с числом 0</w:t>
      </w:r>
    </w:p>
    <w:p w:rsidR="002B44EE" w:rsidRPr="002B44EE" w:rsidRDefault="002B44EE" w:rsidP="0029764D">
      <w:pPr>
        <w:pStyle w:val="afffa"/>
        <w:ind w:left="-284" w:right="-567"/>
        <w:rPr>
          <w:sz w:val="24"/>
          <w:szCs w:val="24"/>
        </w:rPr>
      </w:pPr>
      <w:r w:rsidRPr="002B44EE">
        <w:rPr>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B44EE" w:rsidRPr="002B44EE" w:rsidRDefault="002B44EE" w:rsidP="0029764D">
      <w:pPr>
        <w:pStyle w:val="afffa"/>
        <w:ind w:left="-284" w:right="-567"/>
        <w:rPr>
          <w:b/>
          <w:sz w:val="24"/>
          <w:szCs w:val="24"/>
        </w:rPr>
      </w:pPr>
      <w:r w:rsidRPr="002B44EE">
        <w:rPr>
          <w:b/>
          <w:sz w:val="24"/>
          <w:szCs w:val="24"/>
        </w:rPr>
        <w:t>Действия с натуральными числами</w:t>
      </w:r>
    </w:p>
    <w:p w:rsidR="002B44EE" w:rsidRPr="002B44EE" w:rsidRDefault="002B44EE" w:rsidP="0029764D">
      <w:pPr>
        <w:pStyle w:val="afffa"/>
        <w:ind w:left="-284" w:right="-567"/>
        <w:rPr>
          <w:sz w:val="24"/>
          <w:szCs w:val="24"/>
        </w:rPr>
      </w:pPr>
      <w:r w:rsidRPr="002B44EE">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B44EE" w:rsidRPr="002B44EE" w:rsidRDefault="002B44EE" w:rsidP="0029764D">
      <w:pPr>
        <w:pStyle w:val="afffa"/>
        <w:ind w:left="-284" w:right="-567"/>
        <w:rPr>
          <w:sz w:val="24"/>
          <w:szCs w:val="24"/>
        </w:rPr>
      </w:pPr>
      <w:r w:rsidRPr="002B44EE">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B44EE" w:rsidRPr="0068768C" w:rsidRDefault="002B44EE" w:rsidP="0029764D">
      <w:pPr>
        <w:pStyle w:val="afffa"/>
        <w:ind w:left="-284" w:right="-567"/>
        <w:rPr>
          <w:sz w:val="24"/>
          <w:szCs w:val="24"/>
        </w:rPr>
      </w:pPr>
      <w:r w:rsidRPr="002B44EE">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8768C">
        <w:rPr>
          <w:sz w:val="24"/>
          <w:szCs w:val="24"/>
        </w:rPr>
        <w:t>обоснование алгоритмов выполнения арифметических  действий.</w:t>
      </w:r>
    </w:p>
    <w:p w:rsidR="002B44EE" w:rsidRPr="002B44EE" w:rsidRDefault="002B44EE" w:rsidP="0029764D">
      <w:pPr>
        <w:pStyle w:val="afffa"/>
        <w:ind w:left="-284" w:right="-567"/>
        <w:rPr>
          <w:sz w:val="24"/>
          <w:szCs w:val="24"/>
        </w:rPr>
      </w:pPr>
      <w:r w:rsidRPr="002B44EE">
        <w:rPr>
          <w:b/>
          <w:sz w:val="24"/>
          <w:szCs w:val="24"/>
        </w:rPr>
        <w:t>Степень с натуральным показателем</w:t>
      </w:r>
    </w:p>
    <w:p w:rsidR="002B44EE" w:rsidRPr="002B44EE" w:rsidRDefault="002B44EE" w:rsidP="0029764D">
      <w:pPr>
        <w:pStyle w:val="afffa"/>
        <w:ind w:left="-284" w:right="-567"/>
        <w:rPr>
          <w:sz w:val="24"/>
          <w:szCs w:val="24"/>
        </w:rPr>
      </w:pPr>
      <w:r w:rsidRPr="002B44EE">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B44EE" w:rsidRPr="002B44EE" w:rsidRDefault="002B44EE" w:rsidP="0029764D">
      <w:pPr>
        <w:pStyle w:val="afffa"/>
        <w:ind w:left="-284" w:right="-567"/>
        <w:rPr>
          <w:sz w:val="24"/>
          <w:szCs w:val="24"/>
        </w:rPr>
      </w:pPr>
      <w:r w:rsidRPr="002B44EE">
        <w:rPr>
          <w:b/>
          <w:sz w:val="24"/>
          <w:szCs w:val="24"/>
        </w:rPr>
        <w:t>Числовые выражения</w:t>
      </w:r>
    </w:p>
    <w:p w:rsidR="002B44EE" w:rsidRPr="002B44EE" w:rsidRDefault="002B44EE" w:rsidP="0029764D">
      <w:pPr>
        <w:pStyle w:val="afffa"/>
        <w:ind w:left="-284" w:right="-567"/>
        <w:rPr>
          <w:sz w:val="24"/>
          <w:szCs w:val="24"/>
        </w:rPr>
      </w:pPr>
      <w:r w:rsidRPr="002B44EE">
        <w:rPr>
          <w:sz w:val="24"/>
          <w:szCs w:val="24"/>
        </w:rPr>
        <w:t>Числовое выражение и его значение, порядок выполнения действий.</w:t>
      </w:r>
    </w:p>
    <w:p w:rsidR="002B44EE" w:rsidRPr="002B44EE" w:rsidRDefault="002B44EE" w:rsidP="0029764D">
      <w:pPr>
        <w:pStyle w:val="afffa"/>
        <w:ind w:left="-284" w:right="-567"/>
        <w:rPr>
          <w:b/>
          <w:sz w:val="24"/>
          <w:szCs w:val="24"/>
        </w:rPr>
      </w:pPr>
      <w:r w:rsidRPr="002B44EE">
        <w:rPr>
          <w:b/>
          <w:sz w:val="24"/>
          <w:szCs w:val="24"/>
        </w:rPr>
        <w:t>Деление с остатком</w:t>
      </w:r>
    </w:p>
    <w:p w:rsidR="002B44EE" w:rsidRPr="002B44EE" w:rsidRDefault="002B44EE" w:rsidP="0029764D">
      <w:pPr>
        <w:pStyle w:val="afffa"/>
        <w:ind w:left="-284" w:right="-567"/>
        <w:rPr>
          <w:sz w:val="24"/>
          <w:szCs w:val="24"/>
        </w:rPr>
      </w:pPr>
      <w:r w:rsidRPr="002B44EE">
        <w:rPr>
          <w:sz w:val="24"/>
          <w:szCs w:val="24"/>
        </w:rPr>
        <w:t xml:space="preserve">Деление с остатком на множестве натуральных чисел, </w:t>
      </w:r>
      <w:r w:rsidRPr="0068768C">
        <w:rPr>
          <w:sz w:val="24"/>
          <w:szCs w:val="24"/>
        </w:rPr>
        <w:t>свойства деления с остатком.</w:t>
      </w:r>
      <w:r w:rsidRPr="002B44EE">
        <w:rPr>
          <w:sz w:val="24"/>
          <w:szCs w:val="24"/>
        </w:rPr>
        <w:t xml:space="preserve"> Практические задачи на деление с остатком. </w:t>
      </w:r>
    </w:p>
    <w:p w:rsidR="002B44EE" w:rsidRPr="002B44EE" w:rsidRDefault="002B44EE" w:rsidP="0029764D">
      <w:pPr>
        <w:pStyle w:val="afffa"/>
        <w:ind w:left="-284" w:right="-567"/>
        <w:rPr>
          <w:b/>
          <w:sz w:val="24"/>
          <w:szCs w:val="24"/>
        </w:rPr>
      </w:pPr>
      <w:r w:rsidRPr="002B44EE">
        <w:rPr>
          <w:b/>
          <w:sz w:val="24"/>
          <w:szCs w:val="24"/>
        </w:rPr>
        <w:t>Свойства и признаки делимости</w:t>
      </w:r>
    </w:p>
    <w:p w:rsidR="002B44EE" w:rsidRPr="002B44EE" w:rsidRDefault="002B44EE" w:rsidP="0029764D">
      <w:pPr>
        <w:pStyle w:val="afffa"/>
        <w:ind w:left="-284" w:right="-567"/>
        <w:rPr>
          <w:sz w:val="24"/>
          <w:szCs w:val="24"/>
        </w:rPr>
      </w:pPr>
      <w:r w:rsidRPr="002B44EE">
        <w:rPr>
          <w:sz w:val="24"/>
          <w:szCs w:val="24"/>
        </w:rPr>
        <w:t xml:space="preserve">Свойство делимости суммы (разности) на число. Признаки делимости на 2, 3, 5, 9, 10. </w:t>
      </w:r>
      <w:r w:rsidRPr="0068768C">
        <w:rPr>
          <w:sz w:val="24"/>
          <w:szCs w:val="24"/>
        </w:rPr>
        <w:t>Признаки делимости на 4, 6, 8, 11. Доказательство признаков делимости</w:t>
      </w:r>
      <w:r w:rsidRPr="002B44EE">
        <w:rPr>
          <w:sz w:val="24"/>
          <w:szCs w:val="24"/>
        </w:rPr>
        <w:t xml:space="preserve">. Решение практических задач с применением признаков делимости. </w:t>
      </w:r>
    </w:p>
    <w:p w:rsidR="002B44EE" w:rsidRPr="002B44EE" w:rsidRDefault="002B44EE" w:rsidP="0029764D">
      <w:pPr>
        <w:pStyle w:val="afffa"/>
        <w:ind w:left="-284" w:right="-567"/>
        <w:rPr>
          <w:b/>
          <w:sz w:val="24"/>
          <w:szCs w:val="24"/>
        </w:rPr>
      </w:pPr>
      <w:r w:rsidRPr="002B44EE">
        <w:rPr>
          <w:b/>
          <w:sz w:val="24"/>
          <w:szCs w:val="24"/>
        </w:rPr>
        <w:t>Разложение числа на простые множители</w:t>
      </w:r>
    </w:p>
    <w:p w:rsidR="002B44EE" w:rsidRPr="002B44EE" w:rsidRDefault="002B44EE" w:rsidP="0029764D">
      <w:pPr>
        <w:pStyle w:val="afffa"/>
        <w:ind w:left="-284" w:right="-567"/>
        <w:rPr>
          <w:i/>
          <w:sz w:val="24"/>
          <w:szCs w:val="24"/>
        </w:rPr>
      </w:pPr>
      <w:r w:rsidRPr="002B44EE">
        <w:rPr>
          <w:sz w:val="24"/>
          <w:szCs w:val="24"/>
        </w:rPr>
        <w:t xml:space="preserve">Простые и составные числа, </w:t>
      </w:r>
      <w:r w:rsidRPr="0068768C">
        <w:rPr>
          <w:sz w:val="24"/>
          <w:szCs w:val="24"/>
        </w:rPr>
        <w:t>решето Эратосфена</w:t>
      </w:r>
      <w:r w:rsidRPr="002B44EE">
        <w:rPr>
          <w:i/>
          <w:sz w:val="24"/>
          <w:szCs w:val="24"/>
        </w:rPr>
        <w:t xml:space="preserve">. </w:t>
      </w:r>
    </w:p>
    <w:p w:rsidR="002B44EE" w:rsidRPr="0068768C" w:rsidRDefault="002B44EE" w:rsidP="0029764D">
      <w:pPr>
        <w:pStyle w:val="afffa"/>
        <w:ind w:left="-284" w:right="-567"/>
        <w:rPr>
          <w:sz w:val="24"/>
          <w:szCs w:val="24"/>
        </w:rPr>
      </w:pPr>
      <w:r w:rsidRPr="002B44EE">
        <w:rPr>
          <w:sz w:val="24"/>
          <w:szCs w:val="24"/>
        </w:rPr>
        <w:t xml:space="preserve">Разложение натурального числа на множители, разложение на простые множители. </w:t>
      </w:r>
      <w:r w:rsidRPr="0068768C">
        <w:rPr>
          <w:sz w:val="24"/>
          <w:szCs w:val="24"/>
        </w:rPr>
        <w:t>Количество делителей числа, алгоритм разложения числа на простые множители, основная теорема арифметики.</w:t>
      </w:r>
    </w:p>
    <w:p w:rsidR="002B44EE" w:rsidRPr="002B44EE" w:rsidRDefault="002B44EE" w:rsidP="0029764D">
      <w:pPr>
        <w:pStyle w:val="afffa"/>
        <w:ind w:left="-284" w:right="-567"/>
        <w:rPr>
          <w:sz w:val="24"/>
          <w:szCs w:val="24"/>
        </w:rPr>
      </w:pPr>
      <w:r w:rsidRPr="002B44EE">
        <w:rPr>
          <w:b/>
          <w:sz w:val="24"/>
          <w:szCs w:val="24"/>
        </w:rPr>
        <w:t>Алгебраические выражения</w:t>
      </w:r>
    </w:p>
    <w:p w:rsidR="002B44EE" w:rsidRPr="002B44EE" w:rsidRDefault="002B44EE" w:rsidP="0029764D">
      <w:pPr>
        <w:pStyle w:val="afffa"/>
        <w:ind w:left="-284" w:right="-567"/>
        <w:rPr>
          <w:i/>
          <w:sz w:val="24"/>
          <w:szCs w:val="24"/>
        </w:rPr>
      </w:pPr>
      <w:r w:rsidRPr="002B44EE">
        <w:rPr>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B44EE" w:rsidRPr="002B44EE" w:rsidRDefault="002B44EE" w:rsidP="0029764D">
      <w:pPr>
        <w:pStyle w:val="afffa"/>
        <w:ind w:left="-284" w:right="-567"/>
        <w:rPr>
          <w:sz w:val="24"/>
          <w:szCs w:val="24"/>
        </w:rPr>
      </w:pPr>
      <w:r w:rsidRPr="002B44EE">
        <w:rPr>
          <w:b/>
          <w:sz w:val="24"/>
          <w:szCs w:val="24"/>
        </w:rPr>
        <w:t>Делители и кратные</w:t>
      </w:r>
    </w:p>
    <w:p w:rsidR="002B44EE" w:rsidRPr="002B44EE" w:rsidRDefault="002B44EE" w:rsidP="0029764D">
      <w:pPr>
        <w:pStyle w:val="afffa"/>
        <w:ind w:left="-284" w:right="-567"/>
        <w:rPr>
          <w:sz w:val="24"/>
          <w:szCs w:val="24"/>
        </w:rPr>
      </w:pPr>
      <w:r w:rsidRPr="002B44EE">
        <w:rPr>
          <w:sz w:val="24"/>
          <w:szCs w:val="24"/>
        </w:rP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Дроби</w:t>
      </w:r>
    </w:p>
    <w:p w:rsidR="002B44EE" w:rsidRPr="002B44EE" w:rsidRDefault="002B44EE" w:rsidP="0029764D">
      <w:pPr>
        <w:pStyle w:val="afffa"/>
        <w:ind w:left="-284" w:right="-567"/>
        <w:rPr>
          <w:sz w:val="24"/>
          <w:szCs w:val="24"/>
        </w:rPr>
      </w:pPr>
      <w:r w:rsidRPr="002B44EE">
        <w:rPr>
          <w:b/>
          <w:sz w:val="24"/>
          <w:szCs w:val="24"/>
        </w:rPr>
        <w:t>Обыкновенные дроби</w:t>
      </w:r>
    </w:p>
    <w:p w:rsidR="002B44EE" w:rsidRPr="002B44EE" w:rsidRDefault="002B44EE" w:rsidP="0029764D">
      <w:pPr>
        <w:pStyle w:val="afffa"/>
        <w:ind w:left="-284" w:right="-567"/>
        <w:rPr>
          <w:sz w:val="24"/>
          <w:szCs w:val="24"/>
        </w:rPr>
      </w:pPr>
      <w:r w:rsidRPr="002B44EE">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B44EE" w:rsidRPr="002B44EE" w:rsidRDefault="002B44EE" w:rsidP="0029764D">
      <w:pPr>
        <w:pStyle w:val="afffa"/>
        <w:ind w:left="-284" w:right="-567"/>
        <w:rPr>
          <w:sz w:val="24"/>
          <w:szCs w:val="24"/>
        </w:rPr>
      </w:pPr>
      <w:r w:rsidRPr="002B44EE">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2B44EE" w:rsidRPr="002B44EE" w:rsidRDefault="002B44EE" w:rsidP="0029764D">
      <w:pPr>
        <w:pStyle w:val="afffa"/>
        <w:ind w:left="-284" w:right="-567"/>
        <w:rPr>
          <w:sz w:val="24"/>
          <w:szCs w:val="24"/>
        </w:rPr>
      </w:pPr>
      <w:r w:rsidRPr="002B44EE">
        <w:rPr>
          <w:sz w:val="24"/>
          <w:szCs w:val="24"/>
        </w:rPr>
        <w:t xml:space="preserve">Приведение дробей к общему знаменателю. Сравнение обыкновенных дробей. </w:t>
      </w:r>
    </w:p>
    <w:p w:rsidR="002B44EE" w:rsidRPr="002B44EE" w:rsidRDefault="002B44EE" w:rsidP="0029764D">
      <w:pPr>
        <w:pStyle w:val="afffa"/>
        <w:ind w:left="-284" w:right="-567"/>
        <w:rPr>
          <w:sz w:val="24"/>
          <w:szCs w:val="24"/>
        </w:rPr>
      </w:pPr>
      <w:r w:rsidRPr="002B44EE">
        <w:rPr>
          <w:sz w:val="24"/>
          <w:szCs w:val="24"/>
        </w:rPr>
        <w:t xml:space="preserve">Сложение и вычитание обыкновенных дробей. Умножение и деление обыкновенных дробей. </w:t>
      </w:r>
    </w:p>
    <w:p w:rsidR="002B44EE" w:rsidRPr="002B44EE" w:rsidRDefault="002B44EE" w:rsidP="0029764D">
      <w:pPr>
        <w:pStyle w:val="afffa"/>
        <w:ind w:left="-284" w:right="-567"/>
        <w:rPr>
          <w:sz w:val="24"/>
          <w:szCs w:val="24"/>
        </w:rPr>
      </w:pPr>
      <w:r w:rsidRPr="002B44EE">
        <w:rPr>
          <w:sz w:val="24"/>
          <w:szCs w:val="24"/>
        </w:rPr>
        <w:t xml:space="preserve">Арифметические действия со смешанными дробями. </w:t>
      </w:r>
    </w:p>
    <w:p w:rsidR="002B44EE" w:rsidRPr="002B44EE" w:rsidRDefault="002B44EE" w:rsidP="0029764D">
      <w:pPr>
        <w:pStyle w:val="afffa"/>
        <w:ind w:left="-284" w:right="-567"/>
        <w:rPr>
          <w:sz w:val="24"/>
          <w:szCs w:val="24"/>
        </w:rPr>
      </w:pPr>
      <w:r w:rsidRPr="002B44EE">
        <w:rPr>
          <w:sz w:val="24"/>
          <w:szCs w:val="24"/>
        </w:rPr>
        <w:t>Арифметические действия с дробными числами.</w:t>
      </w:r>
      <w:r w:rsidRPr="002B44EE">
        <w:rPr>
          <w:sz w:val="24"/>
          <w:szCs w:val="24"/>
        </w:rPr>
        <w:tab/>
      </w:r>
    </w:p>
    <w:p w:rsidR="002B44EE" w:rsidRPr="0068768C" w:rsidRDefault="002B44EE" w:rsidP="0029764D">
      <w:pPr>
        <w:pStyle w:val="afffa"/>
        <w:ind w:left="-284" w:right="-567"/>
        <w:rPr>
          <w:sz w:val="24"/>
          <w:szCs w:val="24"/>
        </w:rPr>
      </w:pPr>
      <w:r w:rsidRPr="0068768C">
        <w:rPr>
          <w:sz w:val="24"/>
          <w:szCs w:val="24"/>
        </w:rPr>
        <w:t>Способы рационализации вычислений и их применение при выполнении действий.</w:t>
      </w:r>
    </w:p>
    <w:p w:rsidR="002B44EE" w:rsidRPr="002B44EE" w:rsidRDefault="002B44EE" w:rsidP="0029764D">
      <w:pPr>
        <w:pStyle w:val="afffa"/>
        <w:ind w:left="-284" w:right="-567"/>
        <w:rPr>
          <w:sz w:val="24"/>
          <w:szCs w:val="24"/>
        </w:rPr>
      </w:pPr>
      <w:r w:rsidRPr="002B44EE">
        <w:rPr>
          <w:b/>
          <w:bCs/>
          <w:sz w:val="24"/>
          <w:szCs w:val="24"/>
        </w:rPr>
        <w:t>Десятичные дроби</w:t>
      </w:r>
    </w:p>
    <w:p w:rsidR="002B44EE" w:rsidRPr="0068768C" w:rsidRDefault="002B44EE" w:rsidP="0029764D">
      <w:pPr>
        <w:pStyle w:val="afffa"/>
        <w:ind w:left="-284" w:right="-567"/>
        <w:rPr>
          <w:sz w:val="24"/>
          <w:szCs w:val="24"/>
        </w:rPr>
      </w:pPr>
      <w:r w:rsidRPr="002B44EE">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8768C">
        <w:rPr>
          <w:sz w:val="24"/>
          <w:szCs w:val="24"/>
        </w:rPr>
        <w:t xml:space="preserve">Преобразование обыкновенных дробей в десятичные дроби.Конечные и бесконечные десятичные дроби. </w:t>
      </w:r>
    </w:p>
    <w:p w:rsidR="002B44EE" w:rsidRPr="002B44EE" w:rsidRDefault="002B44EE" w:rsidP="0029764D">
      <w:pPr>
        <w:pStyle w:val="afffa"/>
        <w:ind w:left="-284" w:right="-567"/>
        <w:rPr>
          <w:b/>
          <w:bCs/>
          <w:sz w:val="24"/>
          <w:szCs w:val="24"/>
        </w:rPr>
      </w:pPr>
      <w:r w:rsidRPr="002B44EE">
        <w:rPr>
          <w:b/>
          <w:bCs/>
          <w:sz w:val="24"/>
          <w:szCs w:val="24"/>
        </w:rPr>
        <w:t>Отношение двух чисел</w:t>
      </w:r>
    </w:p>
    <w:p w:rsidR="002B44EE" w:rsidRPr="002B44EE" w:rsidRDefault="002B44EE" w:rsidP="0029764D">
      <w:pPr>
        <w:pStyle w:val="afffa"/>
        <w:ind w:left="-284" w:right="-567"/>
        <w:rPr>
          <w:b/>
          <w:bCs/>
          <w:sz w:val="24"/>
          <w:szCs w:val="24"/>
        </w:rPr>
      </w:pPr>
      <w:r w:rsidRPr="002B44EE">
        <w:rPr>
          <w:bCs/>
          <w:sz w:val="24"/>
          <w:szCs w:val="24"/>
        </w:rPr>
        <w:t>Масштаб на плане и карте.Пропорции. Свойства пропорций, применение пропорций и отношений при решении задач.</w:t>
      </w:r>
    </w:p>
    <w:p w:rsidR="002B44EE" w:rsidRPr="002B44EE" w:rsidRDefault="002B44EE" w:rsidP="0029764D">
      <w:pPr>
        <w:pStyle w:val="afffa"/>
        <w:ind w:left="-284" w:right="-567"/>
        <w:rPr>
          <w:bCs/>
          <w:sz w:val="24"/>
          <w:szCs w:val="24"/>
        </w:rPr>
      </w:pPr>
      <w:r w:rsidRPr="002B44EE">
        <w:rPr>
          <w:b/>
          <w:bCs/>
          <w:sz w:val="24"/>
          <w:szCs w:val="24"/>
        </w:rPr>
        <w:t>Среднее арифметическое чисел</w:t>
      </w:r>
    </w:p>
    <w:p w:rsidR="002B44EE" w:rsidRPr="0068768C" w:rsidRDefault="002B44EE" w:rsidP="0029764D">
      <w:pPr>
        <w:pStyle w:val="afffa"/>
        <w:ind w:left="-284" w:right="-567"/>
        <w:rPr>
          <w:bCs/>
          <w:sz w:val="24"/>
          <w:szCs w:val="24"/>
        </w:rPr>
      </w:pPr>
      <w:r w:rsidRPr="002B44EE">
        <w:rPr>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8768C">
        <w:rPr>
          <w:bCs/>
          <w:sz w:val="24"/>
          <w:szCs w:val="24"/>
        </w:rPr>
        <w:t>Среднее арифметическое нескольких чисел.</w:t>
      </w:r>
    </w:p>
    <w:p w:rsidR="002B44EE" w:rsidRPr="002B44EE" w:rsidRDefault="002B44EE" w:rsidP="0029764D">
      <w:pPr>
        <w:pStyle w:val="afffa"/>
        <w:ind w:left="-284" w:right="-567"/>
        <w:rPr>
          <w:b/>
          <w:bCs/>
          <w:sz w:val="24"/>
          <w:szCs w:val="24"/>
        </w:rPr>
      </w:pPr>
      <w:r w:rsidRPr="002B44EE">
        <w:rPr>
          <w:b/>
          <w:bCs/>
          <w:sz w:val="24"/>
          <w:szCs w:val="24"/>
        </w:rPr>
        <w:t>Проценты</w:t>
      </w:r>
    </w:p>
    <w:p w:rsidR="002B44EE" w:rsidRPr="002B44EE" w:rsidRDefault="002B44EE" w:rsidP="0029764D">
      <w:pPr>
        <w:pStyle w:val="afffa"/>
        <w:ind w:left="-284" w:right="-567"/>
        <w:rPr>
          <w:bCs/>
          <w:sz w:val="24"/>
          <w:szCs w:val="24"/>
        </w:rPr>
      </w:pPr>
      <w:r w:rsidRPr="002B44EE">
        <w:rPr>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B44EE" w:rsidRPr="002B44EE" w:rsidRDefault="002B44EE" w:rsidP="0029764D">
      <w:pPr>
        <w:pStyle w:val="afffa"/>
        <w:ind w:left="-284" w:right="-567"/>
        <w:rPr>
          <w:b/>
          <w:bCs/>
          <w:sz w:val="24"/>
          <w:szCs w:val="24"/>
        </w:rPr>
      </w:pPr>
      <w:r w:rsidRPr="002B44EE">
        <w:rPr>
          <w:b/>
          <w:bCs/>
          <w:sz w:val="24"/>
          <w:szCs w:val="24"/>
        </w:rPr>
        <w:t>Диаграммы</w:t>
      </w:r>
    </w:p>
    <w:p w:rsidR="002B44EE" w:rsidRPr="0068768C" w:rsidRDefault="002B44EE" w:rsidP="0029764D">
      <w:pPr>
        <w:pStyle w:val="afffa"/>
        <w:ind w:left="-284" w:right="-567"/>
        <w:rPr>
          <w:bCs/>
          <w:sz w:val="24"/>
          <w:szCs w:val="24"/>
        </w:rPr>
      </w:pPr>
      <w:r w:rsidRPr="002B44EE">
        <w:rPr>
          <w:bCs/>
          <w:sz w:val="24"/>
          <w:szCs w:val="24"/>
        </w:rPr>
        <w:t xml:space="preserve">Столбчатые и круговые диаграммы. Извлечение информации из диаграмм. </w:t>
      </w:r>
      <w:r w:rsidRPr="0068768C">
        <w:rPr>
          <w:bCs/>
          <w:sz w:val="24"/>
          <w:szCs w:val="24"/>
        </w:rPr>
        <w:t>Изображение диаграмм по числовым данным.</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Рациональные числа</w:t>
      </w:r>
    </w:p>
    <w:p w:rsidR="002B44EE" w:rsidRPr="002B44EE" w:rsidRDefault="002B44EE" w:rsidP="0029764D">
      <w:pPr>
        <w:pStyle w:val="afffa"/>
        <w:ind w:left="-284" w:right="-567"/>
        <w:rPr>
          <w:b/>
          <w:bCs/>
          <w:sz w:val="24"/>
          <w:szCs w:val="24"/>
        </w:rPr>
      </w:pPr>
      <w:r w:rsidRPr="002B44EE">
        <w:rPr>
          <w:b/>
          <w:bCs/>
          <w:sz w:val="24"/>
          <w:szCs w:val="24"/>
        </w:rPr>
        <w:t>Положительные и отрицательные числа</w:t>
      </w:r>
    </w:p>
    <w:p w:rsidR="002B44EE" w:rsidRPr="002B44EE" w:rsidRDefault="002B44EE" w:rsidP="0029764D">
      <w:pPr>
        <w:pStyle w:val="afffa"/>
        <w:ind w:left="-284" w:right="-567"/>
        <w:rPr>
          <w:sz w:val="24"/>
          <w:szCs w:val="24"/>
        </w:rPr>
      </w:pPr>
      <w:r w:rsidRPr="002B44EE">
        <w:rPr>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B44EE" w:rsidRPr="002B44EE" w:rsidRDefault="002B44EE" w:rsidP="0029764D">
      <w:pPr>
        <w:pStyle w:val="afffa"/>
        <w:ind w:left="-284" w:right="-567"/>
        <w:rPr>
          <w:sz w:val="24"/>
          <w:szCs w:val="24"/>
        </w:rPr>
      </w:pPr>
      <w:r w:rsidRPr="002B44EE">
        <w:rPr>
          <w:b/>
          <w:sz w:val="24"/>
          <w:szCs w:val="24"/>
        </w:rPr>
        <w:t>Понятие о рациональном числе</w:t>
      </w:r>
      <w:r w:rsidRPr="002B44EE">
        <w:rPr>
          <w:sz w:val="24"/>
          <w:szCs w:val="24"/>
        </w:rPr>
        <w:t xml:space="preserve">. </w:t>
      </w:r>
      <w:r w:rsidRPr="0068768C">
        <w:rPr>
          <w:sz w:val="24"/>
          <w:szCs w:val="24"/>
        </w:rPr>
        <w:t xml:space="preserve">Первичное представление о множестве рациональных чисел. </w:t>
      </w:r>
      <w:r w:rsidRPr="002B44EE">
        <w:rPr>
          <w:sz w:val="24"/>
          <w:szCs w:val="24"/>
        </w:rPr>
        <w:t>Действия с рациональными числами.</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Решение текстовых задач</w:t>
      </w:r>
    </w:p>
    <w:p w:rsidR="002B44EE" w:rsidRPr="002B44EE" w:rsidRDefault="002B44EE" w:rsidP="0029764D">
      <w:pPr>
        <w:pStyle w:val="afffa"/>
        <w:ind w:left="-284" w:right="-567"/>
        <w:rPr>
          <w:b/>
          <w:sz w:val="24"/>
          <w:szCs w:val="24"/>
        </w:rPr>
      </w:pPr>
      <w:r w:rsidRPr="002B44EE">
        <w:rPr>
          <w:b/>
          <w:sz w:val="24"/>
          <w:szCs w:val="24"/>
        </w:rPr>
        <w:t>Единицы измерений</w:t>
      </w:r>
      <w:r w:rsidRPr="002B44EE">
        <w:rPr>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B44EE" w:rsidRPr="002B44EE" w:rsidRDefault="002B44EE" w:rsidP="0029764D">
      <w:pPr>
        <w:pStyle w:val="afffa"/>
        <w:ind w:left="-284" w:right="-567"/>
        <w:rPr>
          <w:sz w:val="24"/>
          <w:szCs w:val="24"/>
        </w:rPr>
      </w:pPr>
      <w:r w:rsidRPr="002B44EE">
        <w:rPr>
          <w:b/>
          <w:sz w:val="24"/>
          <w:szCs w:val="24"/>
        </w:rPr>
        <w:t>Задачи на все арифметические действия</w:t>
      </w:r>
    </w:p>
    <w:p w:rsidR="002B44EE" w:rsidRPr="002B44EE" w:rsidRDefault="002B44EE" w:rsidP="0029764D">
      <w:pPr>
        <w:pStyle w:val="afffa"/>
        <w:ind w:left="-284" w:right="-567"/>
        <w:rPr>
          <w:sz w:val="24"/>
          <w:szCs w:val="24"/>
        </w:rPr>
      </w:pPr>
      <w:r w:rsidRPr="002B44EE">
        <w:rPr>
          <w:sz w:val="24"/>
          <w:szCs w:val="24"/>
        </w:rPr>
        <w:t>Решение текстовых задач арифметическим способом</w:t>
      </w:r>
      <w:r w:rsidRPr="002B44EE">
        <w:rPr>
          <w:i/>
          <w:sz w:val="24"/>
          <w:szCs w:val="24"/>
        </w:rPr>
        <w:t xml:space="preserve">. </w:t>
      </w:r>
      <w:r w:rsidRPr="002B44EE">
        <w:rPr>
          <w:sz w:val="24"/>
          <w:szCs w:val="24"/>
        </w:rPr>
        <w:t>Использование таблиц, схем, чертежей, других средств представления данных при решении задачи.</w:t>
      </w:r>
    </w:p>
    <w:p w:rsidR="002B44EE" w:rsidRPr="002B44EE" w:rsidRDefault="002B44EE" w:rsidP="0029764D">
      <w:pPr>
        <w:pStyle w:val="afffa"/>
        <w:ind w:left="-284" w:right="-567"/>
        <w:rPr>
          <w:sz w:val="24"/>
          <w:szCs w:val="24"/>
        </w:rPr>
      </w:pPr>
      <w:r w:rsidRPr="002B44EE">
        <w:rPr>
          <w:b/>
          <w:sz w:val="24"/>
          <w:szCs w:val="24"/>
        </w:rPr>
        <w:t>Задачи на движение, работу и покупки</w:t>
      </w:r>
    </w:p>
    <w:p w:rsidR="002B44EE" w:rsidRPr="002B44EE" w:rsidRDefault="002B44EE" w:rsidP="0029764D">
      <w:pPr>
        <w:pStyle w:val="afffa"/>
        <w:ind w:left="-284" w:right="-567"/>
        <w:rPr>
          <w:sz w:val="24"/>
          <w:szCs w:val="24"/>
        </w:rPr>
      </w:pPr>
      <w:r w:rsidRPr="002B44EE">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B44EE" w:rsidRPr="002B44EE" w:rsidRDefault="002B44EE" w:rsidP="0029764D">
      <w:pPr>
        <w:pStyle w:val="afffa"/>
        <w:ind w:left="-284" w:right="-567"/>
        <w:rPr>
          <w:b/>
          <w:sz w:val="24"/>
          <w:szCs w:val="24"/>
        </w:rPr>
      </w:pPr>
      <w:r w:rsidRPr="002B44EE">
        <w:rPr>
          <w:b/>
          <w:sz w:val="24"/>
          <w:szCs w:val="24"/>
        </w:rPr>
        <w:t>Задачи на части, доли, проценты</w:t>
      </w:r>
    </w:p>
    <w:p w:rsidR="002B44EE" w:rsidRPr="002B44EE" w:rsidRDefault="002B44EE" w:rsidP="0029764D">
      <w:pPr>
        <w:pStyle w:val="afffa"/>
        <w:ind w:left="-284" w:right="-567"/>
        <w:rPr>
          <w:sz w:val="24"/>
          <w:szCs w:val="24"/>
        </w:rPr>
      </w:pPr>
      <w:r w:rsidRPr="002B44EE">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B44EE" w:rsidRPr="002B44EE" w:rsidRDefault="002B44EE" w:rsidP="0029764D">
      <w:pPr>
        <w:pStyle w:val="afffa"/>
        <w:ind w:left="-284" w:right="-567"/>
        <w:rPr>
          <w:b/>
          <w:sz w:val="24"/>
          <w:szCs w:val="24"/>
        </w:rPr>
      </w:pPr>
      <w:r w:rsidRPr="002B44EE">
        <w:rPr>
          <w:b/>
          <w:sz w:val="24"/>
          <w:szCs w:val="24"/>
        </w:rPr>
        <w:t>Логические задачи</w:t>
      </w:r>
    </w:p>
    <w:p w:rsidR="002B44EE" w:rsidRPr="002B44EE" w:rsidRDefault="002B44EE" w:rsidP="0029764D">
      <w:pPr>
        <w:pStyle w:val="afffa"/>
        <w:ind w:left="-284" w:right="-567"/>
        <w:rPr>
          <w:bCs/>
          <w:sz w:val="24"/>
          <w:szCs w:val="24"/>
        </w:rPr>
      </w:pPr>
      <w:r w:rsidRPr="002B44EE">
        <w:rPr>
          <w:bCs/>
          <w:sz w:val="24"/>
          <w:szCs w:val="24"/>
        </w:rPr>
        <w:t xml:space="preserve">Решение несложных логических задач. </w:t>
      </w:r>
      <w:r w:rsidRPr="002B44EE">
        <w:rPr>
          <w:bCs/>
          <w:i/>
          <w:sz w:val="24"/>
          <w:szCs w:val="24"/>
        </w:rPr>
        <w:t>Решение логических задач с помощью графов, таблиц</w:t>
      </w:r>
      <w:r w:rsidRPr="002B44EE">
        <w:rPr>
          <w:bCs/>
          <w:sz w:val="24"/>
          <w:szCs w:val="24"/>
        </w:rPr>
        <w:t xml:space="preserve">. </w:t>
      </w:r>
    </w:p>
    <w:p w:rsidR="002B44EE" w:rsidRPr="002B44EE" w:rsidRDefault="002B44EE" w:rsidP="0029764D">
      <w:pPr>
        <w:pStyle w:val="afffa"/>
        <w:ind w:left="-284" w:right="-567"/>
        <w:rPr>
          <w:bCs/>
          <w:sz w:val="24"/>
          <w:szCs w:val="24"/>
        </w:rPr>
      </w:pPr>
      <w:r w:rsidRPr="002B44EE">
        <w:rPr>
          <w:b/>
          <w:sz w:val="24"/>
          <w:szCs w:val="24"/>
        </w:rPr>
        <w:t xml:space="preserve">Основные методы решения текстовых задач: </w:t>
      </w:r>
      <w:r w:rsidRPr="002B44EE">
        <w:rPr>
          <w:bCs/>
          <w:sz w:val="24"/>
          <w:szCs w:val="24"/>
        </w:rPr>
        <w:t>арифметический, перебор вариантов.</w:t>
      </w:r>
    </w:p>
    <w:p w:rsidR="002B44EE" w:rsidRPr="002B44EE" w:rsidRDefault="002B44EE" w:rsidP="0029764D">
      <w:pPr>
        <w:pStyle w:val="afffa"/>
        <w:ind w:left="-284" w:right="-567"/>
        <w:rPr>
          <w:rFonts w:eastAsia="Times New Roman"/>
          <w:b/>
          <w:bCs/>
          <w:sz w:val="24"/>
          <w:szCs w:val="24"/>
          <w:lang w:eastAsia="ru-RU"/>
        </w:rPr>
      </w:pPr>
      <w:r w:rsidRPr="002B44EE">
        <w:rPr>
          <w:rFonts w:eastAsia="Times New Roman"/>
          <w:b/>
          <w:bCs/>
          <w:sz w:val="24"/>
          <w:szCs w:val="24"/>
          <w:lang w:eastAsia="ru-RU"/>
        </w:rPr>
        <w:t>Наглядная геометрия</w:t>
      </w:r>
    </w:p>
    <w:p w:rsidR="002B44EE" w:rsidRPr="002B44EE" w:rsidRDefault="002B44EE" w:rsidP="0029764D">
      <w:pPr>
        <w:pStyle w:val="afffa"/>
        <w:ind w:left="-284" w:right="-567"/>
        <w:rPr>
          <w:sz w:val="24"/>
          <w:szCs w:val="24"/>
        </w:rPr>
      </w:pPr>
      <w:r w:rsidRPr="002B44EE">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8768C">
        <w:rPr>
          <w:sz w:val="24"/>
          <w:szCs w:val="24"/>
        </w:rPr>
        <w:t>виды треугольников. Правильные многоугольники.</w:t>
      </w:r>
      <w:r w:rsidRPr="002B44EE">
        <w:rPr>
          <w:sz w:val="24"/>
          <w:szCs w:val="24"/>
        </w:rPr>
        <w:t xml:space="preserve"> Изображение основных геометрических фигур. </w:t>
      </w:r>
      <w:r w:rsidRPr="0068768C">
        <w:rPr>
          <w:sz w:val="24"/>
          <w:szCs w:val="24"/>
        </w:rPr>
        <w:t>Взаимное расположение двух прямых, двух окружностей, прямой и окружности.</w:t>
      </w:r>
      <w:r w:rsidRPr="002B44EE">
        <w:rPr>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B44EE" w:rsidRPr="002B44EE" w:rsidRDefault="002B44EE" w:rsidP="0029764D">
      <w:pPr>
        <w:pStyle w:val="afffa"/>
        <w:ind w:left="-284" w:right="-567"/>
        <w:rPr>
          <w:i/>
          <w:sz w:val="24"/>
          <w:szCs w:val="24"/>
        </w:rPr>
      </w:pPr>
      <w:r w:rsidRPr="002B44EE">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8768C">
        <w:rPr>
          <w:sz w:val="24"/>
          <w:szCs w:val="24"/>
        </w:rPr>
        <w:t>Равновеликие фигуры.</w:t>
      </w:r>
    </w:p>
    <w:p w:rsidR="002B44EE" w:rsidRPr="002B44EE" w:rsidRDefault="002B44EE" w:rsidP="0029764D">
      <w:pPr>
        <w:pStyle w:val="afffa"/>
        <w:ind w:left="-284" w:right="-567"/>
        <w:rPr>
          <w:sz w:val="24"/>
          <w:szCs w:val="24"/>
        </w:rPr>
      </w:pPr>
      <w:r w:rsidRPr="002B44EE">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8768C">
        <w:rPr>
          <w:sz w:val="24"/>
          <w:szCs w:val="24"/>
        </w:rPr>
        <w:t>Примеры сечений. Многогранники. Правильные многогранники.</w:t>
      </w:r>
      <w:r w:rsidRPr="002B44EE">
        <w:rPr>
          <w:sz w:val="24"/>
          <w:szCs w:val="24"/>
        </w:rPr>
        <w:t xml:space="preserve"> Примеры разверток многогранников, цилиндра и конуса. </w:t>
      </w:r>
    </w:p>
    <w:p w:rsidR="002B44EE" w:rsidRPr="002B44EE" w:rsidRDefault="002B44EE" w:rsidP="0029764D">
      <w:pPr>
        <w:pStyle w:val="afffa"/>
        <w:ind w:left="-284" w:right="-567"/>
        <w:rPr>
          <w:sz w:val="24"/>
          <w:szCs w:val="24"/>
        </w:rPr>
      </w:pPr>
      <w:r w:rsidRPr="002B44EE">
        <w:rPr>
          <w:sz w:val="24"/>
          <w:szCs w:val="24"/>
        </w:rPr>
        <w:t>Понятие объема; единицы объема. Объем прямоугольного параллелепипеда, куба.</w:t>
      </w:r>
    </w:p>
    <w:p w:rsidR="002B44EE" w:rsidRPr="002B44EE" w:rsidRDefault="002B44EE" w:rsidP="0029764D">
      <w:pPr>
        <w:pStyle w:val="afffa"/>
        <w:ind w:left="-284" w:right="-567"/>
        <w:rPr>
          <w:sz w:val="24"/>
          <w:szCs w:val="24"/>
        </w:rPr>
      </w:pPr>
      <w:r w:rsidRPr="002B44EE">
        <w:rPr>
          <w:sz w:val="24"/>
          <w:szCs w:val="24"/>
        </w:rPr>
        <w:lastRenderedPageBreak/>
        <w:t xml:space="preserve">Понятие о равенстве фигур. Центральная, осевая и </w:t>
      </w:r>
      <w:r w:rsidRPr="0068768C">
        <w:rPr>
          <w:sz w:val="24"/>
          <w:szCs w:val="24"/>
        </w:rPr>
        <w:t xml:space="preserve">зеркальная </w:t>
      </w:r>
      <w:r w:rsidRPr="002B44EE">
        <w:rPr>
          <w:sz w:val="24"/>
          <w:szCs w:val="24"/>
        </w:rPr>
        <w:t>симметрии. Изображение симметричных фигур.</w:t>
      </w:r>
    </w:p>
    <w:p w:rsidR="002B44EE" w:rsidRPr="002B44EE" w:rsidRDefault="002B44EE" w:rsidP="0029764D">
      <w:pPr>
        <w:pStyle w:val="afffa"/>
        <w:ind w:left="-284" w:right="-567"/>
        <w:rPr>
          <w:sz w:val="24"/>
          <w:szCs w:val="24"/>
        </w:rPr>
      </w:pPr>
      <w:r w:rsidRPr="002B44EE">
        <w:rPr>
          <w:sz w:val="24"/>
          <w:szCs w:val="24"/>
        </w:rPr>
        <w:t>Решение практических задач с применением простейших свойств фигур.</w:t>
      </w:r>
    </w:p>
    <w:p w:rsidR="002B44EE" w:rsidRPr="002B44EE" w:rsidRDefault="002B44EE" w:rsidP="0029764D">
      <w:pPr>
        <w:pStyle w:val="afffa"/>
        <w:ind w:left="-284" w:right="-567"/>
        <w:rPr>
          <w:rFonts w:eastAsia="Times New Roman"/>
          <w:b/>
          <w:bCs/>
          <w:sz w:val="24"/>
          <w:szCs w:val="24"/>
          <w:lang w:eastAsia="ru-RU"/>
        </w:rPr>
      </w:pPr>
      <w:r w:rsidRPr="002B44EE">
        <w:rPr>
          <w:rFonts w:eastAsia="Times New Roman"/>
          <w:b/>
          <w:bCs/>
          <w:sz w:val="24"/>
          <w:szCs w:val="24"/>
          <w:lang w:eastAsia="ru-RU"/>
        </w:rPr>
        <w:t>История математики</w:t>
      </w:r>
    </w:p>
    <w:p w:rsidR="002B44EE" w:rsidRPr="0068768C" w:rsidRDefault="002B44EE" w:rsidP="0029764D">
      <w:pPr>
        <w:pStyle w:val="afffa"/>
        <w:ind w:left="-284" w:right="-567"/>
        <w:rPr>
          <w:sz w:val="24"/>
          <w:szCs w:val="24"/>
        </w:rPr>
      </w:pPr>
      <w:r w:rsidRPr="0068768C">
        <w:rPr>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B44EE" w:rsidRPr="0068768C" w:rsidRDefault="002B44EE" w:rsidP="0029764D">
      <w:pPr>
        <w:pStyle w:val="afffa"/>
        <w:ind w:left="-284" w:right="-567"/>
        <w:rPr>
          <w:sz w:val="24"/>
          <w:szCs w:val="24"/>
        </w:rPr>
      </w:pPr>
      <w:r w:rsidRPr="0068768C">
        <w:rPr>
          <w:sz w:val="24"/>
          <w:szCs w:val="24"/>
        </w:rPr>
        <w:t>Рождение шестидесятеричной системы счисления. Появление десятичной записи чисел.</w:t>
      </w:r>
    </w:p>
    <w:p w:rsidR="002B44EE" w:rsidRPr="0068768C" w:rsidRDefault="002B44EE" w:rsidP="0029764D">
      <w:pPr>
        <w:pStyle w:val="afffa"/>
        <w:ind w:left="-284" w:right="-567"/>
        <w:rPr>
          <w:sz w:val="24"/>
          <w:szCs w:val="24"/>
        </w:rPr>
      </w:pPr>
      <w:r w:rsidRPr="0068768C">
        <w:rPr>
          <w:sz w:val="24"/>
          <w:szCs w:val="24"/>
        </w:rPr>
        <w:t xml:space="preserve">Рождение и развитие арифметики натуральных чисел. НОК, НОД, простые числа. Решето Эратосфена.  </w:t>
      </w:r>
    </w:p>
    <w:p w:rsidR="002B44EE" w:rsidRPr="0068768C" w:rsidRDefault="002B44EE" w:rsidP="0029764D">
      <w:pPr>
        <w:pStyle w:val="afffa"/>
        <w:ind w:left="-284" w:right="-567"/>
        <w:rPr>
          <w:sz w:val="24"/>
          <w:szCs w:val="24"/>
        </w:rPr>
      </w:pPr>
      <w:r w:rsidRPr="0068768C">
        <w:rPr>
          <w:sz w:val="24"/>
          <w:szCs w:val="24"/>
        </w:rPr>
        <w:t xml:space="preserve">Появление нуля и отрицательных чисел в математике древности. Роль Диофанта. Почему </w:t>
      </w:r>
      <w:r w:rsidRPr="0068768C">
        <w:rPr>
          <w:position w:val="-14"/>
          <w:sz w:val="24"/>
          <w:szCs w:val="24"/>
        </w:rPr>
        <w:object w:dxaOrig="1619" w:dyaOrig="420">
          <v:shape id="_x0000_i1036" type="#_x0000_t75" style="width:81.75pt;height:21.75pt" o:ole="">
            <v:imagedata r:id="rId31" o:title=""/>
          </v:shape>
          <o:OLEObject Type="Embed" ProgID="Equation.DSMT4" ShapeID="_x0000_i1036" DrawAspect="Content" ObjectID="_1673162231" r:id="rId32"/>
        </w:object>
      </w:r>
      <w:r w:rsidRPr="0068768C">
        <w:rPr>
          <w:sz w:val="24"/>
          <w:szCs w:val="24"/>
        </w:rPr>
        <w:t>?</w:t>
      </w:r>
    </w:p>
    <w:p w:rsidR="002B44EE" w:rsidRPr="0068768C" w:rsidRDefault="002B44EE" w:rsidP="0029764D">
      <w:pPr>
        <w:pStyle w:val="afffa"/>
        <w:ind w:left="-284" w:right="-567"/>
        <w:rPr>
          <w:sz w:val="24"/>
          <w:szCs w:val="24"/>
        </w:rPr>
      </w:pPr>
      <w:r w:rsidRPr="0068768C">
        <w:rPr>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B44EE" w:rsidRPr="002B44EE" w:rsidRDefault="002B44EE" w:rsidP="0029764D">
      <w:pPr>
        <w:pStyle w:val="afffa"/>
        <w:ind w:left="-284" w:right="-567"/>
        <w:rPr>
          <w:rFonts w:eastAsia="@Arial Unicode MS"/>
          <w:b/>
          <w:bCs/>
          <w:sz w:val="24"/>
          <w:szCs w:val="24"/>
          <w:lang w:eastAsia="ru-RU"/>
        </w:rPr>
      </w:pPr>
      <w:bookmarkStart w:id="162" w:name="_Toc405513920"/>
      <w:bookmarkStart w:id="163" w:name="_Toc284662798"/>
      <w:bookmarkStart w:id="164" w:name="_Toc284663425"/>
      <w:r w:rsidRPr="002B44EE">
        <w:rPr>
          <w:rFonts w:eastAsia="@Arial Unicode MS"/>
          <w:b/>
          <w:bCs/>
          <w:sz w:val="24"/>
          <w:szCs w:val="24"/>
          <w:lang w:eastAsia="ru-RU"/>
        </w:rPr>
        <w:t>Содержание курса математики в 7–9 классах</w:t>
      </w:r>
      <w:bookmarkEnd w:id="162"/>
      <w:bookmarkEnd w:id="163"/>
      <w:bookmarkEnd w:id="164"/>
    </w:p>
    <w:p w:rsidR="002B44EE" w:rsidRPr="002B44EE" w:rsidRDefault="002B44EE" w:rsidP="0029764D">
      <w:pPr>
        <w:pStyle w:val="afffa"/>
        <w:ind w:left="-284" w:right="-567"/>
        <w:rPr>
          <w:rFonts w:eastAsia="Times New Roman"/>
          <w:b/>
          <w:bCs/>
          <w:sz w:val="24"/>
          <w:szCs w:val="24"/>
          <w:lang w:eastAsia="ru-RU"/>
        </w:rPr>
      </w:pPr>
      <w:bookmarkStart w:id="165" w:name="_Toc405513921"/>
      <w:bookmarkStart w:id="166" w:name="_Toc284662799"/>
      <w:bookmarkStart w:id="167" w:name="_Toc284663426"/>
      <w:r w:rsidRPr="002B44EE">
        <w:rPr>
          <w:rFonts w:eastAsia="Times New Roman"/>
          <w:b/>
          <w:bCs/>
          <w:sz w:val="24"/>
          <w:szCs w:val="24"/>
          <w:lang w:eastAsia="ru-RU"/>
        </w:rPr>
        <w:t>Алгебра</w:t>
      </w:r>
      <w:bookmarkEnd w:id="165"/>
      <w:bookmarkEnd w:id="166"/>
      <w:bookmarkEnd w:id="167"/>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Числа</w:t>
      </w:r>
    </w:p>
    <w:p w:rsidR="002B44EE" w:rsidRPr="002B44EE" w:rsidRDefault="002B44EE" w:rsidP="0029764D">
      <w:pPr>
        <w:pStyle w:val="afffa"/>
        <w:ind w:left="-284" w:right="-567"/>
        <w:rPr>
          <w:sz w:val="24"/>
          <w:szCs w:val="24"/>
        </w:rPr>
      </w:pPr>
      <w:r w:rsidRPr="002B44EE">
        <w:rPr>
          <w:b/>
          <w:bCs/>
          <w:sz w:val="24"/>
          <w:szCs w:val="24"/>
        </w:rPr>
        <w:t>Рациональные числа</w:t>
      </w:r>
    </w:p>
    <w:p w:rsidR="002B44EE" w:rsidRPr="002B44EE" w:rsidRDefault="002B44EE" w:rsidP="0029764D">
      <w:pPr>
        <w:pStyle w:val="afffa"/>
        <w:ind w:left="-284" w:right="-567"/>
        <w:rPr>
          <w:sz w:val="24"/>
          <w:szCs w:val="24"/>
        </w:rPr>
      </w:pPr>
      <w:r w:rsidRPr="002B44EE">
        <w:rPr>
          <w:sz w:val="24"/>
          <w:szCs w:val="24"/>
        </w:rPr>
        <w:t xml:space="preserve">Множество рациональных чисел. Сравнение рациональных чисел. Действия с рациональными числами. </w:t>
      </w:r>
      <w:r w:rsidRPr="0068768C">
        <w:rPr>
          <w:sz w:val="24"/>
          <w:szCs w:val="24"/>
        </w:rPr>
        <w:t>Представление рационального числа десятичной дробью.</w:t>
      </w:r>
      <w:r w:rsidRPr="002B44EE">
        <w:rPr>
          <w:sz w:val="24"/>
          <w:szCs w:val="24"/>
        </w:rPr>
        <w:t xml:space="preserve"> </w:t>
      </w:r>
    </w:p>
    <w:p w:rsidR="002B44EE" w:rsidRPr="002B44EE" w:rsidRDefault="002B44EE" w:rsidP="0029764D">
      <w:pPr>
        <w:pStyle w:val="afffa"/>
        <w:ind w:left="-284" w:right="-567"/>
        <w:rPr>
          <w:sz w:val="24"/>
          <w:szCs w:val="24"/>
        </w:rPr>
      </w:pPr>
      <w:r w:rsidRPr="002B44EE">
        <w:rPr>
          <w:b/>
          <w:bCs/>
          <w:sz w:val="24"/>
          <w:szCs w:val="24"/>
        </w:rPr>
        <w:t>Иррациональные числа</w:t>
      </w:r>
    </w:p>
    <w:p w:rsidR="002B44EE" w:rsidRPr="0068768C" w:rsidRDefault="002B44EE" w:rsidP="0029764D">
      <w:pPr>
        <w:pStyle w:val="afffa"/>
        <w:ind w:left="-284" w:right="-567"/>
        <w:rPr>
          <w:bCs/>
          <w:sz w:val="24"/>
          <w:szCs w:val="24"/>
        </w:rPr>
      </w:pPr>
      <w:r w:rsidRPr="002B44EE">
        <w:rPr>
          <w:sz w:val="24"/>
          <w:szCs w:val="24"/>
        </w:rPr>
        <w:t>Понятие иррационального числа. Распознавание иррациональных чисел. Примеры доказательств в алгебре. Иррациональность числа</w:t>
      </w:r>
      <w:r w:rsidRPr="002B44EE">
        <w:rPr>
          <w:i/>
          <w:position w:val="-6"/>
          <w:sz w:val="24"/>
          <w:szCs w:val="24"/>
        </w:rPr>
        <w:object w:dxaOrig="380" w:dyaOrig="340">
          <v:shape id="_x0000_i1037" type="#_x0000_t75" style="width:18pt;height:18pt" o:ole="">
            <v:imagedata r:id="rId33" o:title=""/>
          </v:shape>
          <o:OLEObject Type="Embed" ProgID="Equation.DSMT4" ShapeID="_x0000_i1037" DrawAspect="Content" ObjectID="_1673162232" r:id="rId34"/>
        </w:object>
      </w:r>
      <w:r w:rsidRPr="002B44EE">
        <w:rPr>
          <w:i/>
          <w:sz w:val="24"/>
          <w:szCs w:val="24"/>
        </w:rPr>
        <w:t xml:space="preserve">. </w:t>
      </w:r>
      <w:r w:rsidRPr="002B44EE">
        <w:rPr>
          <w:sz w:val="24"/>
          <w:szCs w:val="24"/>
        </w:rPr>
        <w:t>Применение в геометрии</w:t>
      </w:r>
      <w:r w:rsidRPr="002B44EE">
        <w:rPr>
          <w:i/>
          <w:sz w:val="24"/>
          <w:szCs w:val="24"/>
        </w:rPr>
        <w:t>.</w:t>
      </w:r>
      <w:r w:rsidR="0068768C">
        <w:rPr>
          <w:i/>
          <w:sz w:val="24"/>
          <w:szCs w:val="24"/>
        </w:rPr>
        <w:t xml:space="preserve"> </w:t>
      </w:r>
      <w:r w:rsidRPr="0068768C">
        <w:rPr>
          <w:sz w:val="24"/>
          <w:szCs w:val="24"/>
        </w:rPr>
        <w:t>Сравнение иррациональных чисел.</w:t>
      </w:r>
      <w:r w:rsidR="0068768C" w:rsidRPr="0068768C">
        <w:rPr>
          <w:sz w:val="24"/>
          <w:szCs w:val="24"/>
        </w:rPr>
        <w:t xml:space="preserve"> </w:t>
      </w:r>
      <w:r w:rsidRPr="0068768C">
        <w:rPr>
          <w:bCs/>
          <w:sz w:val="24"/>
          <w:szCs w:val="24"/>
        </w:rPr>
        <w:t>Множество действительных чисел.</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Тождественные преобразования</w:t>
      </w:r>
    </w:p>
    <w:p w:rsidR="002B44EE" w:rsidRPr="002B44EE" w:rsidRDefault="002B44EE" w:rsidP="0029764D">
      <w:pPr>
        <w:pStyle w:val="afffa"/>
        <w:ind w:left="-284" w:right="-567"/>
        <w:rPr>
          <w:sz w:val="24"/>
          <w:szCs w:val="24"/>
        </w:rPr>
      </w:pPr>
      <w:r w:rsidRPr="002B44EE">
        <w:rPr>
          <w:b/>
          <w:bCs/>
          <w:sz w:val="24"/>
          <w:szCs w:val="24"/>
        </w:rPr>
        <w:t>Числовые и буквенные выражения</w:t>
      </w:r>
    </w:p>
    <w:p w:rsidR="002B44EE" w:rsidRPr="002B44EE" w:rsidRDefault="002B44EE" w:rsidP="0029764D">
      <w:pPr>
        <w:pStyle w:val="afffa"/>
        <w:ind w:left="-284" w:right="-567"/>
        <w:rPr>
          <w:sz w:val="24"/>
          <w:szCs w:val="24"/>
        </w:rPr>
      </w:pPr>
      <w:r w:rsidRPr="002B44EE">
        <w:rPr>
          <w:sz w:val="24"/>
          <w:szCs w:val="24"/>
        </w:rPr>
        <w:t xml:space="preserve">Выражение с переменной. Значение выражения. Подстановка выражений вместо переменных. </w:t>
      </w:r>
    </w:p>
    <w:p w:rsidR="002B44EE" w:rsidRPr="002B44EE" w:rsidRDefault="002B44EE" w:rsidP="0029764D">
      <w:pPr>
        <w:pStyle w:val="afffa"/>
        <w:ind w:left="-284" w:right="-567"/>
        <w:rPr>
          <w:sz w:val="24"/>
          <w:szCs w:val="24"/>
        </w:rPr>
      </w:pPr>
      <w:r w:rsidRPr="002B44EE">
        <w:rPr>
          <w:b/>
          <w:bCs/>
          <w:sz w:val="24"/>
          <w:szCs w:val="24"/>
        </w:rPr>
        <w:t>Целые выражения</w:t>
      </w:r>
    </w:p>
    <w:p w:rsidR="002B44EE" w:rsidRPr="002B44EE" w:rsidRDefault="002B44EE" w:rsidP="0029764D">
      <w:pPr>
        <w:pStyle w:val="afffa"/>
        <w:ind w:left="-284" w:right="-567"/>
        <w:rPr>
          <w:sz w:val="24"/>
          <w:szCs w:val="24"/>
        </w:rPr>
      </w:pPr>
      <w:r w:rsidRPr="002B44EE">
        <w:rPr>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2B44EE" w:rsidRPr="0068768C" w:rsidRDefault="002B44EE" w:rsidP="0029764D">
      <w:pPr>
        <w:pStyle w:val="afffa"/>
        <w:ind w:left="-284" w:right="-567"/>
        <w:rPr>
          <w:sz w:val="24"/>
          <w:szCs w:val="24"/>
        </w:rPr>
      </w:pPr>
      <w:r w:rsidRPr="002B44EE">
        <w:rPr>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8768C">
        <w:rPr>
          <w:sz w:val="24"/>
          <w:szCs w:val="24"/>
        </w:rPr>
        <w:t>группировка, применение формул сокращённого умножения. Квадратный трёхчлен, разложение квадратного трёхчлена на множители.</w:t>
      </w:r>
    </w:p>
    <w:p w:rsidR="002B44EE" w:rsidRPr="002B44EE" w:rsidRDefault="002B44EE" w:rsidP="0029764D">
      <w:pPr>
        <w:pStyle w:val="afffa"/>
        <w:ind w:left="-284" w:right="-567"/>
        <w:rPr>
          <w:sz w:val="24"/>
          <w:szCs w:val="24"/>
        </w:rPr>
      </w:pPr>
      <w:r w:rsidRPr="002B44EE">
        <w:rPr>
          <w:b/>
          <w:bCs/>
          <w:sz w:val="24"/>
          <w:szCs w:val="24"/>
        </w:rPr>
        <w:t>Дробно-рациональные выражения</w:t>
      </w:r>
    </w:p>
    <w:p w:rsidR="002B44EE" w:rsidRPr="0068768C" w:rsidRDefault="002B44EE" w:rsidP="0029764D">
      <w:pPr>
        <w:pStyle w:val="afffa"/>
        <w:ind w:left="-284" w:right="-567"/>
        <w:rPr>
          <w:sz w:val="24"/>
          <w:szCs w:val="24"/>
        </w:rPr>
      </w:pPr>
      <w:r w:rsidRPr="002B44EE">
        <w:rPr>
          <w:sz w:val="24"/>
          <w:szCs w:val="24"/>
        </w:rPr>
        <w:lastRenderedPageBreak/>
        <w:t xml:space="preserve">Степень с целым показателем. Преобразование дробно-линейных выражений: сложение, умножение, деление. </w:t>
      </w:r>
      <w:r w:rsidRPr="0068768C">
        <w:rPr>
          <w:sz w:val="24"/>
          <w:szCs w:val="24"/>
        </w:rPr>
        <w:t>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B44EE" w:rsidRPr="0068768C" w:rsidRDefault="002B44EE" w:rsidP="0029764D">
      <w:pPr>
        <w:pStyle w:val="afffa"/>
        <w:ind w:left="-284" w:right="-567"/>
        <w:rPr>
          <w:sz w:val="24"/>
          <w:szCs w:val="24"/>
        </w:rPr>
      </w:pPr>
      <w:r w:rsidRPr="0068768C">
        <w:rPr>
          <w:sz w:val="24"/>
          <w:szCs w:val="24"/>
        </w:rPr>
        <w:t>Преобразование выражений, содержащих знак модуля.</w:t>
      </w:r>
    </w:p>
    <w:p w:rsidR="002B44EE" w:rsidRPr="002B44EE" w:rsidRDefault="002B44EE" w:rsidP="0029764D">
      <w:pPr>
        <w:pStyle w:val="afffa"/>
        <w:ind w:left="-284" w:right="-567"/>
        <w:rPr>
          <w:sz w:val="24"/>
          <w:szCs w:val="24"/>
        </w:rPr>
      </w:pPr>
      <w:r w:rsidRPr="002B44EE">
        <w:rPr>
          <w:b/>
          <w:sz w:val="24"/>
          <w:szCs w:val="24"/>
        </w:rPr>
        <w:t>Квадратные корни</w:t>
      </w:r>
    </w:p>
    <w:p w:rsidR="002B44EE" w:rsidRPr="002B44EE" w:rsidRDefault="002B44EE" w:rsidP="0029764D">
      <w:pPr>
        <w:pStyle w:val="afffa"/>
        <w:ind w:left="-284" w:right="-567"/>
        <w:rPr>
          <w:sz w:val="24"/>
          <w:szCs w:val="24"/>
        </w:rPr>
      </w:pPr>
      <w:r w:rsidRPr="002B44EE">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8768C">
        <w:rPr>
          <w:sz w:val="24"/>
          <w:szCs w:val="24"/>
        </w:rPr>
        <w:t xml:space="preserve">внесение множителя под знак корня. </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Уравнения и неравенства</w:t>
      </w:r>
    </w:p>
    <w:p w:rsidR="002B44EE" w:rsidRPr="002B44EE" w:rsidRDefault="002B44EE" w:rsidP="0029764D">
      <w:pPr>
        <w:pStyle w:val="afffa"/>
        <w:ind w:left="-284" w:right="-567"/>
        <w:rPr>
          <w:sz w:val="24"/>
          <w:szCs w:val="24"/>
        </w:rPr>
      </w:pPr>
      <w:r w:rsidRPr="002B44EE">
        <w:rPr>
          <w:b/>
          <w:bCs/>
          <w:sz w:val="24"/>
          <w:szCs w:val="24"/>
        </w:rPr>
        <w:t>Равенства</w:t>
      </w:r>
    </w:p>
    <w:p w:rsidR="002B44EE" w:rsidRPr="002B44EE" w:rsidRDefault="002B44EE" w:rsidP="0029764D">
      <w:pPr>
        <w:pStyle w:val="afffa"/>
        <w:ind w:left="-284" w:right="-567"/>
        <w:rPr>
          <w:sz w:val="24"/>
          <w:szCs w:val="24"/>
        </w:rPr>
      </w:pPr>
      <w:r w:rsidRPr="002B44EE">
        <w:rPr>
          <w:sz w:val="24"/>
          <w:szCs w:val="24"/>
        </w:rPr>
        <w:t xml:space="preserve">Числовое равенство. Свойства числовых равенств. Равенство с переменной. </w:t>
      </w:r>
    </w:p>
    <w:p w:rsidR="002B44EE" w:rsidRPr="002B44EE" w:rsidRDefault="002B44EE" w:rsidP="0029764D">
      <w:pPr>
        <w:pStyle w:val="afffa"/>
        <w:ind w:left="-284" w:right="-567"/>
        <w:rPr>
          <w:sz w:val="24"/>
          <w:szCs w:val="24"/>
        </w:rPr>
      </w:pPr>
      <w:r w:rsidRPr="002B44EE">
        <w:rPr>
          <w:b/>
          <w:bCs/>
          <w:sz w:val="24"/>
          <w:szCs w:val="24"/>
        </w:rPr>
        <w:t>Уравнения</w:t>
      </w:r>
    </w:p>
    <w:p w:rsidR="002B44EE" w:rsidRPr="0068768C" w:rsidRDefault="002B44EE" w:rsidP="0029764D">
      <w:pPr>
        <w:pStyle w:val="afffa"/>
        <w:ind w:left="-284" w:right="-567"/>
        <w:rPr>
          <w:sz w:val="24"/>
          <w:szCs w:val="24"/>
        </w:rPr>
      </w:pPr>
      <w:r w:rsidRPr="002B44EE">
        <w:rPr>
          <w:sz w:val="24"/>
          <w:szCs w:val="24"/>
        </w:rPr>
        <w:t xml:space="preserve">Понятие уравнения и корня уравнения. </w:t>
      </w:r>
      <w:r w:rsidRPr="0068768C">
        <w:rPr>
          <w:sz w:val="24"/>
          <w:szCs w:val="24"/>
        </w:rPr>
        <w:t>Представление о равносильности уравнений. Область определения уравнения (область допустимых значений переменной).</w:t>
      </w:r>
    </w:p>
    <w:p w:rsidR="002B44EE" w:rsidRPr="002B44EE" w:rsidRDefault="002B44EE" w:rsidP="0029764D">
      <w:pPr>
        <w:pStyle w:val="afffa"/>
        <w:ind w:left="-284" w:right="-567"/>
        <w:rPr>
          <w:sz w:val="24"/>
          <w:szCs w:val="24"/>
        </w:rPr>
      </w:pPr>
      <w:r w:rsidRPr="002B44EE">
        <w:rPr>
          <w:b/>
          <w:bCs/>
          <w:sz w:val="24"/>
          <w:szCs w:val="24"/>
        </w:rPr>
        <w:t>Линейное уравнение и его корни</w:t>
      </w:r>
    </w:p>
    <w:p w:rsidR="002B44EE" w:rsidRPr="002B44EE" w:rsidRDefault="002B44EE" w:rsidP="0029764D">
      <w:pPr>
        <w:pStyle w:val="afffa"/>
        <w:ind w:left="-284" w:right="-567"/>
        <w:rPr>
          <w:i/>
          <w:sz w:val="24"/>
          <w:szCs w:val="24"/>
        </w:rPr>
      </w:pPr>
      <w:r w:rsidRPr="002B44EE">
        <w:rPr>
          <w:sz w:val="24"/>
          <w:szCs w:val="24"/>
        </w:rPr>
        <w:t xml:space="preserve">Решение линейных уравнений. </w:t>
      </w:r>
      <w:r w:rsidRPr="0068768C">
        <w:rPr>
          <w:sz w:val="24"/>
          <w:szCs w:val="24"/>
        </w:rPr>
        <w:t>Линейное уравнение с параметром. Количество корней линейного уравнения. Решение линейных уравнений с параметром.</w:t>
      </w:r>
    </w:p>
    <w:p w:rsidR="002B44EE" w:rsidRPr="002B44EE" w:rsidRDefault="002B44EE" w:rsidP="0029764D">
      <w:pPr>
        <w:pStyle w:val="afffa"/>
        <w:ind w:left="-284" w:right="-567"/>
        <w:rPr>
          <w:sz w:val="24"/>
          <w:szCs w:val="24"/>
        </w:rPr>
      </w:pPr>
      <w:r w:rsidRPr="002B44EE">
        <w:rPr>
          <w:b/>
          <w:bCs/>
          <w:sz w:val="24"/>
          <w:szCs w:val="24"/>
        </w:rPr>
        <w:t>Квадратное уравнение и его корни</w:t>
      </w:r>
    </w:p>
    <w:p w:rsidR="002B44EE" w:rsidRPr="0068768C" w:rsidRDefault="002B44EE" w:rsidP="0029764D">
      <w:pPr>
        <w:pStyle w:val="afffa"/>
        <w:ind w:left="-284" w:right="-567"/>
        <w:rPr>
          <w:sz w:val="24"/>
          <w:szCs w:val="24"/>
        </w:rPr>
      </w:pPr>
      <w:r w:rsidRPr="002B44EE">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8768C">
        <w:rPr>
          <w:sz w:val="24"/>
          <w:szCs w:val="24"/>
        </w:rPr>
        <w:t>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B44EE" w:rsidRPr="002B44EE" w:rsidRDefault="002B44EE" w:rsidP="0029764D">
      <w:pPr>
        <w:pStyle w:val="afffa"/>
        <w:ind w:left="-284" w:right="-567"/>
        <w:rPr>
          <w:i/>
          <w:sz w:val="24"/>
          <w:szCs w:val="24"/>
        </w:rPr>
      </w:pPr>
      <w:r w:rsidRPr="002B44EE">
        <w:rPr>
          <w:b/>
          <w:sz w:val="24"/>
          <w:szCs w:val="24"/>
        </w:rPr>
        <w:t>Дробно-рациональные уравнения</w:t>
      </w:r>
    </w:p>
    <w:p w:rsidR="002B44EE" w:rsidRPr="0068768C" w:rsidRDefault="002B44EE" w:rsidP="0029764D">
      <w:pPr>
        <w:pStyle w:val="afffa"/>
        <w:ind w:left="-284" w:right="-567"/>
        <w:rPr>
          <w:sz w:val="24"/>
          <w:szCs w:val="24"/>
        </w:rPr>
      </w:pPr>
      <w:r w:rsidRPr="002B44EE">
        <w:rPr>
          <w:sz w:val="24"/>
          <w:szCs w:val="24"/>
        </w:rPr>
        <w:t xml:space="preserve">Решение простейших дробно-линейных уравнений. </w:t>
      </w:r>
      <w:r w:rsidRPr="0068768C">
        <w:rPr>
          <w:sz w:val="24"/>
          <w:szCs w:val="24"/>
        </w:rPr>
        <w:t xml:space="preserve">Решение дробно-рациональных уравнений. </w:t>
      </w:r>
    </w:p>
    <w:p w:rsidR="002B44EE" w:rsidRPr="0068768C" w:rsidRDefault="002B44EE" w:rsidP="0029764D">
      <w:pPr>
        <w:pStyle w:val="afffa"/>
        <w:ind w:left="-284" w:right="-567"/>
        <w:rPr>
          <w:sz w:val="24"/>
          <w:szCs w:val="24"/>
        </w:rPr>
      </w:pPr>
      <w:r w:rsidRPr="0068768C">
        <w:rPr>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B44EE" w:rsidRPr="0068768C" w:rsidRDefault="002B44EE" w:rsidP="0029764D">
      <w:pPr>
        <w:pStyle w:val="afffa"/>
        <w:ind w:left="-284" w:right="-567"/>
        <w:rPr>
          <w:sz w:val="24"/>
          <w:szCs w:val="24"/>
        </w:rPr>
      </w:pPr>
      <w:r w:rsidRPr="0068768C">
        <w:rPr>
          <w:sz w:val="24"/>
          <w:szCs w:val="24"/>
        </w:rPr>
        <w:t xml:space="preserve">Простейшие иррациональные уравнения вида </w:t>
      </w:r>
      <w:r w:rsidRPr="0068768C">
        <w:rPr>
          <w:position w:val="-16"/>
          <w:sz w:val="24"/>
          <w:szCs w:val="24"/>
        </w:rPr>
        <w:object w:dxaOrig="1120" w:dyaOrig="460">
          <v:shape id="_x0000_i1038" type="#_x0000_t75" style="width:57pt;height:21.75pt" o:ole="">
            <v:imagedata r:id="rId9" o:title=""/>
          </v:shape>
          <o:OLEObject Type="Embed" ProgID="Equation.DSMT4" ShapeID="_x0000_i1038" DrawAspect="Content" ObjectID="_1673162233" r:id="rId35"/>
        </w:object>
      </w:r>
      <w:r w:rsidRPr="0068768C">
        <w:rPr>
          <w:sz w:val="24"/>
          <w:szCs w:val="24"/>
        </w:rPr>
        <w:t xml:space="preserve">, </w:t>
      </w:r>
      <w:r w:rsidRPr="0068768C">
        <w:rPr>
          <w:position w:val="-16"/>
          <w:sz w:val="24"/>
          <w:szCs w:val="24"/>
        </w:rPr>
        <w:object w:dxaOrig="1680" w:dyaOrig="460">
          <v:shape id="_x0000_i1039" type="#_x0000_t75" style="width:83.25pt;height:21.75pt" o:ole="">
            <v:imagedata r:id="rId11" o:title=""/>
          </v:shape>
          <o:OLEObject Type="Embed" ProgID="Equation.DSMT4" ShapeID="_x0000_i1039" DrawAspect="Content" ObjectID="_1673162234" r:id="rId36"/>
        </w:object>
      </w:r>
      <w:r w:rsidRPr="0068768C">
        <w:rPr>
          <w:sz w:val="24"/>
          <w:szCs w:val="24"/>
        </w:rPr>
        <w:t>.</w:t>
      </w:r>
    </w:p>
    <w:p w:rsidR="002B44EE" w:rsidRPr="0068768C" w:rsidRDefault="002B44EE" w:rsidP="0029764D">
      <w:pPr>
        <w:pStyle w:val="afffa"/>
        <w:ind w:left="-284" w:right="-567"/>
        <w:rPr>
          <w:sz w:val="24"/>
          <w:szCs w:val="24"/>
        </w:rPr>
      </w:pPr>
      <w:r w:rsidRPr="0068768C">
        <w:rPr>
          <w:sz w:val="24"/>
          <w:szCs w:val="24"/>
        </w:rPr>
        <w:t>Уравнения вида</w:t>
      </w:r>
      <w:r w:rsidRPr="0068768C">
        <w:rPr>
          <w:position w:val="-6"/>
          <w:sz w:val="24"/>
          <w:szCs w:val="24"/>
        </w:rPr>
        <w:object w:dxaOrig="700" w:dyaOrig="360">
          <v:shape id="_x0000_i1040" type="#_x0000_t75" style="width:35.25pt;height:18pt" o:ole="">
            <v:imagedata r:id="rId37" o:title=""/>
          </v:shape>
          <o:OLEObject Type="Embed" ProgID="Equation.DSMT4" ShapeID="_x0000_i1040" DrawAspect="Content" ObjectID="_1673162235" r:id="rId38"/>
        </w:object>
      </w:r>
      <w:r w:rsidRPr="0068768C">
        <w:rPr>
          <w:sz w:val="24"/>
          <w:szCs w:val="24"/>
        </w:rPr>
        <w:t>.Уравнения в целых числах.</w:t>
      </w:r>
    </w:p>
    <w:p w:rsidR="002B44EE" w:rsidRPr="002B44EE" w:rsidRDefault="002B44EE" w:rsidP="0029764D">
      <w:pPr>
        <w:pStyle w:val="afffa"/>
        <w:ind w:left="-284" w:right="-567"/>
        <w:rPr>
          <w:b/>
          <w:sz w:val="24"/>
          <w:szCs w:val="24"/>
        </w:rPr>
      </w:pPr>
      <w:r w:rsidRPr="002B44EE">
        <w:rPr>
          <w:b/>
          <w:sz w:val="24"/>
          <w:szCs w:val="24"/>
        </w:rPr>
        <w:t>Системы уравнений</w:t>
      </w:r>
    </w:p>
    <w:p w:rsidR="002B44EE" w:rsidRPr="0068768C" w:rsidRDefault="002B44EE" w:rsidP="0029764D">
      <w:pPr>
        <w:pStyle w:val="afffa"/>
        <w:ind w:left="-284" w:right="-567"/>
        <w:rPr>
          <w:sz w:val="24"/>
          <w:szCs w:val="24"/>
        </w:rPr>
      </w:pPr>
      <w:r w:rsidRPr="002B44EE">
        <w:rPr>
          <w:sz w:val="24"/>
          <w:szCs w:val="24"/>
        </w:rPr>
        <w:t xml:space="preserve">Уравнение с двумя переменными. Линейное уравнение с двумя переменными. </w:t>
      </w:r>
      <w:r w:rsidRPr="0068768C">
        <w:rPr>
          <w:sz w:val="24"/>
          <w:szCs w:val="24"/>
        </w:rPr>
        <w:t xml:space="preserve">Прямая как графическая интерпретация линейного уравнения с двумя переменными. </w:t>
      </w:r>
    </w:p>
    <w:p w:rsidR="002B44EE" w:rsidRPr="002B44EE" w:rsidRDefault="002B44EE" w:rsidP="0029764D">
      <w:pPr>
        <w:pStyle w:val="afffa"/>
        <w:ind w:left="-284" w:right="-567"/>
        <w:rPr>
          <w:sz w:val="24"/>
          <w:szCs w:val="24"/>
        </w:rPr>
      </w:pPr>
      <w:r w:rsidRPr="002B44EE">
        <w:rPr>
          <w:sz w:val="24"/>
          <w:szCs w:val="24"/>
        </w:rPr>
        <w:t xml:space="preserve">Понятие системы уравнений. Решение системы уравнений. </w:t>
      </w:r>
    </w:p>
    <w:p w:rsidR="002B44EE" w:rsidRPr="002B44EE" w:rsidRDefault="002B44EE" w:rsidP="0029764D">
      <w:pPr>
        <w:pStyle w:val="afffa"/>
        <w:ind w:left="-284" w:right="-567"/>
        <w:rPr>
          <w:sz w:val="24"/>
          <w:szCs w:val="24"/>
        </w:rPr>
      </w:pPr>
      <w:r w:rsidRPr="002B44EE">
        <w:rPr>
          <w:sz w:val="24"/>
          <w:szCs w:val="24"/>
        </w:rPr>
        <w:lastRenderedPageBreak/>
        <w:t xml:space="preserve">Методы решения систем линейных уравнений с двумя переменными: </w:t>
      </w:r>
      <w:r w:rsidRPr="0068768C">
        <w:rPr>
          <w:sz w:val="24"/>
          <w:szCs w:val="24"/>
        </w:rPr>
        <w:t>графический метод, метод сложения</w:t>
      </w:r>
      <w:r w:rsidRPr="002B44EE">
        <w:rPr>
          <w:sz w:val="24"/>
          <w:szCs w:val="24"/>
        </w:rPr>
        <w:t xml:space="preserve">, метод подстановки. </w:t>
      </w:r>
    </w:p>
    <w:p w:rsidR="002B44EE" w:rsidRPr="0068768C" w:rsidRDefault="002B44EE" w:rsidP="0029764D">
      <w:pPr>
        <w:pStyle w:val="afffa"/>
        <w:ind w:left="-284" w:right="-567"/>
        <w:rPr>
          <w:sz w:val="24"/>
          <w:szCs w:val="24"/>
        </w:rPr>
      </w:pPr>
      <w:r w:rsidRPr="0068768C">
        <w:rPr>
          <w:sz w:val="24"/>
          <w:szCs w:val="24"/>
        </w:rPr>
        <w:t>Системы линейных уравнений с параметром.</w:t>
      </w:r>
    </w:p>
    <w:p w:rsidR="002B44EE" w:rsidRPr="002B44EE" w:rsidRDefault="002B44EE" w:rsidP="0029764D">
      <w:pPr>
        <w:pStyle w:val="afffa"/>
        <w:ind w:left="-284" w:right="-567"/>
        <w:rPr>
          <w:b/>
          <w:sz w:val="24"/>
          <w:szCs w:val="24"/>
        </w:rPr>
      </w:pPr>
      <w:r w:rsidRPr="002B44EE">
        <w:rPr>
          <w:b/>
          <w:sz w:val="24"/>
          <w:szCs w:val="24"/>
        </w:rPr>
        <w:t>Неравенства</w:t>
      </w:r>
    </w:p>
    <w:p w:rsidR="002B44EE" w:rsidRPr="002B44EE" w:rsidRDefault="002B44EE" w:rsidP="0029764D">
      <w:pPr>
        <w:pStyle w:val="afffa"/>
        <w:ind w:left="-284" w:right="-567"/>
        <w:rPr>
          <w:sz w:val="24"/>
          <w:szCs w:val="24"/>
        </w:rPr>
      </w:pPr>
      <w:r w:rsidRPr="002B44EE">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B44EE" w:rsidRPr="0068768C" w:rsidRDefault="002B44EE" w:rsidP="0029764D">
      <w:pPr>
        <w:pStyle w:val="afffa"/>
        <w:ind w:left="-284" w:right="-567"/>
        <w:rPr>
          <w:sz w:val="24"/>
          <w:szCs w:val="24"/>
        </w:rPr>
      </w:pPr>
      <w:r w:rsidRPr="002B44EE">
        <w:rPr>
          <w:sz w:val="24"/>
          <w:szCs w:val="24"/>
        </w:rPr>
        <w:t xml:space="preserve">Неравенство с переменной. Строгие и нестрогие неравенства. </w:t>
      </w:r>
      <w:r w:rsidRPr="0068768C">
        <w:rPr>
          <w:sz w:val="24"/>
          <w:szCs w:val="24"/>
        </w:rPr>
        <w:t>Область определения неравенства (область допустимых значений переменной).</w:t>
      </w:r>
    </w:p>
    <w:p w:rsidR="002B44EE" w:rsidRPr="002B44EE" w:rsidRDefault="002B44EE" w:rsidP="0029764D">
      <w:pPr>
        <w:pStyle w:val="afffa"/>
        <w:ind w:left="-284" w:right="-567"/>
        <w:rPr>
          <w:i/>
          <w:sz w:val="24"/>
          <w:szCs w:val="24"/>
        </w:rPr>
      </w:pPr>
      <w:r w:rsidRPr="002B44EE">
        <w:rPr>
          <w:sz w:val="24"/>
          <w:szCs w:val="24"/>
        </w:rPr>
        <w:t>Решение линейных неравенств.</w:t>
      </w:r>
    </w:p>
    <w:p w:rsidR="002B44EE" w:rsidRPr="0068768C" w:rsidRDefault="002B44EE" w:rsidP="0029764D">
      <w:pPr>
        <w:pStyle w:val="afffa"/>
        <w:ind w:left="-284" w:right="-567"/>
        <w:rPr>
          <w:sz w:val="24"/>
          <w:szCs w:val="24"/>
        </w:rPr>
      </w:pPr>
      <w:r w:rsidRPr="0068768C">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B44EE" w:rsidRPr="0068768C" w:rsidRDefault="002B44EE" w:rsidP="0029764D">
      <w:pPr>
        <w:pStyle w:val="afffa"/>
        <w:ind w:left="-284" w:right="-567"/>
        <w:rPr>
          <w:sz w:val="24"/>
          <w:szCs w:val="24"/>
        </w:rPr>
      </w:pPr>
      <w:r w:rsidRPr="0068768C">
        <w:rPr>
          <w:sz w:val="24"/>
          <w:szCs w:val="24"/>
        </w:rPr>
        <w:t>Решение целых и дробно-рациональных неравенств методом интервалов.</w:t>
      </w:r>
    </w:p>
    <w:p w:rsidR="002B44EE" w:rsidRPr="002B44EE" w:rsidRDefault="002B44EE" w:rsidP="0029764D">
      <w:pPr>
        <w:pStyle w:val="afffa"/>
        <w:ind w:left="-284" w:right="-567"/>
        <w:rPr>
          <w:b/>
          <w:sz w:val="24"/>
          <w:szCs w:val="24"/>
        </w:rPr>
      </w:pPr>
      <w:r w:rsidRPr="002B44EE">
        <w:rPr>
          <w:b/>
          <w:sz w:val="24"/>
          <w:szCs w:val="24"/>
        </w:rPr>
        <w:t>Системы неравенств</w:t>
      </w:r>
    </w:p>
    <w:p w:rsidR="002B44EE" w:rsidRPr="002B44EE" w:rsidRDefault="002B44EE" w:rsidP="0029764D">
      <w:pPr>
        <w:pStyle w:val="afffa"/>
        <w:ind w:left="-284" w:right="-567"/>
        <w:rPr>
          <w:sz w:val="24"/>
          <w:szCs w:val="24"/>
        </w:rPr>
      </w:pPr>
      <w:r w:rsidRPr="002B44EE">
        <w:rPr>
          <w:sz w:val="24"/>
          <w:szCs w:val="24"/>
        </w:rPr>
        <w:t xml:space="preserve">Системы неравенств с одной переменной. Решение систем неравенств с одной переменной: линейных, </w:t>
      </w:r>
      <w:r w:rsidRPr="0068768C">
        <w:rPr>
          <w:sz w:val="24"/>
          <w:szCs w:val="24"/>
        </w:rPr>
        <w:t>квадратных</w:t>
      </w:r>
      <w:r w:rsidRPr="002B44EE">
        <w:rPr>
          <w:i/>
          <w:sz w:val="24"/>
          <w:szCs w:val="24"/>
        </w:rPr>
        <w:t>.</w:t>
      </w:r>
      <w:r w:rsidRPr="002B44EE">
        <w:rPr>
          <w:sz w:val="24"/>
          <w:szCs w:val="24"/>
        </w:rPr>
        <w:t xml:space="preserve"> Изображение решения системы неравенств на числовой прямой. Запись решения системы неравенств.</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Функции</w:t>
      </w:r>
    </w:p>
    <w:p w:rsidR="002B44EE" w:rsidRPr="002B44EE" w:rsidRDefault="002B44EE" w:rsidP="0029764D">
      <w:pPr>
        <w:pStyle w:val="afffa"/>
        <w:ind w:left="-284" w:right="-567"/>
        <w:rPr>
          <w:sz w:val="24"/>
          <w:szCs w:val="24"/>
        </w:rPr>
      </w:pPr>
      <w:r w:rsidRPr="002B44EE">
        <w:rPr>
          <w:b/>
          <w:sz w:val="24"/>
          <w:szCs w:val="24"/>
        </w:rPr>
        <w:t>Понятие функции</w:t>
      </w:r>
    </w:p>
    <w:p w:rsidR="002B44EE" w:rsidRPr="002B44EE" w:rsidRDefault="002B44EE" w:rsidP="0029764D">
      <w:pPr>
        <w:pStyle w:val="afffa"/>
        <w:ind w:left="-284" w:right="-567"/>
        <w:rPr>
          <w:sz w:val="24"/>
          <w:szCs w:val="24"/>
        </w:rPr>
      </w:pPr>
      <w:r w:rsidRPr="002B44EE">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B44EE">
        <w:rPr>
          <w:i/>
          <w:sz w:val="24"/>
          <w:szCs w:val="24"/>
        </w:rPr>
        <w:t xml:space="preserve">, </w:t>
      </w:r>
      <w:r w:rsidRPr="0068768C">
        <w:rPr>
          <w:sz w:val="24"/>
          <w:szCs w:val="24"/>
        </w:rPr>
        <w:t>чётность/нечётность</w:t>
      </w:r>
      <w:r w:rsidRPr="002B44EE">
        <w:rPr>
          <w:i/>
          <w:sz w:val="24"/>
          <w:szCs w:val="24"/>
        </w:rPr>
        <w:t xml:space="preserve">, </w:t>
      </w:r>
      <w:r w:rsidRPr="002B44EE">
        <w:rPr>
          <w:sz w:val="24"/>
          <w:szCs w:val="24"/>
        </w:rPr>
        <w:t xml:space="preserve">промежутки возрастания и убывания, наибольшее и наименьшее значения. Исследование функции по её графику. </w:t>
      </w:r>
    </w:p>
    <w:p w:rsidR="002B44EE" w:rsidRPr="0068768C" w:rsidRDefault="002B44EE" w:rsidP="0029764D">
      <w:pPr>
        <w:pStyle w:val="afffa"/>
        <w:ind w:left="-284" w:right="-567"/>
        <w:rPr>
          <w:rFonts w:eastAsia="Times New Roman"/>
          <w:sz w:val="24"/>
          <w:szCs w:val="24"/>
        </w:rPr>
      </w:pPr>
      <w:r w:rsidRPr="0068768C">
        <w:rPr>
          <w:rFonts w:eastAsia="Times New Roman"/>
          <w:sz w:val="24"/>
          <w:szCs w:val="24"/>
        </w:rPr>
        <w:t>Представление об асимптотах.</w:t>
      </w:r>
    </w:p>
    <w:p w:rsidR="002B44EE" w:rsidRPr="0068768C" w:rsidRDefault="002B44EE" w:rsidP="0029764D">
      <w:pPr>
        <w:pStyle w:val="afffa"/>
        <w:ind w:left="-284" w:right="-567"/>
        <w:rPr>
          <w:sz w:val="24"/>
          <w:szCs w:val="24"/>
        </w:rPr>
      </w:pPr>
      <w:r w:rsidRPr="0068768C">
        <w:rPr>
          <w:sz w:val="24"/>
          <w:szCs w:val="24"/>
        </w:rPr>
        <w:t>Непрерывность функции. Кусочно заданные функции.</w:t>
      </w:r>
    </w:p>
    <w:p w:rsidR="002B44EE" w:rsidRPr="002B44EE" w:rsidRDefault="002B44EE" w:rsidP="0029764D">
      <w:pPr>
        <w:pStyle w:val="afffa"/>
        <w:ind w:left="-284" w:right="-567"/>
        <w:rPr>
          <w:b/>
          <w:bCs/>
          <w:sz w:val="24"/>
          <w:szCs w:val="24"/>
        </w:rPr>
      </w:pPr>
      <w:r w:rsidRPr="002B44EE">
        <w:rPr>
          <w:b/>
          <w:bCs/>
          <w:sz w:val="24"/>
          <w:szCs w:val="24"/>
        </w:rPr>
        <w:t>Линейная функция</w:t>
      </w:r>
    </w:p>
    <w:p w:rsidR="002B44EE" w:rsidRPr="0068768C" w:rsidRDefault="002B44EE" w:rsidP="0029764D">
      <w:pPr>
        <w:pStyle w:val="afffa"/>
        <w:ind w:left="-284" w:right="-567"/>
        <w:rPr>
          <w:sz w:val="24"/>
          <w:szCs w:val="24"/>
        </w:rPr>
      </w:pPr>
      <w:r w:rsidRPr="002B44EE">
        <w:rPr>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8768C">
        <w:rPr>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B44EE" w:rsidRPr="002B44EE" w:rsidRDefault="002B44EE" w:rsidP="0029764D">
      <w:pPr>
        <w:pStyle w:val="afffa"/>
        <w:ind w:left="-284" w:right="-567"/>
        <w:rPr>
          <w:sz w:val="24"/>
          <w:szCs w:val="24"/>
        </w:rPr>
      </w:pPr>
      <w:r w:rsidRPr="002B44EE">
        <w:rPr>
          <w:b/>
          <w:bCs/>
          <w:sz w:val="24"/>
          <w:szCs w:val="24"/>
        </w:rPr>
        <w:t>Квадратичная функция</w:t>
      </w:r>
    </w:p>
    <w:p w:rsidR="002B44EE" w:rsidRPr="0068768C" w:rsidRDefault="002B44EE" w:rsidP="0029764D">
      <w:pPr>
        <w:pStyle w:val="afffa"/>
        <w:ind w:left="-284" w:right="-567"/>
        <w:rPr>
          <w:sz w:val="24"/>
          <w:szCs w:val="24"/>
        </w:rPr>
      </w:pPr>
      <w:r w:rsidRPr="002B44EE">
        <w:rPr>
          <w:sz w:val="24"/>
          <w:szCs w:val="24"/>
        </w:rPr>
        <w:t xml:space="preserve">Свойства и график квадратичной функции (парабола). </w:t>
      </w:r>
      <w:r w:rsidRPr="0068768C">
        <w:rPr>
          <w:sz w:val="24"/>
          <w:szCs w:val="24"/>
        </w:rPr>
        <w:t>Построение графика квадратичной функции по точкам. Н</w:t>
      </w:r>
      <w:r w:rsidRPr="002B44EE">
        <w:rPr>
          <w:sz w:val="24"/>
          <w:szCs w:val="24"/>
        </w:rPr>
        <w:t xml:space="preserve">ахождение нулей квадратичной функции, </w:t>
      </w:r>
      <w:r w:rsidRPr="0068768C">
        <w:rPr>
          <w:sz w:val="24"/>
          <w:szCs w:val="24"/>
        </w:rPr>
        <w:t>множества значений, промежутков знакопостоянства, промежутков монотонности.</w:t>
      </w:r>
    </w:p>
    <w:p w:rsidR="002B44EE" w:rsidRPr="002B44EE" w:rsidRDefault="002B44EE" w:rsidP="0029764D">
      <w:pPr>
        <w:pStyle w:val="afffa"/>
        <w:ind w:left="-284" w:right="-567"/>
        <w:rPr>
          <w:sz w:val="24"/>
          <w:szCs w:val="24"/>
        </w:rPr>
      </w:pPr>
      <w:r w:rsidRPr="002B44EE">
        <w:rPr>
          <w:b/>
          <w:bCs/>
          <w:sz w:val="24"/>
          <w:szCs w:val="24"/>
        </w:rPr>
        <w:t>Обратная пропорциональность</w:t>
      </w:r>
    </w:p>
    <w:p w:rsidR="002B44EE" w:rsidRPr="002B44EE" w:rsidRDefault="002B44EE" w:rsidP="0029764D">
      <w:pPr>
        <w:pStyle w:val="afffa"/>
        <w:ind w:left="-284" w:right="-567"/>
        <w:rPr>
          <w:rFonts w:eastAsia="Times New Roman"/>
          <w:sz w:val="24"/>
          <w:szCs w:val="24"/>
        </w:rPr>
      </w:pPr>
      <w:r w:rsidRPr="002B44EE">
        <w:rPr>
          <w:sz w:val="24"/>
          <w:szCs w:val="24"/>
        </w:rPr>
        <w:lastRenderedPageBreak/>
        <w:t xml:space="preserve">Свойства функции </w:t>
      </w:r>
      <w:r w:rsidRPr="002B44EE">
        <w:rPr>
          <w:position w:val="-24"/>
          <w:sz w:val="24"/>
          <w:szCs w:val="24"/>
        </w:rPr>
        <w:object w:dxaOrig="620" w:dyaOrig="620">
          <v:shape id="_x0000_i1041" type="#_x0000_t75" style="width:30.75pt;height:30.75pt" o:ole="">
            <v:imagedata r:id="rId39" o:title=""/>
          </v:shape>
          <o:OLEObject Type="Embed" ProgID="Equation.DSMT4" ShapeID="_x0000_i1041" DrawAspect="Content" ObjectID="_1673162236" r:id="rId40"/>
        </w:object>
      </w:r>
      <w:r w:rsidR="00AD5103" w:rsidRPr="002B44EE">
        <w:rPr>
          <w:rFonts w:eastAsia="Times New Roman"/>
          <w:sz w:val="24"/>
          <w:szCs w:val="24"/>
        </w:rPr>
        <w:fldChar w:fldCharType="begin"/>
      </w:r>
      <w:r w:rsidRPr="002B44EE">
        <w:rPr>
          <w:rFonts w:eastAsia="Times New Roman"/>
          <w:sz w:val="24"/>
          <w:szCs w:val="24"/>
        </w:rPr>
        <w:instrText xml:space="preserve"> QUOTE </w:instrText>
      </w:r>
      <w:r w:rsidRPr="002B44EE">
        <w:rPr>
          <w:noProof/>
          <w:position w:val="-15"/>
          <w:sz w:val="24"/>
          <w:szCs w:val="24"/>
          <w:lang w:eastAsia="ru-RU"/>
        </w:rPr>
        <w:drawing>
          <wp:inline distT="0" distB="0" distL="0" distR="0">
            <wp:extent cx="410845" cy="30607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D5103" w:rsidRPr="002B44EE">
        <w:rPr>
          <w:rFonts w:eastAsia="Times New Roman"/>
          <w:sz w:val="24"/>
          <w:szCs w:val="24"/>
        </w:rPr>
        <w:fldChar w:fldCharType="separate"/>
      </w:r>
      <w:r w:rsidRPr="002B44EE">
        <w:rPr>
          <w:noProof/>
          <w:position w:val="-15"/>
          <w:sz w:val="24"/>
          <w:szCs w:val="24"/>
          <w:lang w:eastAsia="ru-RU"/>
        </w:rPr>
        <w:drawing>
          <wp:inline distT="0" distB="0" distL="0" distR="0">
            <wp:extent cx="410845" cy="306070"/>
            <wp:effectExtent l="0" t="0" r="8255"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AD5103" w:rsidRPr="002B44EE">
        <w:rPr>
          <w:rFonts w:eastAsia="Times New Roman"/>
          <w:sz w:val="24"/>
          <w:szCs w:val="24"/>
        </w:rPr>
        <w:fldChar w:fldCharType="end"/>
      </w:r>
      <w:r w:rsidRPr="002B44EE">
        <w:rPr>
          <w:rFonts w:eastAsia="Times New Roman"/>
          <w:sz w:val="24"/>
          <w:szCs w:val="24"/>
        </w:rPr>
        <w:t xml:space="preserve">. Гипербола. </w:t>
      </w:r>
    </w:p>
    <w:p w:rsidR="002B44EE" w:rsidRPr="0068768C" w:rsidRDefault="002B44EE" w:rsidP="0029764D">
      <w:pPr>
        <w:pStyle w:val="afffa"/>
        <w:ind w:left="-284" w:right="-567"/>
        <w:rPr>
          <w:sz w:val="24"/>
          <w:szCs w:val="24"/>
        </w:rPr>
      </w:pPr>
      <w:r w:rsidRPr="002B44EE">
        <w:rPr>
          <w:rFonts w:eastAsia="Times New Roman"/>
          <w:b/>
          <w:i/>
          <w:sz w:val="24"/>
          <w:szCs w:val="24"/>
        </w:rPr>
        <w:t>Графики функций</w:t>
      </w:r>
      <w:r w:rsidRPr="002B44EE">
        <w:rPr>
          <w:rFonts w:eastAsia="Times New Roman"/>
          <w:i/>
          <w:sz w:val="24"/>
          <w:szCs w:val="24"/>
        </w:rPr>
        <w:t xml:space="preserve">. </w:t>
      </w:r>
      <w:r w:rsidRPr="0068768C">
        <w:rPr>
          <w:sz w:val="24"/>
          <w:szCs w:val="24"/>
        </w:rPr>
        <w:t xml:space="preserve">Преобразование графика функции </w:t>
      </w:r>
      <w:r w:rsidRPr="0068768C">
        <w:rPr>
          <w:position w:val="-10"/>
          <w:sz w:val="24"/>
          <w:szCs w:val="24"/>
        </w:rPr>
        <w:object w:dxaOrig="920" w:dyaOrig="320">
          <v:shape id="_x0000_i1042" type="#_x0000_t75" style="width:47.25pt;height:15.75pt" o:ole="">
            <v:imagedata r:id="rId42" o:title=""/>
          </v:shape>
          <o:OLEObject Type="Embed" ProgID="Equation.DSMT4" ShapeID="_x0000_i1042" DrawAspect="Content" ObjectID="_1673162237" r:id="rId43"/>
        </w:object>
      </w:r>
      <w:r w:rsidRPr="0068768C">
        <w:rPr>
          <w:sz w:val="24"/>
          <w:szCs w:val="24"/>
        </w:rPr>
        <w:t xml:space="preserve"> для построения графиков функций вида </w:t>
      </w:r>
      <w:r w:rsidRPr="0068768C">
        <w:rPr>
          <w:position w:val="-12"/>
          <w:sz w:val="24"/>
          <w:szCs w:val="24"/>
        </w:rPr>
        <w:object w:dxaOrig="1780" w:dyaOrig="380">
          <v:shape id="_x0000_i1043" type="#_x0000_t75" style="width:90pt;height:18pt" o:ole="">
            <v:imagedata r:id="rId24" o:title=""/>
          </v:shape>
          <o:OLEObject Type="Embed" ProgID="Equation.DSMT4" ShapeID="_x0000_i1043" DrawAspect="Content" ObjectID="_1673162238" r:id="rId44"/>
        </w:object>
      </w:r>
      <w:r w:rsidRPr="0068768C">
        <w:rPr>
          <w:sz w:val="24"/>
          <w:szCs w:val="24"/>
        </w:rPr>
        <w:t>.</w:t>
      </w:r>
    </w:p>
    <w:p w:rsidR="002B44EE" w:rsidRPr="0068768C" w:rsidRDefault="002B44EE" w:rsidP="0029764D">
      <w:pPr>
        <w:pStyle w:val="afffa"/>
        <w:ind w:left="-284" w:right="-567"/>
        <w:rPr>
          <w:rFonts w:eastAsia="Times New Roman"/>
          <w:sz w:val="24"/>
          <w:szCs w:val="24"/>
        </w:rPr>
      </w:pPr>
      <w:r w:rsidRPr="0068768C">
        <w:rPr>
          <w:sz w:val="24"/>
          <w:szCs w:val="24"/>
        </w:rPr>
        <w:t xml:space="preserve">Графики функций </w:t>
      </w:r>
      <w:r w:rsidRPr="0068768C">
        <w:rPr>
          <w:position w:val="-24"/>
          <w:sz w:val="24"/>
          <w:szCs w:val="24"/>
        </w:rPr>
        <w:object w:dxaOrig="1300" w:dyaOrig="620">
          <v:shape id="_x0000_i1044" type="#_x0000_t75" style="width:63.75pt;height:30.75pt" o:ole="">
            <v:imagedata r:id="rId15" o:title=""/>
          </v:shape>
          <o:OLEObject Type="Embed" ProgID="Equation.DSMT4" ShapeID="_x0000_i1044" DrawAspect="Content" ObjectID="_1673162239" r:id="rId45"/>
        </w:object>
      </w:r>
      <w:r w:rsidRPr="0068768C">
        <w:rPr>
          <w:sz w:val="24"/>
          <w:szCs w:val="24"/>
        </w:rPr>
        <w:t xml:space="preserve">, </w:t>
      </w:r>
      <w:r w:rsidRPr="0068768C">
        <w:rPr>
          <w:position w:val="-10"/>
          <w:sz w:val="24"/>
          <w:szCs w:val="24"/>
        </w:rPr>
        <w:object w:dxaOrig="760" w:dyaOrig="380">
          <v:shape id="_x0000_i1045" type="#_x0000_t75" style="width:39.75pt;height:18pt" o:ole="">
            <v:imagedata r:id="rId17" o:title=""/>
          </v:shape>
          <o:OLEObject Type="Embed" ProgID="Equation.DSMT4" ShapeID="_x0000_i1045" DrawAspect="Content" ObjectID="_1673162240" r:id="rId46"/>
        </w:object>
      </w:r>
      <w:r w:rsidR="00AD5103" w:rsidRPr="0068768C">
        <w:rPr>
          <w:sz w:val="24"/>
          <w:szCs w:val="24"/>
        </w:rPr>
        <w:fldChar w:fldCharType="begin"/>
      </w:r>
      <w:r w:rsidRPr="0068768C">
        <w:rPr>
          <w:sz w:val="24"/>
          <w:szCs w:val="24"/>
        </w:rPr>
        <w:instrText xml:space="preserve"> QUOTE  </w:instrText>
      </w:r>
      <w:r w:rsidR="00AD5103" w:rsidRPr="0068768C">
        <w:rPr>
          <w:sz w:val="24"/>
          <w:szCs w:val="24"/>
        </w:rPr>
        <w:fldChar w:fldCharType="end"/>
      </w:r>
      <w:r w:rsidRPr="0068768C">
        <w:rPr>
          <w:sz w:val="24"/>
          <w:szCs w:val="24"/>
        </w:rPr>
        <w:t>,</w:t>
      </w:r>
      <w:r w:rsidRPr="0068768C">
        <w:rPr>
          <w:rFonts w:eastAsia="Times New Roman"/>
          <w:bCs/>
          <w:position w:val="-10"/>
          <w:sz w:val="24"/>
          <w:szCs w:val="24"/>
        </w:rPr>
        <w:object w:dxaOrig="760" w:dyaOrig="380">
          <v:shape id="_x0000_i1046" type="#_x0000_t75" style="width:38.25pt;height:18pt" o:ole="">
            <v:imagedata r:id="rId19" o:title=""/>
          </v:shape>
          <o:OLEObject Type="Embed" ProgID="Equation.DSMT4" ShapeID="_x0000_i1046" DrawAspect="Content" ObjectID="_1673162241" r:id="rId47"/>
        </w:object>
      </w:r>
      <w:fldSimple w:instr="">
        <w:r w:rsidRPr="0068768C">
          <w:rPr>
            <w:rFonts w:eastAsia="Times New Roman"/>
            <w:bCs/>
            <w:noProof/>
            <w:position w:val="-10"/>
            <w:sz w:val="24"/>
            <w:szCs w:val="24"/>
            <w:lang w:eastAsia="ru-RU"/>
          </w:rPr>
          <w:drawing>
            <wp:inline distT="0" distB="0" distL="0" distR="0">
              <wp:extent cx="478155" cy="2451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68768C">
        <w:rPr>
          <w:bCs/>
          <w:sz w:val="24"/>
          <w:szCs w:val="24"/>
        </w:rPr>
        <w:t xml:space="preserve">, </w:t>
      </w:r>
      <w:r w:rsidRPr="0068768C">
        <w:rPr>
          <w:bCs/>
          <w:position w:val="-12"/>
          <w:sz w:val="24"/>
          <w:szCs w:val="24"/>
        </w:rPr>
        <w:object w:dxaOrig="660" w:dyaOrig="380">
          <v:shape id="_x0000_i1047" type="#_x0000_t75" style="width:32.25pt;height:18pt" o:ole="">
            <v:imagedata r:id="rId22" o:title=""/>
          </v:shape>
          <o:OLEObject Type="Embed" ProgID="Equation.DSMT4" ShapeID="_x0000_i1047" DrawAspect="Content" ObjectID="_1673162242" r:id="rId48"/>
        </w:object>
      </w:r>
      <w:r w:rsidRPr="0068768C">
        <w:rPr>
          <w:bCs/>
          <w:sz w:val="24"/>
          <w:szCs w:val="24"/>
        </w:rPr>
        <w:t xml:space="preserve">. </w:t>
      </w:r>
    </w:p>
    <w:p w:rsidR="002B44EE" w:rsidRPr="002B44EE" w:rsidRDefault="002B44EE" w:rsidP="0029764D">
      <w:pPr>
        <w:pStyle w:val="afffa"/>
        <w:ind w:left="-284" w:right="-567"/>
        <w:rPr>
          <w:b/>
          <w:sz w:val="24"/>
          <w:szCs w:val="24"/>
        </w:rPr>
      </w:pPr>
      <w:r w:rsidRPr="002B44EE">
        <w:rPr>
          <w:b/>
          <w:sz w:val="24"/>
          <w:szCs w:val="24"/>
        </w:rPr>
        <w:t>Последовательности и прогрессии</w:t>
      </w:r>
    </w:p>
    <w:p w:rsidR="002B44EE" w:rsidRPr="002B44EE" w:rsidRDefault="002B44EE" w:rsidP="0029764D">
      <w:pPr>
        <w:pStyle w:val="afffa"/>
        <w:ind w:left="-284" w:right="-567"/>
        <w:rPr>
          <w:sz w:val="24"/>
          <w:szCs w:val="24"/>
        </w:rPr>
      </w:pPr>
      <w:r w:rsidRPr="002B44EE">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8768C">
        <w:rPr>
          <w:sz w:val="24"/>
          <w:szCs w:val="24"/>
        </w:rPr>
        <w:t xml:space="preserve">Формула общего члена и суммы </w:t>
      </w:r>
      <w:r w:rsidRPr="0068768C">
        <w:rPr>
          <w:sz w:val="24"/>
          <w:szCs w:val="24"/>
          <w:lang w:val="en-US"/>
        </w:rPr>
        <w:t>n</w:t>
      </w:r>
      <w:r w:rsidRPr="0068768C">
        <w:rPr>
          <w:sz w:val="24"/>
          <w:szCs w:val="24"/>
        </w:rPr>
        <w:t xml:space="preserve"> первых членов арифметической и геометрической прогрессий.Сходящаяся геометрическая прогрессия.</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Решение текстовых задач</w:t>
      </w:r>
    </w:p>
    <w:p w:rsidR="002B44EE" w:rsidRPr="002B44EE" w:rsidRDefault="002B44EE" w:rsidP="0029764D">
      <w:pPr>
        <w:pStyle w:val="afffa"/>
        <w:ind w:left="-284" w:right="-567"/>
        <w:rPr>
          <w:sz w:val="24"/>
          <w:szCs w:val="24"/>
        </w:rPr>
      </w:pPr>
      <w:r w:rsidRPr="002B44EE">
        <w:rPr>
          <w:b/>
          <w:sz w:val="24"/>
          <w:szCs w:val="24"/>
        </w:rPr>
        <w:t>Задачи на все арифметические действия</w:t>
      </w:r>
    </w:p>
    <w:p w:rsidR="002B44EE" w:rsidRPr="002B44EE" w:rsidRDefault="002B44EE" w:rsidP="0029764D">
      <w:pPr>
        <w:pStyle w:val="afffa"/>
        <w:ind w:left="-284" w:right="-567"/>
        <w:rPr>
          <w:sz w:val="24"/>
          <w:szCs w:val="24"/>
        </w:rPr>
      </w:pPr>
      <w:r w:rsidRPr="002B44EE">
        <w:rPr>
          <w:sz w:val="24"/>
          <w:szCs w:val="24"/>
        </w:rPr>
        <w:t>Решение текстовых задач арифметическим способом</w:t>
      </w:r>
      <w:r w:rsidRPr="002B44EE">
        <w:rPr>
          <w:i/>
          <w:sz w:val="24"/>
          <w:szCs w:val="24"/>
        </w:rPr>
        <w:t xml:space="preserve">. </w:t>
      </w:r>
      <w:r w:rsidRPr="002B44EE">
        <w:rPr>
          <w:sz w:val="24"/>
          <w:szCs w:val="24"/>
        </w:rPr>
        <w:t xml:space="preserve">Использование таблиц, схем, чертежей, других средств представления данных при решении задачи. </w:t>
      </w:r>
    </w:p>
    <w:p w:rsidR="002B44EE" w:rsidRPr="002B44EE" w:rsidRDefault="002B44EE" w:rsidP="0029764D">
      <w:pPr>
        <w:pStyle w:val="afffa"/>
        <w:ind w:left="-284" w:right="-567"/>
        <w:rPr>
          <w:sz w:val="24"/>
          <w:szCs w:val="24"/>
        </w:rPr>
      </w:pPr>
      <w:r w:rsidRPr="002B44EE">
        <w:rPr>
          <w:b/>
          <w:sz w:val="24"/>
          <w:szCs w:val="24"/>
        </w:rPr>
        <w:t>Задачи на движение, работу и покупки</w:t>
      </w:r>
    </w:p>
    <w:p w:rsidR="002B44EE" w:rsidRPr="002B44EE" w:rsidRDefault="002B44EE" w:rsidP="0029764D">
      <w:pPr>
        <w:pStyle w:val="afffa"/>
        <w:ind w:left="-284" w:right="-567"/>
        <w:rPr>
          <w:sz w:val="24"/>
          <w:szCs w:val="24"/>
        </w:rPr>
      </w:pPr>
      <w:r w:rsidRPr="002B44EE">
        <w:rPr>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B44EE" w:rsidRPr="002B44EE" w:rsidRDefault="002B44EE" w:rsidP="0029764D">
      <w:pPr>
        <w:pStyle w:val="afffa"/>
        <w:ind w:left="-284" w:right="-567"/>
        <w:rPr>
          <w:b/>
          <w:sz w:val="24"/>
          <w:szCs w:val="24"/>
        </w:rPr>
      </w:pPr>
      <w:r w:rsidRPr="002B44EE">
        <w:rPr>
          <w:b/>
          <w:sz w:val="24"/>
          <w:szCs w:val="24"/>
        </w:rPr>
        <w:t>Задачи на части, доли, проценты</w:t>
      </w:r>
    </w:p>
    <w:p w:rsidR="002B44EE" w:rsidRPr="002B44EE" w:rsidRDefault="002B44EE" w:rsidP="0029764D">
      <w:pPr>
        <w:pStyle w:val="afffa"/>
        <w:ind w:left="-284" w:right="-567"/>
        <w:rPr>
          <w:sz w:val="24"/>
          <w:szCs w:val="24"/>
        </w:rPr>
      </w:pPr>
      <w:r w:rsidRPr="002B44EE">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B44EE" w:rsidRPr="002B44EE" w:rsidRDefault="002B44EE" w:rsidP="0029764D">
      <w:pPr>
        <w:pStyle w:val="afffa"/>
        <w:ind w:left="-284" w:right="-567"/>
        <w:rPr>
          <w:b/>
          <w:sz w:val="24"/>
          <w:szCs w:val="24"/>
        </w:rPr>
      </w:pPr>
      <w:r w:rsidRPr="002B44EE">
        <w:rPr>
          <w:b/>
          <w:sz w:val="24"/>
          <w:szCs w:val="24"/>
        </w:rPr>
        <w:t>Логические задачи</w:t>
      </w:r>
    </w:p>
    <w:p w:rsidR="002B44EE" w:rsidRPr="0068768C" w:rsidRDefault="002B44EE" w:rsidP="0029764D">
      <w:pPr>
        <w:pStyle w:val="afffa"/>
        <w:ind w:left="-284" w:right="-567"/>
        <w:rPr>
          <w:bCs/>
          <w:sz w:val="24"/>
          <w:szCs w:val="24"/>
        </w:rPr>
      </w:pPr>
      <w:r w:rsidRPr="002B44EE">
        <w:rPr>
          <w:bCs/>
          <w:sz w:val="24"/>
          <w:szCs w:val="24"/>
        </w:rPr>
        <w:t xml:space="preserve">Решение логических задач. </w:t>
      </w:r>
      <w:r w:rsidRPr="0068768C">
        <w:rPr>
          <w:bCs/>
          <w:sz w:val="24"/>
          <w:szCs w:val="24"/>
        </w:rPr>
        <w:t xml:space="preserve">Решение логических задач с помощью графов, таблиц. </w:t>
      </w:r>
    </w:p>
    <w:p w:rsidR="002B44EE" w:rsidRPr="0068768C" w:rsidRDefault="002B44EE" w:rsidP="0029764D">
      <w:pPr>
        <w:pStyle w:val="afffa"/>
        <w:ind w:left="-284" w:right="-567"/>
        <w:rPr>
          <w:bCs/>
          <w:sz w:val="24"/>
          <w:szCs w:val="24"/>
        </w:rPr>
      </w:pPr>
      <w:r w:rsidRPr="002B44EE">
        <w:rPr>
          <w:b/>
          <w:sz w:val="24"/>
          <w:szCs w:val="24"/>
        </w:rPr>
        <w:t xml:space="preserve">Основные методы решения текстовых задач: </w:t>
      </w:r>
      <w:r w:rsidRPr="002B44EE">
        <w:rPr>
          <w:bCs/>
          <w:sz w:val="24"/>
          <w:szCs w:val="24"/>
        </w:rPr>
        <w:t xml:space="preserve">арифметический, алгебраический, перебор вариантов. </w:t>
      </w:r>
      <w:r w:rsidRPr="0068768C">
        <w:rPr>
          <w:bCs/>
          <w:sz w:val="24"/>
          <w:szCs w:val="24"/>
        </w:rPr>
        <w:t>Первичные представления о других методах решения задач (геометрические и графические методы).</w:t>
      </w:r>
    </w:p>
    <w:p w:rsidR="002B44EE" w:rsidRPr="002B44EE" w:rsidRDefault="002B44EE" w:rsidP="0029764D">
      <w:pPr>
        <w:pStyle w:val="afffa"/>
        <w:ind w:left="-284" w:right="-567"/>
        <w:rPr>
          <w:rFonts w:eastAsia="Times New Roman"/>
          <w:b/>
          <w:bCs/>
          <w:sz w:val="24"/>
          <w:szCs w:val="24"/>
          <w:lang w:eastAsia="ru-RU"/>
        </w:rPr>
      </w:pPr>
      <w:bookmarkStart w:id="168" w:name="_Toc405513922"/>
      <w:bookmarkStart w:id="169" w:name="_Toc284662800"/>
      <w:bookmarkStart w:id="170" w:name="_Toc284663427"/>
      <w:r w:rsidRPr="002B44EE">
        <w:rPr>
          <w:rFonts w:eastAsia="Times New Roman"/>
          <w:b/>
          <w:bCs/>
          <w:sz w:val="24"/>
          <w:szCs w:val="24"/>
          <w:lang w:eastAsia="ru-RU"/>
        </w:rPr>
        <w:t>Статистика и теория вероятностей</w:t>
      </w:r>
      <w:bookmarkEnd w:id="168"/>
      <w:bookmarkEnd w:id="169"/>
      <w:bookmarkEnd w:id="170"/>
    </w:p>
    <w:p w:rsidR="002B44EE" w:rsidRPr="002B44EE" w:rsidRDefault="002B44EE" w:rsidP="0029764D">
      <w:pPr>
        <w:pStyle w:val="afffa"/>
        <w:ind w:left="-284" w:right="-567"/>
        <w:rPr>
          <w:sz w:val="24"/>
          <w:szCs w:val="24"/>
        </w:rPr>
      </w:pPr>
      <w:r w:rsidRPr="002B44EE">
        <w:rPr>
          <w:b/>
          <w:sz w:val="24"/>
          <w:szCs w:val="24"/>
        </w:rPr>
        <w:t>Статистика</w:t>
      </w:r>
    </w:p>
    <w:p w:rsidR="002B44EE" w:rsidRPr="0068768C" w:rsidRDefault="002B44EE" w:rsidP="0029764D">
      <w:pPr>
        <w:pStyle w:val="afffa"/>
        <w:ind w:left="-284" w:right="-567"/>
        <w:rPr>
          <w:sz w:val="24"/>
          <w:szCs w:val="24"/>
        </w:rPr>
      </w:pPr>
      <w:r w:rsidRPr="002B44EE">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8768C">
        <w:rPr>
          <w:sz w:val="24"/>
          <w:szCs w:val="24"/>
        </w:rPr>
        <w:t>медиана</w:t>
      </w:r>
      <w:r w:rsidRPr="002B44EE">
        <w:rPr>
          <w:sz w:val="24"/>
          <w:szCs w:val="24"/>
        </w:rPr>
        <w:t xml:space="preserve">, наибольшее и наименьшее значения. Меры рассеивания: размах, </w:t>
      </w:r>
      <w:r w:rsidRPr="0068768C">
        <w:rPr>
          <w:sz w:val="24"/>
          <w:szCs w:val="24"/>
        </w:rPr>
        <w:t xml:space="preserve">дисперсия и стандартное отклонение. </w:t>
      </w:r>
    </w:p>
    <w:p w:rsidR="002B44EE" w:rsidRPr="0068768C" w:rsidRDefault="002B44EE" w:rsidP="0029764D">
      <w:pPr>
        <w:pStyle w:val="afffa"/>
        <w:ind w:left="-284" w:right="-567"/>
        <w:rPr>
          <w:sz w:val="24"/>
          <w:szCs w:val="24"/>
        </w:rPr>
      </w:pPr>
      <w:r w:rsidRPr="002B44EE">
        <w:rPr>
          <w:sz w:val="24"/>
          <w:szCs w:val="24"/>
        </w:rPr>
        <w:t xml:space="preserve">Случайная изменчивость. Изменчивость при измерениях. </w:t>
      </w:r>
      <w:r w:rsidRPr="0068768C">
        <w:rPr>
          <w:sz w:val="24"/>
          <w:szCs w:val="24"/>
        </w:rPr>
        <w:t>Решающие правила. Закономерности в изменчивых величинах.</w:t>
      </w:r>
    </w:p>
    <w:p w:rsidR="002B44EE" w:rsidRPr="002B44EE" w:rsidRDefault="002B44EE" w:rsidP="0029764D">
      <w:pPr>
        <w:pStyle w:val="afffa"/>
        <w:ind w:left="-284" w:right="-567"/>
        <w:rPr>
          <w:sz w:val="24"/>
          <w:szCs w:val="24"/>
        </w:rPr>
      </w:pPr>
      <w:r w:rsidRPr="002B44EE">
        <w:rPr>
          <w:b/>
          <w:sz w:val="24"/>
          <w:szCs w:val="24"/>
        </w:rPr>
        <w:t>Случайные события</w:t>
      </w:r>
    </w:p>
    <w:p w:rsidR="002B44EE" w:rsidRPr="002B44EE" w:rsidRDefault="002B44EE" w:rsidP="0029764D">
      <w:pPr>
        <w:pStyle w:val="afffa"/>
        <w:ind w:left="-284" w:right="-567"/>
        <w:rPr>
          <w:sz w:val="24"/>
          <w:szCs w:val="24"/>
        </w:rPr>
      </w:pPr>
      <w:r w:rsidRPr="002B44EE">
        <w:rPr>
          <w:sz w:val="24"/>
          <w:szCs w:val="24"/>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8768C">
        <w:rPr>
          <w:sz w:val="24"/>
          <w:szCs w:val="24"/>
        </w:rPr>
        <w:t xml:space="preserve">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w:t>
      </w:r>
      <w:r w:rsidRPr="002B44EE">
        <w:rPr>
          <w:sz w:val="24"/>
          <w:szCs w:val="24"/>
        </w:rPr>
        <w:t>Представление о независимых событиях в жизни.</w:t>
      </w:r>
    </w:p>
    <w:p w:rsidR="002B44EE" w:rsidRPr="0068768C" w:rsidRDefault="002B44EE" w:rsidP="0029764D">
      <w:pPr>
        <w:pStyle w:val="afffa"/>
        <w:ind w:left="-284" w:right="-567"/>
        <w:rPr>
          <w:sz w:val="24"/>
          <w:szCs w:val="24"/>
        </w:rPr>
      </w:pPr>
      <w:r w:rsidRPr="0068768C">
        <w:rPr>
          <w:b/>
          <w:sz w:val="24"/>
          <w:szCs w:val="24"/>
        </w:rPr>
        <w:t>Элементы комбинаторики</w:t>
      </w:r>
    </w:p>
    <w:p w:rsidR="002B44EE" w:rsidRPr="0068768C" w:rsidRDefault="002B44EE" w:rsidP="0029764D">
      <w:pPr>
        <w:pStyle w:val="afffa"/>
        <w:ind w:left="-284" w:right="-567"/>
        <w:rPr>
          <w:b/>
          <w:sz w:val="24"/>
          <w:szCs w:val="24"/>
        </w:rPr>
      </w:pPr>
      <w:r w:rsidRPr="0068768C">
        <w:rPr>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8768C">
        <w:rPr>
          <w:b/>
          <w:sz w:val="24"/>
          <w:szCs w:val="24"/>
        </w:rPr>
        <w:t xml:space="preserve">. </w:t>
      </w:r>
    </w:p>
    <w:p w:rsidR="002B44EE" w:rsidRPr="0068768C" w:rsidRDefault="002B44EE" w:rsidP="0029764D">
      <w:pPr>
        <w:pStyle w:val="afffa"/>
        <w:ind w:left="-284" w:right="-567"/>
        <w:rPr>
          <w:b/>
          <w:sz w:val="24"/>
          <w:szCs w:val="24"/>
        </w:rPr>
      </w:pPr>
      <w:r w:rsidRPr="0068768C">
        <w:rPr>
          <w:b/>
          <w:sz w:val="24"/>
          <w:szCs w:val="24"/>
        </w:rPr>
        <w:t>Случайные величины</w:t>
      </w:r>
    </w:p>
    <w:p w:rsidR="002B44EE" w:rsidRPr="0068768C" w:rsidRDefault="002B44EE" w:rsidP="0029764D">
      <w:pPr>
        <w:pStyle w:val="afffa"/>
        <w:ind w:left="-284" w:right="-567"/>
        <w:rPr>
          <w:sz w:val="24"/>
          <w:szCs w:val="24"/>
        </w:rPr>
      </w:pPr>
      <w:r w:rsidRPr="0068768C">
        <w:rPr>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B44EE" w:rsidRPr="002B44EE" w:rsidRDefault="002B44EE" w:rsidP="0029764D">
      <w:pPr>
        <w:pStyle w:val="afffa"/>
        <w:ind w:left="-284" w:right="-567"/>
        <w:rPr>
          <w:rFonts w:eastAsia="Times New Roman"/>
          <w:b/>
          <w:bCs/>
          <w:sz w:val="24"/>
          <w:szCs w:val="24"/>
          <w:lang w:eastAsia="ru-RU"/>
        </w:rPr>
      </w:pPr>
      <w:bookmarkStart w:id="171" w:name="_Toc405513923"/>
      <w:bookmarkStart w:id="172" w:name="_Toc284662801"/>
      <w:bookmarkStart w:id="173" w:name="_Toc284663428"/>
      <w:r w:rsidRPr="002B44EE">
        <w:rPr>
          <w:rFonts w:eastAsia="Times New Roman"/>
          <w:b/>
          <w:bCs/>
          <w:sz w:val="24"/>
          <w:szCs w:val="24"/>
          <w:lang w:eastAsia="ru-RU"/>
        </w:rPr>
        <w:t>Геометрия</w:t>
      </w:r>
      <w:bookmarkEnd w:id="171"/>
      <w:bookmarkEnd w:id="172"/>
      <w:bookmarkEnd w:id="173"/>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Геометрические фигуры</w:t>
      </w:r>
    </w:p>
    <w:p w:rsidR="002B44EE" w:rsidRPr="002B44EE" w:rsidRDefault="002B44EE" w:rsidP="0029764D">
      <w:pPr>
        <w:pStyle w:val="afffa"/>
        <w:ind w:left="-284" w:right="-567"/>
        <w:rPr>
          <w:b/>
          <w:sz w:val="24"/>
          <w:szCs w:val="24"/>
        </w:rPr>
      </w:pPr>
      <w:r w:rsidRPr="002B44EE">
        <w:rPr>
          <w:b/>
          <w:sz w:val="24"/>
          <w:szCs w:val="24"/>
        </w:rPr>
        <w:t>Фигуры в геометрии и в окружающем мире</w:t>
      </w:r>
    </w:p>
    <w:p w:rsidR="002B44EE" w:rsidRPr="002B44EE" w:rsidRDefault="002B44EE" w:rsidP="0029764D">
      <w:pPr>
        <w:pStyle w:val="afffa"/>
        <w:ind w:left="-284" w:right="-567"/>
        <w:rPr>
          <w:sz w:val="24"/>
          <w:szCs w:val="24"/>
        </w:rPr>
      </w:pPr>
      <w:r w:rsidRPr="002B44EE">
        <w:rPr>
          <w:sz w:val="24"/>
          <w:szCs w:val="24"/>
        </w:rPr>
        <w:t xml:space="preserve">Геометрическая фигура. Формирование представлений о метапредметном понятии «фигура».  </w:t>
      </w:r>
    </w:p>
    <w:p w:rsidR="002B44EE" w:rsidRPr="002B44EE" w:rsidRDefault="002B44EE" w:rsidP="0029764D">
      <w:pPr>
        <w:pStyle w:val="afffa"/>
        <w:ind w:left="-284" w:right="-567"/>
        <w:rPr>
          <w:sz w:val="24"/>
          <w:szCs w:val="24"/>
        </w:rPr>
      </w:pPr>
      <w:r w:rsidRPr="002B44EE">
        <w:rPr>
          <w:sz w:val="24"/>
          <w:szCs w:val="24"/>
        </w:rPr>
        <w:t>Точка, линия, отрезок, прямая, луч, ломаная, плоскость, угол, биссектриса угла и её свойства, виды углов, многоугольники, круг.</w:t>
      </w:r>
    </w:p>
    <w:p w:rsidR="002B44EE" w:rsidRPr="002B44EE" w:rsidRDefault="002B44EE" w:rsidP="0029764D">
      <w:pPr>
        <w:pStyle w:val="afffa"/>
        <w:ind w:left="-284" w:right="-567"/>
        <w:rPr>
          <w:sz w:val="24"/>
          <w:szCs w:val="24"/>
        </w:rPr>
      </w:pPr>
      <w:r w:rsidRPr="002B44EE">
        <w:rPr>
          <w:iCs/>
          <w:sz w:val="24"/>
          <w:szCs w:val="24"/>
        </w:rPr>
        <w:t>Осевая симметрия геометрических фигур. Центральная симметрия геометрических фигур</w:t>
      </w:r>
      <w:r w:rsidRPr="002B44EE">
        <w:rPr>
          <w:i/>
          <w:iCs/>
          <w:sz w:val="24"/>
          <w:szCs w:val="24"/>
        </w:rPr>
        <w:t>.</w:t>
      </w:r>
    </w:p>
    <w:p w:rsidR="002B44EE" w:rsidRPr="002B44EE" w:rsidRDefault="002B44EE" w:rsidP="0029764D">
      <w:pPr>
        <w:pStyle w:val="afffa"/>
        <w:ind w:left="-284" w:right="-567"/>
        <w:rPr>
          <w:b/>
          <w:sz w:val="24"/>
          <w:szCs w:val="24"/>
        </w:rPr>
      </w:pPr>
      <w:r w:rsidRPr="002B44EE">
        <w:rPr>
          <w:b/>
          <w:sz w:val="24"/>
          <w:szCs w:val="24"/>
        </w:rPr>
        <w:t>Многоугольники</w:t>
      </w:r>
    </w:p>
    <w:p w:rsidR="002B44EE" w:rsidRPr="002B44EE" w:rsidRDefault="002B44EE" w:rsidP="0029764D">
      <w:pPr>
        <w:pStyle w:val="afffa"/>
        <w:ind w:left="-284" w:right="-567"/>
        <w:rPr>
          <w:sz w:val="24"/>
          <w:szCs w:val="24"/>
        </w:rPr>
      </w:pPr>
      <w:r w:rsidRPr="002B44EE">
        <w:rPr>
          <w:sz w:val="24"/>
          <w:szCs w:val="24"/>
        </w:rPr>
        <w:t xml:space="preserve">Многоугольник, его элементы и его свойства. Распознавание некоторых многоугольников. </w:t>
      </w:r>
      <w:r w:rsidRPr="0068768C">
        <w:rPr>
          <w:bCs/>
          <w:sz w:val="24"/>
          <w:szCs w:val="24"/>
        </w:rPr>
        <w:t>В</w:t>
      </w:r>
      <w:r w:rsidRPr="0068768C">
        <w:rPr>
          <w:sz w:val="24"/>
          <w:szCs w:val="24"/>
        </w:rPr>
        <w:t>ыпуклые и невыпуклые многоугольники.</w:t>
      </w:r>
      <w:r w:rsidRPr="002B44EE">
        <w:rPr>
          <w:sz w:val="24"/>
          <w:szCs w:val="24"/>
        </w:rPr>
        <w:t xml:space="preserve"> Правильные многоугольники.</w:t>
      </w:r>
    </w:p>
    <w:p w:rsidR="002B44EE" w:rsidRPr="002B44EE" w:rsidRDefault="002B44EE" w:rsidP="0029764D">
      <w:pPr>
        <w:pStyle w:val="afffa"/>
        <w:ind w:left="-284" w:right="-567"/>
        <w:rPr>
          <w:sz w:val="24"/>
          <w:szCs w:val="24"/>
        </w:rPr>
      </w:pPr>
      <w:r w:rsidRPr="002B44EE">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B44EE" w:rsidRPr="002B44EE" w:rsidRDefault="002B44EE" w:rsidP="0029764D">
      <w:pPr>
        <w:pStyle w:val="afffa"/>
        <w:ind w:left="-284" w:right="-567"/>
        <w:rPr>
          <w:sz w:val="24"/>
          <w:szCs w:val="24"/>
        </w:rPr>
      </w:pPr>
      <w:r w:rsidRPr="002B44EE">
        <w:rPr>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B44EE" w:rsidRPr="002B44EE" w:rsidRDefault="002B44EE" w:rsidP="0029764D">
      <w:pPr>
        <w:pStyle w:val="afffa"/>
        <w:ind w:left="-284" w:right="-567"/>
        <w:rPr>
          <w:b/>
          <w:bCs/>
          <w:sz w:val="24"/>
          <w:szCs w:val="24"/>
        </w:rPr>
      </w:pPr>
      <w:r w:rsidRPr="002B44EE">
        <w:rPr>
          <w:b/>
          <w:bCs/>
          <w:sz w:val="24"/>
          <w:szCs w:val="24"/>
        </w:rPr>
        <w:t>Окружность, круг</w:t>
      </w:r>
    </w:p>
    <w:p w:rsidR="002B44EE" w:rsidRPr="0068768C" w:rsidRDefault="002B44EE" w:rsidP="0029764D">
      <w:pPr>
        <w:pStyle w:val="afffa"/>
        <w:ind w:left="-284" w:right="-567"/>
        <w:rPr>
          <w:sz w:val="24"/>
          <w:szCs w:val="24"/>
        </w:rPr>
      </w:pPr>
      <w:r w:rsidRPr="002B44EE">
        <w:rPr>
          <w:bCs/>
          <w:sz w:val="24"/>
          <w:szCs w:val="24"/>
        </w:rPr>
        <w:lastRenderedPageBreak/>
        <w:t>Окружность, круг, и</w:t>
      </w:r>
      <w:r w:rsidRPr="002B44EE">
        <w:rPr>
          <w:sz w:val="24"/>
          <w:szCs w:val="24"/>
        </w:rPr>
        <w:t xml:space="preserve">х элементы и свойства; центральные и вписанные углы. Касательная </w:t>
      </w:r>
      <w:r w:rsidRPr="0068768C">
        <w:rPr>
          <w:sz w:val="24"/>
          <w:szCs w:val="24"/>
        </w:rPr>
        <w:t xml:space="preserve">и секущая к окружности, их свойства. Вписанные и описанные окружности для треугольников, четырёхугольников, правильных многоугольников. </w:t>
      </w:r>
    </w:p>
    <w:p w:rsidR="002B44EE" w:rsidRPr="002B44EE" w:rsidRDefault="002B44EE" w:rsidP="0029764D">
      <w:pPr>
        <w:pStyle w:val="afffa"/>
        <w:ind w:left="-284" w:right="-567"/>
        <w:rPr>
          <w:sz w:val="24"/>
          <w:szCs w:val="24"/>
        </w:rPr>
      </w:pPr>
      <w:r w:rsidRPr="002B44EE">
        <w:rPr>
          <w:b/>
          <w:bCs/>
          <w:sz w:val="24"/>
          <w:szCs w:val="24"/>
        </w:rPr>
        <w:t>Геометрические фигуры в пространстве (объёмные тела)</w:t>
      </w:r>
    </w:p>
    <w:p w:rsidR="002B44EE" w:rsidRPr="002B44EE" w:rsidRDefault="002B44EE" w:rsidP="0029764D">
      <w:pPr>
        <w:pStyle w:val="afffa"/>
        <w:ind w:left="-284" w:right="-567"/>
        <w:rPr>
          <w:i/>
          <w:sz w:val="24"/>
          <w:szCs w:val="24"/>
        </w:rPr>
      </w:pPr>
      <w:r w:rsidRPr="0068768C">
        <w:rPr>
          <w:sz w:val="24"/>
          <w:szCs w:val="24"/>
        </w:rPr>
        <w:t>Многогранник и его элементы. Названия многогранников с разным положением и количеством граней.</w:t>
      </w:r>
      <w:r w:rsidRPr="002B44EE">
        <w:rPr>
          <w:i/>
          <w:sz w:val="24"/>
          <w:szCs w:val="24"/>
        </w:rPr>
        <w:t xml:space="preserve"> </w:t>
      </w:r>
      <w:r w:rsidRPr="002B44EE">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2B44EE">
        <w:rPr>
          <w:i/>
          <w:sz w:val="24"/>
          <w:szCs w:val="24"/>
        </w:rPr>
        <w:t xml:space="preserve">. </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Отношения</w:t>
      </w:r>
    </w:p>
    <w:p w:rsidR="002B44EE" w:rsidRPr="002B44EE" w:rsidRDefault="002B44EE" w:rsidP="0029764D">
      <w:pPr>
        <w:pStyle w:val="afffa"/>
        <w:ind w:left="-284" w:right="-567"/>
        <w:rPr>
          <w:b/>
          <w:bCs/>
          <w:sz w:val="24"/>
          <w:szCs w:val="24"/>
        </w:rPr>
      </w:pPr>
      <w:r w:rsidRPr="002B44EE">
        <w:rPr>
          <w:b/>
          <w:bCs/>
          <w:sz w:val="24"/>
          <w:szCs w:val="24"/>
        </w:rPr>
        <w:t>Равенство фигур</w:t>
      </w:r>
    </w:p>
    <w:p w:rsidR="002B44EE" w:rsidRPr="002B44EE" w:rsidRDefault="002B44EE" w:rsidP="0029764D">
      <w:pPr>
        <w:pStyle w:val="afffa"/>
        <w:ind w:left="-284" w:right="-567"/>
        <w:rPr>
          <w:i/>
          <w:iCs/>
          <w:sz w:val="24"/>
          <w:szCs w:val="24"/>
        </w:rPr>
      </w:pPr>
      <w:r w:rsidRPr="002B44EE">
        <w:rPr>
          <w:bCs/>
          <w:sz w:val="24"/>
          <w:szCs w:val="24"/>
        </w:rPr>
        <w:t>С</w:t>
      </w:r>
      <w:r w:rsidRPr="002B44EE">
        <w:rPr>
          <w:sz w:val="24"/>
          <w:szCs w:val="24"/>
        </w:rPr>
        <w:t xml:space="preserve">войства равных треугольников. Признаки равенства треугольников. </w:t>
      </w:r>
    </w:p>
    <w:p w:rsidR="002B44EE" w:rsidRPr="002B44EE" w:rsidRDefault="002B44EE" w:rsidP="0029764D">
      <w:pPr>
        <w:pStyle w:val="afffa"/>
        <w:ind w:left="-284" w:right="-567"/>
        <w:rPr>
          <w:sz w:val="24"/>
          <w:szCs w:val="24"/>
        </w:rPr>
      </w:pPr>
      <w:r w:rsidRPr="002B44EE">
        <w:rPr>
          <w:b/>
          <w:bCs/>
          <w:sz w:val="24"/>
          <w:szCs w:val="24"/>
        </w:rPr>
        <w:t>Параллельно</w:t>
      </w:r>
      <w:r w:rsidRPr="002B44EE">
        <w:rPr>
          <w:b/>
          <w:bCs/>
          <w:sz w:val="24"/>
          <w:szCs w:val="24"/>
        </w:rPr>
        <w:softHyphen/>
        <w:t>сть прямых</w:t>
      </w:r>
    </w:p>
    <w:p w:rsidR="002B44EE" w:rsidRPr="0068768C" w:rsidRDefault="002B44EE" w:rsidP="0029764D">
      <w:pPr>
        <w:pStyle w:val="afffa"/>
        <w:ind w:left="-284" w:right="-567"/>
        <w:rPr>
          <w:iCs/>
          <w:sz w:val="24"/>
          <w:szCs w:val="24"/>
        </w:rPr>
      </w:pPr>
      <w:r w:rsidRPr="002B44EE">
        <w:rPr>
          <w:sz w:val="24"/>
          <w:szCs w:val="24"/>
        </w:rPr>
        <w:t xml:space="preserve">Признаки и свойства параллельных прямых. </w:t>
      </w:r>
      <w:r w:rsidRPr="0068768C">
        <w:rPr>
          <w:sz w:val="24"/>
          <w:szCs w:val="24"/>
        </w:rPr>
        <w:t>Аксиома параллельности Евклида. Теорема Фалеса.</w:t>
      </w:r>
    </w:p>
    <w:p w:rsidR="002B44EE" w:rsidRPr="002B44EE" w:rsidRDefault="002B44EE" w:rsidP="0029764D">
      <w:pPr>
        <w:pStyle w:val="afffa"/>
        <w:ind w:left="-284" w:right="-567"/>
        <w:rPr>
          <w:b/>
          <w:bCs/>
          <w:sz w:val="24"/>
          <w:szCs w:val="24"/>
        </w:rPr>
      </w:pPr>
      <w:r w:rsidRPr="002B44EE">
        <w:rPr>
          <w:b/>
          <w:bCs/>
          <w:sz w:val="24"/>
          <w:szCs w:val="24"/>
        </w:rPr>
        <w:t>Перпендикулярные прямые</w:t>
      </w:r>
    </w:p>
    <w:p w:rsidR="002B44EE" w:rsidRPr="002B44EE" w:rsidRDefault="002B44EE" w:rsidP="0029764D">
      <w:pPr>
        <w:pStyle w:val="afffa"/>
        <w:ind w:left="-284" w:right="-567"/>
        <w:rPr>
          <w:sz w:val="24"/>
          <w:szCs w:val="24"/>
        </w:rPr>
      </w:pPr>
      <w:r w:rsidRPr="002B44EE">
        <w:rPr>
          <w:bCs/>
          <w:sz w:val="24"/>
          <w:szCs w:val="24"/>
        </w:rPr>
        <w:t xml:space="preserve">Прямой угол. Перпендикуляр к прямой. Наклонная, проекция. Серединный перпендикуляр к отрезку. </w:t>
      </w:r>
      <w:r w:rsidRPr="0068768C">
        <w:rPr>
          <w:sz w:val="24"/>
          <w:szCs w:val="24"/>
        </w:rPr>
        <w:t>Свойства и признаки перпендикулярности.</w:t>
      </w:r>
      <w:r w:rsidRPr="002B44EE">
        <w:rPr>
          <w:sz w:val="24"/>
          <w:szCs w:val="24"/>
        </w:rPr>
        <w:t xml:space="preserve"> </w:t>
      </w:r>
    </w:p>
    <w:p w:rsidR="002B44EE" w:rsidRPr="00DA6C2D" w:rsidRDefault="002B44EE" w:rsidP="0029764D">
      <w:pPr>
        <w:pStyle w:val="afffa"/>
        <w:ind w:left="-284" w:right="-567"/>
        <w:rPr>
          <w:sz w:val="24"/>
          <w:szCs w:val="24"/>
        </w:rPr>
      </w:pPr>
      <w:r w:rsidRPr="00DA6C2D">
        <w:rPr>
          <w:b/>
          <w:bCs/>
          <w:sz w:val="24"/>
          <w:szCs w:val="24"/>
        </w:rPr>
        <w:t>Подобие</w:t>
      </w:r>
    </w:p>
    <w:p w:rsidR="002B44EE" w:rsidRPr="00DA6C2D" w:rsidRDefault="002B44EE" w:rsidP="0029764D">
      <w:pPr>
        <w:pStyle w:val="afffa"/>
        <w:ind w:left="-284" w:right="-567"/>
        <w:rPr>
          <w:sz w:val="24"/>
          <w:szCs w:val="24"/>
        </w:rPr>
      </w:pPr>
      <w:r w:rsidRPr="00DA6C2D">
        <w:rPr>
          <w:sz w:val="24"/>
          <w:szCs w:val="24"/>
        </w:rPr>
        <w:t xml:space="preserve">Пропорциональные отрезки, подобие фигур. Подобные треугольники. Признаки подобия. </w:t>
      </w:r>
    </w:p>
    <w:p w:rsidR="002B44EE" w:rsidRPr="00DA6C2D" w:rsidRDefault="002B44EE" w:rsidP="0029764D">
      <w:pPr>
        <w:pStyle w:val="afffa"/>
        <w:ind w:left="-284" w:right="-567"/>
        <w:rPr>
          <w:iCs/>
          <w:sz w:val="24"/>
          <w:szCs w:val="24"/>
        </w:rPr>
      </w:pPr>
      <w:r w:rsidRPr="002B44EE">
        <w:rPr>
          <w:b/>
          <w:sz w:val="24"/>
          <w:szCs w:val="24"/>
        </w:rPr>
        <w:t>Взаимное расположение</w:t>
      </w:r>
      <w:r w:rsidRPr="002B44EE">
        <w:rPr>
          <w:sz w:val="24"/>
          <w:szCs w:val="24"/>
        </w:rPr>
        <w:t xml:space="preserve"> прямой и окружности</w:t>
      </w:r>
      <w:r w:rsidRPr="002B44EE">
        <w:rPr>
          <w:i/>
          <w:sz w:val="24"/>
          <w:szCs w:val="24"/>
        </w:rPr>
        <w:t xml:space="preserve">, </w:t>
      </w:r>
      <w:r w:rsidRPr="00DA6C2D">
        <w:rPr>
          <w:sz w:val="24"/>
          <w:szCs w:val="24"/>
        </w:rPr>
        <w:t>двух окружностей.</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Измерения и вычисления</w:t>
      </w:r>
    </w:p>
    <w:p w:rsidR="002B44EE" w:rsidRPr="002B44EE" w:rsidRDefault="002B44EE" w:rsidP="0029764D">
      <w:pPr>
        <w:pStyle w:val="afffa"/>
        <w:ind w:left="-284" w:right="-567"/>
        <w:rPr>
          <w:sz w:val="24"/>
          <w:szCs w:val="24"/>
        </w:rPr>
      </w:pPr>
      <w:r w:rsidRPr="002B44EE">
        <w:rPr>
          <w:b/>
          <w:bCs/>
          <w:sz w:val="24"/>
          <w:szCs w:val="24"/>
        </w:rPr>
        <w:t>Величины</w:t>
      </w:r>
    </w:p>
    <w:p w:rsidR="002B44EE" w:rsidRPr="002B44EE" w:rsidRDefault="002B44EE" w:rsidP="0029764D">
      <w:pPr>
        <w:pStyle w:val="afffa"/>
        <w:ind w:left="-284" w:right="-567"/>
        <w:rPr>
          <w:sz w:val="24"/>
          <w:szCs w:val="24"/>
        </w:rPr>
      </w:pPr>
      <w:r w:rsidRPr="002B44EE">
        <w:rPr>
          <w:sz w:val="24"/>
          <w:szCs w:val="24"/>
        </w:rPr>
        <w:t xml:space="preserve">Понятие величины. Длина. Измерение длины. Единицы измерения длины. Величина угла. Градусная мера угла. </w:t>
      </w:r>
    </w:p>
    <w:p w:rsidR="002B44EE" w:rsidRPr="002B44EE" w:rsidRDefault="002B44EE" w:rsidP="0029764D">
      <w:pPr>
        <w:pStyle w:val="afffa"/>
        <w:ind w:left="-284" w:right="-567"/>
        <w:rPr>
          <w:sz w:val="24"/>
          <w:szCs w:val="24"/>
        </w:rPr>
      </w:pPr>
      <w:r w:rsidRPr="002B44EE">
        <w:rPr>
          <w:sz w:val="24"/>
          <w:szCs w:val="24"/>
        </w:rPr>
        <w:t>Понятие о площади плоской фигуры и её свойствах. Измерение площадей. Единицы измерения площади.</w:t>
      </w:r>
    </w:p>
    <w:p w:rsidR="002B44EE" w:rsidRPr="002B44EE" w:rsidRDefault="002B44EE" w:rsidP="0029764D">
      <w:pPr>
        <w:pStyle w:val="afffa"/>
        <w:ind w:left="-284" w:right="-567"/>
        <w:rPr>
          <w:sz w:val="24"/>
          <w:szCs w:val="24"/>
        </w:rPr>
      </w:pPr>
      <w:r w:rsidRPr="002B44EE">
        <w:rPr>
          <w:sz w:val="24"/>
          <w:szCs w:val="24"/>
        </w:rPr>
        <w:t>Представление об объёме и его свойствах. Измерение объёма. Единицы измерения объёмов.</w:t>
      </w:r>
    </w:p>
    <w:p w:rsidR="002B44EE" w:rsidRPr="002B44EE" w:rsidRDefault="002B44EE" w:rsidP="0029764D">
      <w:pPr>
        <w:pStyle w:val="afffa"/>
        <w:ind w:left="-284" w:right="-567"/>
        <w:rPr>
          <w:sz w:val="24"/>
          <w:szCs w:val="24"/>
        </w:rPr>
      </w:pPr>
      <w:r w:rsidRPr="002B44EE">
        <w:rPr>
          <w:b/>
          <w:bCs/>
          <w:sz w:val="24"/>
          <w:szCs w:val="24"/>
        </w:rPr>
        <w:t>Измерения и вычисления</w:t>
      </w:r>
    </w:p>
    <w:p w:rsidR="002B44EE" w:rsidRPr="00DA6C2D" w:rsidRDefault="002B44EE" w:rsidP="0029764D">
      <w:pPr>
        <w:pStyle w:val="afffa"/>
        <w:ind w:left="-284" w:right="-567"/>
        <w:rPr>
          <w:sz w:val="24"/>
          <w:szCs w:val="24"/>
        </w:rPr>
      </w:pPr>
      <w:r w:rsidRPr="002B44EE">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A6C2D">
        <w:rPr>
          <w:sz w:val="24"/>
          <w:szCs w:val="24"/>
        </w:rPr>
        <w:t>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A6C2D">
        <w:rPr>
          <w:sz w:val="24"/>
          <w:szCs w:val="24"/>
        </w:rPr>
        <w:softHyphen/>
        <w:t>ружности и площади круга. Сравнение и вычисление площадей. Теорема Пифагора. Теорема синусов. Теорема косинусов.</w:t>
      </w:r>
    </w:p>
    <w:p w:rsidR="002B44EE" w:rsidRPr="002B44EE" w:rsidRDefault="002B44EE" w:rsidP="0029764D">
      <w:pPr>
        <w:pStyle w:val="afffa"/>
        <w:ind w:left="-284" w:right="-567"/>
        <w:rPr>
          <w:sz w:val="24"/>
          <w:szCs w:val="24"/>
        </w:rPr>
      </w:pPr>
      <w:r w:rsidRPr="002B44EE">
        <w:rPr>
          <w:b/>
          <w:sz w:val="24"/>
          <w:szCs w:val="24"/>
        </w:rPr>
        <w:t>Расстояния</w:t>
      </w:r>
    </w:p>
    <w:p w:rsidR="002B44EE" w:rsidRPr="00DA6C2D" w:rsidRDefault="002B44EE" w:rsidP="0029764D">
      <w:pPr>
        <w:pStyle w:val="afffa"/>
        <w:ind w:left="-284" w:right="-567"/>
        <w:rPr>
          <w:sz w:val="24"/>
          <w:szCs w:val="24"/>
        </w:rPr>
      </w:pPr>
      <w:r w:rsidRPr="002B44EE">
        <w:rPr>
          <w:sz w:val="24"/>
          <w:szCs w:val="24"/>
        </w:rPr>
        <w:t xml:space="preserve">Расстояние между точками. Расстояние от точки до прямой. </w:t>
      </w:r>
      <w:r w:rsidRPr="00DA6C2D">
        <w:rPr>
          <w:sz w:val="24"/>
          <w:szCs w:val="24"/>
        </w:rPr>
        <w:t xml:space="preserve">Расстояние между фигурами. </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Геометрические построения</w:t>
      </w:r>
    </w:p>
    <w:p w:rsidR="002B44EE" w:rsidRPr="002B44EE" w:rsidRDefault="002B44EE" w:rsidP="0029764D">
      <w:pPr>
        <w:pStyle w:val="afffa"/>
        <w:ind w:left="-284" w:right="-567"/>
        <w:rPr>
          <w:sz w:val="24"/>
          <w:szCs w:val="24"/>
        </w:rPr>
      </w:pPr>
      <w:r w:rsidRPr="002B44EE">
        <w:rPr>
          <w:sz w:val="24"/>
          <w:szCs w:val="24"/>
        </w:rPr>
        <w:t>Геометрические построения для иллюстрации свойств геометрических фигур.</w:t>
      </w:r>
    </w:p>
    <w:p w:rsidR="002B44EE" w:rsidRPr="00DA6C2D" w:rsidRDefault="002B44EE" w:rsidP="0029764D">
      <w:pPr>
        <w:pStyle w:val="afffa"/>
        <w:ind w:left="-284" w:right="-567"/>
        <w:rPr>
          <w:sz w:val="24"/>
          <w:szCs w:val="24"/>
        </w:rPr>
      </w:pPr>
      <w:r w:rsidRPr="002B44EE">
        <w:rPr>
          <w:sz w:val="24"/>
          <w:szCs w:val="24"/>
        </w:rPr>
        <w:lastRenderedPageBreak/>
        <w:t xml:space="preserve">Инструменты для построений: циркуль, линейка, угольник. </w:t>
      </w:r>
      <w:r w:rsidRPr="00DA6C2D">
        <w:rPr>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2B44EE" w:rsidRPr="00DA6C2D" w:rsidRDefault="002B44EE" w:rsidP="0029764D">
      <w:pPr>
        <w:pStyle w:val="afffa"/>
        <w:ind w:left="-284" w:right="-567"/>
        <w:rPr>
          <w:sz w:val="24"/>
          <w:szCs w:val="24"/>
        </w:rPr>
      </w:pPr>
      <w:r w:rsidRPr="00DA6C2D">
        <w:rPr>
          <w:sz w:val="24"/>
          <w:szCs w:val="24"/>
        </w:rPr>
        <w:t>Построение треугольников по трём сторонам, двум сторонам и углу между ними, стороне и двум прилежащим к ней углам.</w:t>
      </w:r>
    </w:p>
    <w:p w:rsidR="002B44EE" w:rsidRPr="00DA6C2D" w:rsidRDefault="002B44EE" w:rsidP="0029764D">
      <w:pPr>
        <w:pStyle w:val="afffa"/>
        <w:ind w:left="-284" w:right="-567"/>
        <w:rPr>
          <w:sz w:val="24"/>
          <w:szCs w:val="24"/>
        </w:rPr>
      </w:pPr>
      <w:r w:rsidRPr="00DA6C2D">
        <w:rPr>
          <w:sz w:val="24"/>
          <w:szCs w:val="24"/>
        </w:rPr>
        <w:t>Деление отрезка в данном отношении.</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 xml:space="preserve">Геометрические преобразования </w:t>
      </w:r>
    </w:p>
    <w:p w:rsidR="002B44EE" w:rsidRPr="002B44EE" w:rsidRDefault="002B44EE" w:rsidP="0029764D">
      <w:pPr>
        <w:pStyle w:val="afffa"/>
        <w:ind w:left="-284" w:right="-567"/>
        <w:rPr>
          <w:sz w:val="24"/>
          <w:szCs w:val="24"/>
        </w:rPr>
      </w:pPr>
      <w:r w:rsidRPr="002B44EE">
        <w:rPr>
          <w:b/>
          <w:bCs/>
          <w:sz w:val="24"/>
          <w:szCs w:val="24"/>
        </w:rPr>
        <w:t>Преобразования</w:t>
      </w:r>
    </w:p>
    <w:p w:rsidR="002B44EE" w:rsidRPr="00DA6C2D" w:rsidRDefault="002B44EE" w:rsidP="0029764D">
      <w:pPr>
        <w:pStyle w:val="afffa"/>
        <w:ind w:left="-284" w:right="-567"/>
        <w:rPr>
          <w:b/>
          <w:bCs/>
          <w:sz w:val="24"/>
          <w:szCs w:val="24"/>
        </w:rPr>
      </w:pPr>
      <w:r w:rsidRPr="002B44EE">
        <w:rPr>
          <w:sz w:val="24"/>
          <w:szCs w:val="24"/>
        </w:rPr>
        <w:t xml:space="preserve">Понятие преобразования. Представление о метапредметном понятии «преобразование». </w:t>
      </w:r>
      <w:r w:rsidRPr="00DA6C2D">
        <w:rPr>
          <w:sz w:val="24"/>
          <w:szCs w:val="24"/>
        </w:rPr>
        <w:t>Подобие.</w:t>
      </w:r>
    </w:p>
    <w:p w:rsidR="002B44EE" w:rsidRPr="00DA6C2D" w:rsidRDefault="002B44EE" w:rsidP="0029764D">
      <w:pPr>
        <w:pStyle w:val="afffa"/>
        <w:ind w:left="-284" w:right="-567"/>
        <w:rPr>
          <w:sz w:val="24"/>
          <w:szCs w:val="24"/>
        </w:rPr>
      </w:pPr>
      <w:r w:rsidRPr="00DA6C2D">
        <w:rPr>
          <w:b/>
          <w:bCs/>
          <w:sz w:val="24"/>
          <w:szCs w:val="24"/>
        </w:rPr>
        <w:t>Движения</w:t>
      </w:r>
    </w:p>
    <w:p w:rsidR="002B44EE" w:rsidRPr="00DA6C2D" w:rsidRDefault="002B44EE" w:rsidP="0029764D">
      <w:pPr>
        <w:pStyle w:val="afffa"/>
        <w:ind w:left="-284" w:right="-567"/>
        <w:rPr>
          <w:sz w:val="24"/>
          <w:szCs w:val="24"/>
        </w:rPr>
      </w:pPr>
      <w:r w:rsidRPr="00DA6C2D">
        <w:rPr>
          <w:sz w:val="24"/>
          <w:szCs w:val="24"/>
        </w:rPr>
        <w:t xml:space="preserve">Осевая и центральная симметрия, поворот и параллельный перенос.Комбинации движений на плоскости и их свойства. </w:t>
      </w:r>
    </w:p>
    <w:p w:rsidR="002B44EE" w:rsidRPr="002B44EE" w:rsidRDefault="002B44EE" w:rsidP="0029764D">
      <w:pPr>
        <w:pStyle w:val="afffa"/>
        <w:ind w:left="-284" w:right="-567"/>
        <w:rPr>
          <w:rFonts w:eastAsia="Times New Roman"/>
          <w:b/>
          <w:iCs/>
          <w:sz w:val="24"/>
          <w:szCs w:val="24"/>
        </w:rPr>
      </w:pPr>
      <w:r w:rsidRPr="002B44EE">
        <w:rPr>
          <w:rFonts w:eastAsia="Times New Roman"/>
          <w:b/>
          <w:iCs/>
          <w:sz w:val="24"/>
          <w:szCs w:val="24"/>
        </w:rPr>
        <w:t>Векторы и координаты на плоскости</w:t>
      </w:r>
    </w:p>
    <w:p w:rsidR="002B44EE" w:rsidRPr="002B44EE" w:rsidRDefault="002B44EE" w:rsidP="0029764D">
      <w:pPr>
        <w:pStyle w:val="afffa"/>
        <w:ind w:left="-284" w:right="-567"/>
        <w:rPr>
          <w:b/>
          <w:sz w:val="24"/>
          <w:szCs w:val="24"/>
        </w:rPr>
      </w:pPr>
      <w:r w:rsidRPr="002B44EE">
        <w:rPr>
          <w:b/>
          <w:iCs/>
          <w:sz w:val="24"/>
          <w:szCs w:val="24"/>
        </w:rPr>
        <w:t>Векторы</w:t>
      </w:r>
    </w:p>
    <w:p w:rsidR="002B44EE" w:rsidRPr="00DA6C2D" w:rsidRDefault="002B44EE" w:rsidP="0029764D">
      <w:pPr>
        <w:pStyle w:val="afffa"/>
        <w:ind w:left="-284" w:right="-567"/>
        <w:rPr>
          <w:sz w:val="24"/>
          <w:szCs w:val="24"/>
        </w:rPr>
      </w:pPr>
      <w:r w:rsidRPr="002B44EE">
        <w:rPr>
          <w:sz w:val="24"/>
          <w:szCs w:val="24"/>
        </w:rPr>
        <w:t>Понятие вектора, действия над векторами</w:t>
      </w:r>
      <w:r w:rsidRPr="002B44EE">
        <w:rPr>
          <w:i/>
          <w:sz w:val="24"/>
          <w:szCs w:val="24"/>
        </w:rPr>
        <w:t xml:space="preserve">, </w:t>
      </w:r>
      <w:r w:rsidRPr="002B44EE">
        <w:rPr>
          <w:sz w:val="24"/>
          <w:szCs w:val="24"/>
        </w:rPr>
        <w:t>использование векторов в физике</w:t>
      </w:r>
      <w:r w:rsidRPr="00DA6C2D">
        <w:rPr>
          <w:sz w:val="24"/>
          <w:szCs w:val="24"/>
        </w:rPr>
        <w:t xml:space="preserve">, разложение вектора на составляющие, скалярное произведение. </w:t>
      </w:r>
    </w:p>
    <w:p w:rsidR="002B44EE" w:rsidRPr="00DA6C2D" w:rsidRDefault="002B44EE" w:rsidP="0029764D">
      <w:pPr>
        <w:pStyle w:val="afffa"/>
        <w:ind w:left="-284" w:right="-567"/>
        <w:rPr>
          <w:b/>
          <w:bCs/>
          <w:sz w:val="24"/>
          <w:szCs w:val="24"/>
        </w:rPr>
      </w:pPr>
      <w:r w:rsidRPr="00DA6C2D">
        <w:rPr>
          <w:b/>
          <w:bCs/>
          <w:sz w:val="24"/>
          <w:szCs w:val="24"/>
        </w:rPr>
        <w:t>Координаты</w:t>
      </w:r>
    </w:p>
    <w:p w:rsidR="002B44EE" w:rsidRPr="00DA6C2D" w:rsidRDefault="002B44EE" w:rsidP="0029764D">
      <w:pPr>
        <w:pStyle w:val="afffa"/>
        <w:ind w:left="-284" w:right="-567"/>
        <w:rPr>
          <w:sz w:val="24"/>
          <w:szCs w:val="24"/>
        </w:rPr>
      </w:pPr>
      <w:r w:rsidRPr="002B44EE">
        <w:rPr>
          <w:sz w:val="24"/>
          <w:szCs w:val="24"/>
        </w:rPr>
        <w:t xml:space="preserve">Основные понятия, </w:t>
      </w:r>
      <w:r w:rsidRPr="00DA6C2D">
        <w:rPr>
          <w:sz w:val="24"/>
          <w:szCs w:val="24"/>
        </w:rPr>
        <w:t>координаты вектора, расстояние между точками. Координаты середины отрезка. Уравнения фигур.</w:t>
      </w:r>
    </w:p>
    <w:p w:rsidR="002B44EE" w:rsidRPr="00DA6C2D" w:rsidRDefault="002B44EE" w:rsidP="0029764D">
      <w:pPr>
        <w:pStyle w:val="afffa"/>
        <w:ind w:left="-284" w:right="-567"/>
        <w:rPr>
          <w:sz w:val="24"/>
          <w:szCs w:val="24"/>
        </w:rPr>
      </w:pPr>
      <w:r w:rsidRPr="00DA6C2D">
        <w:rPr>
          <w:sz w:val="24"/>
          <w:szCs w:val="24"/>
        </w:rPr>
        <w:t>Применение векторов и координат для решения простейших геометрических задач.</w:t>
      </w:r>
    </w:p>
    <w:p w:rsidR="002B44EE" w:rsidRPr="002B44EE" w:rsidRDefault="002B44EE" w:rsidP="0029764D">
      <w:pPr>
        <w:pStyle w:val="afffa"/>
        <w:ind w:left="-284" w:right="-567"/>
        <w:rPr>
          <w:rFonts w:eastAsia="Times New Roman"/>
          <w:b/>
          <w:bCs/>
          <w:sz w:val="24"/>
          <w:szCs w:val="24"/>
          <w:lang w:eastAsia="ru-RU"/>
        </w:rPr>
      </w:pPr>
      <w:bookmarkStart w:id="174" w:name="_Toc405513924"/>
      <w:bookmarkStart w:id="175" w:name="_Toc284662802"/>
      <w:bookmarkStart w:id="176" w:name="_Toc284663429"/>
      <w:r w:rsidRPr="002B44EE">
        <w:rPr>
          <w:rFonts w:eastAsia="Times New Roman"/>
          <w:b/>
          <w:bCs/>
          <w:sz w:val="24"/>
          <w:szCs w:val="24"/>
          <w:lang w:eastAsia="ru-RU"/>
        </w:rPr>
        <w:t>История математики</w:t>
      </w:r>
      <w:bookmarkEnd w:id="174"/>
      <w:bookmarkEnd w:id="175"/>
      <w:bookmarkEnd w:id="176"/>
    </w:p>
    <w:p w:rsidR="002B44EE" w:rsidRPr="002B44EE" w:rsidRDefault="002B44EE" w:rsidP="0029764D">
      <w:pPr>
        <w:pStyle w:val="afffa"/>
        <w:ind w:left="-284" w:right="-567"/>
        <w:rPr>
          <w:i/>
          <w:sz w:val="24"/>
          <w:szCs w:val="24"/>
        </w:rPr>
      </w:pPr>
      <w:r w:rsidRPr="002B44EE">
        <w:rPr>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B44EE" w:rsidRPr="002B44EE" w:rsidRDefault="002B44EE" w:rsidP="0029764D">
      <w:pPr>
        <w:pStyle w:val="afffa"/>
        <w:ind w:left="-284" w:right="-567"/>
        <w:rPr>
          <w:i/>
          <w:sz w:val="24"/>
          <w:szCs w:val="24"/>
        </w:rPr>
      </w:pPr>
      <w:r w:rsidRPr="002B44EE">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B44EE" w:rsidRPr="002B44EE" w:rsidRDefault="002B44EE" w:rsidP="0029764D">
      <w:pPr>
        <w:pStyle w:val="afffa"/>
        <w:ind w:left="-284" w:right="-567"/>
        <w:rPr>
          <w:i/>
          <w:sz w:val="24"/>
          <w:szCs w:val="24"/>
        </w:rPr>
      </w:pPr>
      <w:r w:rsidRPr="002B44EE">
        <w:rPr>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B44EE" w:rsidRPr="002B44EE" w:rsidRDefault="002B44EE" w:rsidP="0029764D">
      <w:pPr>
        <w:pStyle w:val="afffa"/>
        <w:ind w:left="-284" w:right="-567"/>
        <w:rPr>
          <w:i/>
          <w:sz w:val="24"/>
          <w:szCs w:val="24"/>
        </w:rPr>
      </w:pPr>
      <w:r w:rsidRPr="002B44EE">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B44EE" w:rsidRPr="002B44EE" w:rsidRDefault="002B44EE" w:rsidP="0029764D">
      <w:pPr>
        <w:pStyle w:val="afffa"/>
        <w:ind w:left="-284" w:right="-567"/>
        <w:rPr>
          <w:i/>
          <w:sz w:val="24"/>
          <w:szCs w:val="24"/>
        </w:rPr>
      </w:pPr>
      <w:r w:rsidRPr="002B44EE">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B44EE" w:rsidRPr="002B44EE" w:rsidRDefault="002B44EE" w:rsidP="0029764D">
      <w:pPr>
        <w:pStyle w:val="afffa"/>
        <w:ind w:left="-284" w:right="-567"/>
        <w:rPr>
          <w:i/>
          <w:sz w:val="24"/>
          <w:szCs w:val="24"/>
        </w:rPr>
      </w:pPr>
      <w:r w:rsidRPr="002B44EE">
        <w:rPr>
          <w:i/>
          <w:sz w:val="24"/>
          <w:szCs w:val="24"/>
        </w:rPr>
        <w:t>Истоки теории вероятностей: страховое дело, азартные игры. П. Ферма, Б.Паскаль, Я. Бернулли, А.Н.Колмогоров.</w:t>
      </w:r>
    </w:p>
    <w:p w:rsidR="002B44EE" w:rsidRPr="002B44EE" w:rsidRDefault="002B44EE" w:rsidP="0029764D">
      <w:pPr>
        <w:pStyle w:val="afffa"/>
        <w:ind w:left="-284" w:right="-567"/>
        <w:rPr>
          <w:i/>
          <w:sz w:val="24"/>
          <w:szCs w:val="24"/>
        </w:rPr>
      </w:pPr>
      <w:r w:rsidRPr="002B44EE">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B44EE" w:rsidRPr="002B44EE" w:rsidRDefault="002B44EE" w:rsidP="0029764D">
      <w:pPr>
        <w:pStyle w:val="afffa"/>
        <w:ind w:left="-284" w:right="-567"/>
        <w:rPr>
          <w:i/>
          <w:sz w:val="24"/>
          <w:szCs w:val="24"/>
        </w:rPr>
      </w:pPr>
      <w:r w:rsidRPr="002B44EE">
        <w:rPr>
          <w:i/>
          <w:sz w:val="24"/>
          <w:szCs w:val="24"/>
        </w:rPr>
        <w:lastRenderedPageBreak/>
        <w:t>Геометрия и искусство. Геометрические закономерности окружающего мира.</w:t>
      </w:r>
    </w:p>
    <w:p w:rsidR="002B44EE" w:rsidRPr="002B44EE" w:rsidRDefault="002B44EE" w:rsidP="0029764D">
      <w:pPr>
        <w:pStyle w:val="afffa"/>
        <w:ind w:left="-284" w:right="-567"/>
        <w:rPr>
          <w:i/>
          <w:sz w:val="24"/>
          <w:szCs w:val="24"/>
        </w:rPr>
      </w:pPr>
      <w:r w:rsidRPr="002B44EE">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B44EE" w:rsidRPr="002B44EE" w:rsidRDefault="002B44EE" w:rsidP="0029764D">
      <w:pPr>
        <w:pStyle w:val="afffa"/>
        <w:ind w:left="-284" w:right="-567"/>
        <w:rPr>
          <w:i/>
          <w:sz w:val="24"/>
          <w:szCs w:val="24"/>
        </w:rPr>
      </w:pPr>
      <w:r w:rsidRPr="002B44EE">
        <w:rPr>
          <w:i/>
          <w:sz w:val="24"/>
          <w:szCs w:val="24"/>
        </w:rPr>
        <w:t xml:space="preserve">Роль российских учёных в развитии математики: Л.Эйлер. Н.И.Лобачевский, П.Л.Чебышев, С. Ковалевская, А.Н.Колмогоров. </w:t>
      </w:r>
    </w:p>
    <w:p w:rsidR="002B44EE" w:rsidRPr="002B44EE" w:rsidRDefault="002B44EE" w:rsidP="0029764D">
      <w:pPr>
        <w:pStyle w:val="afffa"/>
        <w:ind w:left="-284" w:right="-567"/>
        <w:rPr>
          <w:i/>
          <w:sz w:val="24"/>
          <w:szCs w:val="24"/>
        </w:rPr>
      </w:pPr>
      <w:r w:rsidRPr="002B44EE">
        <w:rPr>
          <w:i/>
          <w:sz w:val="24"/>
          <w:szCs w:val="24"/>
        </w:rPr>
        <w:t xml:space="preserve">Математика в развитии России: Петр </w:t>
      </w:r>
      <w:r w:rsidRPr="002B44EE">
        <w:rPr>
          <w:i/>
          <w:sz w:val="24"/>
          <w:szCs w:val="24"/>
          <w:lang w:val="en-US"/>
        </w:rPr>
        <w:t>I</w:t>
      </w:r>
      <w:r w:rsidRPr="002B44EE">
        <w:rPr>
          <w:i/>
          <w:sz w:val="24"/>
          <w:szCs w:val="24"/>
        </w:rPr>
        <w:t>, школа математических и навигацких наук, развитие российского флота, А.Н.Крылов. Космическая программа и М.В.Келдыш.</w:t>
      </w:r>
    </w:p>
    <w:p w:rsidR="002B44EE" w:rsidRPr="002B44EE" w:rsidRDefault="002B44EE" w:rsidP="0029764D">
      <w:pPr>
        <w:pStyle w:val="afffa"/>
        <w:ind w:left="-284" w:right="-567"/>
        <w:rPr>
          <w:i/>
          <w:sz w:val="24"/>
          <w:szCs w:val="24"/>
        </w:rPr>
      </w:pPr>
    </w:p>
    <w:p w:rsidR="002B44EE" w:rsidRPr="002B44EE" w:rsidRDefault="00DA6C2D" w:rsidP="0029764D">
      <w:pPr>
        <w:pStyle w:val="afffa"/>
        <w:ind w:left="-284" w:right="-567" w:firstLine="0"/>
        <w:rPr>
          <w:rFonts w:eastAsia="Times New Roman"/>
          <w:b/>
          <w:bCs/>
          <w:sz w:val="24"/>
          <w:szCs w:val="24"/>
          <w:lang w:eastAsia="ru-RU"/>
        </w:rPr>
      </w:pPr>
      <w:bookmarkStart w:id="177" w:name="_Toc409691709"/>
      <w:bookmarkStart w:id="178" w:name="_Toc410654034"/>
      <w:bookmarkStart w:id="179" w:name="_Toc414553245"/>
      <w:bookmarkEnd w:id="155"/>
      <w:r>
        <w:rPr>
          <w:sz w:val="24"/>
          <w:szCs w:val="24"/>
        </w:rPr>
        <w:t xml:space="preserve">        </w:t>
      </w:r>
      <w:r>
        <w:rPr>
          <w:rFonts w:eastAsia="Times New Roman"/>
          <w:b/>
          <w:bCs/>
          <w:sz w:val="24"/>
          <w:szCs w:val="24"/>
          <w:lang w:eastAsia="ru-RU"/>
        </w:rPr>
        <w:t>2.2.2.8</w:t>
      </w:r>
      <w:r w:rsidR="002B44EE" w:rsidRPr="002B44EE">
        <w:rPr>
          <w:rFonts w:eastAsia="Times New Roman"/>
          <w:b/>
          <w:bCs/>
          <w:sz w:val="24"/>
          <w:szCs w:val="24"/>
          <w:lang w:eastAsia="ru-RU"/>
        </w:rPr>
        <w:t>. Информатика</w:t>
      </w:r>
      <w:bookmarkEnd w:id="177"/>
      <w:bookmarkEnd w:id="178"/>
      <w:bookmarkEnd w:id="179"/>
    </w:p>
    <w:p w:rsidR="002B44EE" w:rsidRPr="002B44EE" w:rsidRDefault="002B44EE" w:rsidP="0029764D">
      <w:pPr>
        <w:pStyle w:val="afffa"/>
        <w:ind w:left="-284" w:right="-567"/>
        <w:rPr>
          <w:sz w:val="24"/>
          <w:szCs w:val="24"/>
        </w:rPr>
      </w:pPr>
      <w:r w:rsidRPr="002B44EE">
        <w:rPr>
          <w:sz w:val="24"/>
          <w:szCs w:val="24"/>
        </w:rPr>
        <w:t xml:space="preserve">При </w:t>
      </w:r>
      <w:r w:rsidRPr="002B44EE">
        <w:rPr>
          <w:position w:val="-1"/>
          <w:sz w:val="24"/>
          <w:szCs w:val="24"/>
        </w:rPr>
        <w:t xml:space="preserve">реализации программы учебного предмета «Информатика» у учащихся формируется </w:t>
      </w:r>
      <w:r w:rsidRPr="002B44EE">
        <w:rPr>
          <w:rFonts w:eastAsia="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2B44EE">
        <w:rPr>
          <w:rFonts w:eastAsia="Times New Roman"/>
          <w:sz w:val="24"/>
          <w:szCs w:val="24"/>
        </w:rPr>
        <w:t>представления о компьютере как универсальном устройстве обработки информации;</w:t>
      </w:r>
      <w:r w:rsidRPr="002B44EE">
        <w:rPr>
          <w:rFonts w:eastAsia="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2B44EE">
        <w:rPr>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B44EE">
        <w:rPr>
          <w:rFonts w:eastAsia="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2B44EE">
        <w:rPr>
          <w:rFonts w:eastAsia="Times New Roman"/>
          <w:sz w:val="24"/>
          <w:szCs w:val="24"/>
        </w:rPr>
        <w:t xml:space="preserve">сети </w:t>
      </w:r>
      <w:r w:rsidRPr="002B44EE">
        <w:rPr>
          <w:rFonts w:eastAsia="Times New Roman"/>
          <w:sz w:val="24"/>
          <w:szCs w:val="24"/>
          <w:lang w:eastAsia="ru-RU"/>
        </w:rPr>
        <w:t>Интернет, умения соблюдать нормы информационной этики и права.</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r w:rsidRPr="002B44EE">
        <w:rPr>
          <w:b/>
          <w:bCs/>
          <w:sz w:val="24"/>
          <w:szCs w:val="24"/>
        </w:rPr>
        <w:t>Введение</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Информация и информационные процессы</w:t>
      </w:r>
    </w:p>
    <w:p w:rsidR="002B44EE" w:rsidRPr="002B44EE" w:rsidRDefault="002B44EE" w:rsidP="0029764D">
      <w:pPr>
        <w:pStyle w:val="afffa"/>
        <w:ind w:left="-284" w:right="-567"/>
        <w:rPr>
          <w:sz w:val="24"/>
          <w:szCs w:val="24"/>
        </w:rPr>
      </w:pPr>
      <w:r w:rsidRPr="002B44EE">
        <w:rPr>
          <w:sz w:val="24"/>
          <w:szCs w:val="24"/>
        </w:rPr>
        <w:t xml:space="preserve">Информация – одно из основных обобщающих понятий современной науки. </w:t>
      </w:r>
    </w:p>
    <w:p w:rsidR="002B44EE" w:rsidRPr="002B44EE" w:rsidRDefault="002B44EE" w:rsidP="0029764D">
      <w:pPr>
        <w:pStyle w:val="afffa"/>
        <w:ind w:left="-284" w:right="-567"/>
        <w:rPr>
          <w:sz w:val="24"/>
          <w:szCs w:val="24"/>
        </w:rPr>
      </w:pPr>
      <w:r w:rsidRPr="002B44EE">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B44EE" w:rsidRPr="002B44EE" w:rsidRDefault="002B44EE" w:rsidP="0029764D">
      <w:pPr>
        <w:pStyle w:val="afffa"/>
        <w:ind w:left="-284" w:right="-567"/>
        <w:rPr>
          <w:sz w:val="24"/>
          <w:szCs w:val="24"/>
        </w:rPr>
      </w:pPr>
      <w:r w:rsidRPr="002B44EE">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B44EE" w:rsidRPr="002B44EE" w:rsidRDefault="002B44EE" w:rsidP="0029764D">
      <w:pPr>
        <w:pStyle w:val="afffa"/>
        <w:ind w:left="-284" w:right="-567"/>
        <w:rPr>
          <w:sz w:val="24"/>
          <w:szCs w:val="24"/>
        </w:rPr>
      </w:pPr>
      <w:r w:rsidRPr="002B44EE">
        <w:rPr>
          <w:sz w:val="24"/>
          <w:szCs w:val="24"/>
        </w:rPr>
        <w:t>Информационные процессы – процессы, связанные с хранением, преобразованием и передачей данных.</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Компьютер – универсальное устройство обработки данных</w:t>
      </w:r>
    </w:p>
    <w:p w:rsidR="002B44EE" w:rsidRPr="002B44EE" w:rsidRDefault="002B44EE" w:rsidP="0029764D">
      <w:pPr>
        <w:pStyle w:val="afffa"/>
        <w:ind w:left="-284" w:right="-567"/>
        <w:rPr>
          <w:sz w:val="24"/>
          <w:szCs w:val="24"/>
        </w:rPr>
      </w:pPr>
      <w:r w:rsidRPr="002B44EE">
        <w:rPr>
          <w:sz w:val="24"/>
          <w:szCs w:val="24"/>
        </w:rPr>
        <w:t xml:space="preserve">Архитектура компьютера: процессор, оперативная память, внешняя энергонезависимая память, устройства ввода-вывода; </w:t>
      </w:r>
      <w:r w:rsidRPr="002B44EE">
        <w:rPr>
          <w:rFonts w:eastAsia="Times New Roman"/>
          <w:sz w:val="24"/>
          <w:szCs w:val="24"/>
        </w:rPr>
        <w:t>их количественные характеристики</w:t>
      </w:r>
      <w:r w:rsidRPr="002B44EE">
        <w:rPr>
          <w:sz w:val="24"/>
          <w:szCs w:val="24"/>
        </w:rPr>
        <w:t>.</w:t>
      </w:r>
    </w:p>
    <w:p w:rsidR="002B44EE" w:rsidRPr="00DA6C2D" w:rsidRDefault="002B44EE" w:rsidP="0029764D">
      <w:pPr>
        <w:pStyle w:val="afffa"/>
        <w:ind w:left="-284" w:right="-567"/>
        <w:rPr>
          <w:sz w:val="24"/>
          <w:szCs w:val="24"/>
        </w:rPr>
      </w:pPr>
      <w:r w:rsidRPr="00DA6C2D">
        <w:rPr>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A6C2D">
        <w:rPr>
          <w:sz w:val="24"/>
          <w:szCs w:val="24"/>
          <w:lang w:val="en-US"/>
        </w:rPr>
        <w:t>D</w:t>
      </w:r>
      <w:r w:rsidRPr="00DA6C2D">
        <w:rPr>
          <w:sz w:val="24"/>
          <w:szCs w:val="24"/>
        </w:rPr>
        <w:t xml:space="preserve">-принтеры). </w:t>
      </w:r>
    </w:p>
    <w:p w:rsidR="002B44EE" w:rsidRPr="002B44EE" w:rsidRDefault="002B44EE" w:rsidP="0029764D">
      <w:pPr>
        <w:pStyle w:val="afffa"/>
        <w:ind w:left="-284" w:right="-567"/>
        <w:rPr>
          <w:sz w:val="24"/>
          <w:szCs w:val="24"/>
        </w:rPr>
      </w:pPr>
      <w:r w:rsidRPr="002B44EE">
        <w:rPr>
          <w:rFonts w:eastAsia="Times New Roman"/>
          <w:sz w:val="24"/>
          <w:szCs w:val="24"/>
        </w:rPr>
        <w:lastRenderedPageBreak/>
        <w:t>Программное обеспечение компьютера.</w:t>
      </w:r>
    </w:p>
    <w:p w:rsidR="002B44EE" w:rsidRPr="00DA6C2D" w:rsidRDefault="002B44EE" w:rsidP="0029764D">
      <w:pPr>
        <w:pStyle w:val="afffa"/>
        <w:ind w:left="-284" w:right="-567"/>
        <w:rPr>
          <w:sz w:val="24"/>
          <w:szCs w:val="24"/>
        </w:rPr>
      </w:pPr>
      <w:r w:rsidRPr="002B44EE">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A6C2D">
        <w:rPr>
          <w:rFonts w:eastAsia="Times New Roman"/>
          <w:sz w:val="24"/>
          <w:szCs w:val="24"/>
        </w:rPr>
        <w:t>Носители информации в живой природе.</w:t>
      </w:r>
    </w:p>
    <w:p w:rsidR="002B44EE" w:rsidRPr="002B44EE" w:rsidRDefault="002B44EE" w:rsidP="0029764D">
      <w:pPr>
        <w:pStyle w:val="afffa"/>
        <w:ind w:left="-284" w:right="-567"/>
        <w:rPr>
          <w:sz w:val="24"/>
          <w:szCs w:val="24"/>
        </w:rPr>
      </w:pPr>
      <w:r w:rsidRPr="002B44EE">
        <w:rPr>
          <w:sz w:val="24"/>
          <w:szCs w:val="24"/>
        </w:rPr>
        <w:t>История и тенденции развития компьютеров, улучшение характеристик компьютеров. Суперкомпьютеры.</w:t>
      </w:r>
    </w:p>
    <w:p w:rsidR="002B44EE" w:rsidRPr="00DA6C2D" w:rsidRDefault="002B44EE" w:rsidP="0029764D">
      <w:pPr>
        <w:pStyle w:val="afffa"/>
        <w:ind w:left="-284" w:right="-567"/>
        <w:rPr>
          <w:sz w:val="24"/>
          <w:szCs w:val="24"/>
        </w:rPr>
      </w:pPr>
      <w:r w:rsidRPr="00DA6C2D">
        <w:rPr>
          <w:sz w:val="24"/>
          <w:szCs w:val="24"/>
        </w:rPr>
        <w:t>Физические ограничения на значения характеристик компьютеров.</w:t>
      </w:r>
    </w:p>
    <w:p w:rsidR="002B44EE" w:rsidRPr="00DA6C2D" w:rsidRDefault="002B44EE" w:rsidP="0029764D">
      <w:pPr>
        <w:pStyle w:val="afffa"/>
        <w:ind w:left="-284" w:right="-567"/>
        <w:rPr>
          <w:sz w:val="24"/>
          <w:szCs w:val="24"/>
        </w:rPr>
      </w:pPr>
      <w:r w:rsidRPr="00DA6C2D">
        <w:rPr>
          <w:sz w:val="24"/>
          <w:szCs w:val="24"/>
        </w:rPr>
        <w:t>Параллельные вычисления.</w:t>
      </w:r>
    </w:p>
    <w:p w:rsidR="002B44EE" w:rsidRPr="002B44EE" w:rsidRDefault="002B44EE" w:rsidP="0029764D">
      <w:pPr>
        <w:pStyle w:val="afffa"/>
        <w:ind w:left="-284" w:right="-567"/>
        <w:rPr>
          <w:b/>
          <w:bCs/>
          <w:sz w:val="24"/>
          <w:szCs w:val="24"/>
        </w:rPr>
      </w:pPr>
      <w:r w:rsidRPr="002B44EE">
        <w:rPr>
          <w:rFonts w:eastAsia="Times New Roman"/>
          <w:sz w:val="24"/>
          <w:szCs w:val="24"/>
        </w:rPr>
        <w:t>Техника безопасности и правила работы на компьютере.</w:t>
      </w:r>
    </w:p>
    <w:p w:rsidR="002B44EE" w:rsidRPr="002B44EE" w:rsidRDefault="002B44EE" w:rsidP="0029764D">
      <w:pPr>
        <w:pStyle w:val="afffa"/>
        <w:ind w:left="-284" w:right="-567"/>
        <w:rPr>
          <w:sz w:val="24"/>
          <w:szCs w:val="24"/>
        </w:rPr>
      </w:pPr>
      <w:r w:rsidRPr="002B44EE">
        <w:rPr>
          <w:b/>
          <w:bCs/>
          <w:sz w:val="24"/>
          <w:szCs w:val="24"/>
        </w:rPr>
        <w:t>Математические основы информатики</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Тексты и кодирование</w:t>
      </w:r>
    </w:p>
    <w:p w:rsidR="002B44EE" w:rsidRPr="002B44EE" w:rsidRDefault="002B44EE" w:rsidP="0029764D">
      <w:pPr>
        <w:pStyle w:val="afffa"/>
        <w:ind w:left="-284" w:right="-567"/>
        <w:rPr>
          <w:sz w:val="24"/>
          <w:szCs w:val="24"/>
        </w:rPr>
      </w:pPr>
      <w:r w:rsidRPr="002B44EE">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B44EE" w:rsidRPr="002B44EE" w:rsidRDefault="002B44EE" w:rsidP="0029764D">
      <w:pPr>
        <w:pStyle w:val="afffa"/>
        <w:ind w:left="-284" w:right="-567"/>
        <w:rPr>
          <w:sz w:val="24"/>
          <w:szCs w:val="24"/>
        </w:rPr>
      </w:pPr>
      <w:r w:rsidRPr="002B44EE">
        <w:rPr>
          <w:rFonts w:eastAsia="Times New Roman"/>
          <w:sz w:val="24"/>
          <w:szCs w:val="24"/>
        </w:rPr>
        <w:t>Разнообразие языков и алфавитов. Естественные и формальные языки. Алфавит текстов на русском языке.</w:t>
      </w:r>
    </w:p>
    <w:p w:rsidR="002B44EE" w:rsidRPr="002B44EE" w:rsidRDefault="002B44EE" w:rsidP="0029764D">
      <w:pPr>
        <w:pStyle w:val="afffa"/>
        <w:ind w:left="-284" w:right="-567"/>
        <w:rPr>
          <w:sz w:val="24"/>
          <w:szCs w:val="24"/>
        </w:rPr>
      </w:pPr>
      <w:r w:rsidRPr="002B44EE">
        <w:rPr>
          <w:sz w:val="24"/>
          <w:szCs w:val="24"/>
        </w:rPr>
        <w:t>Кодирование символов одного алфавита с помощью кодовых слов в другом алфавите; кодовая таблица, декодирование.</w:t>
      </w:r>
    </w:p>
    <w:p w:rsidR="002B44EE" w:rsidRPr="002B44EE" w:rsidRDefault="002B44EE" w:rsidP="0029764D">
      <w:pPr>
        <w:pStyle w:val="afffa"/>
        <w:ind w:left="-284" w:right="-567"/>
        <w:rPr>
          <w:sz w:val="24"/>
          <w:szCs w:val="24"/>
        </w:rPr>
      </w:pPr>
      <w:r w:rsidRPr="002B44EE">
        <w:rPr>
          <w:sz w:val="24"/>
          <w:szCs w:val="24"/>
        </w:rPr>
        <w:t>Двоичный алфавит. Представление данных в компьютере как текстов в двоичном алфавите.</w:t>
      </w:r>
    </w:p>
    <w:p w:rsidR="002B44EE" w:rsidRPr="002B44EE" w:rsidRDefault="002B44EE" w:rsidP="0029764D">
      <w:pPr>
        <w:pStyle w:val="afffa"/>
        <w:ind w:left="-284" w:right="-567"/>
        <w:rPr>
          <w:sz w:val="24"/>
          <w:szCs w:val="24"/>
        </w:rPr>
      </w:pPr>
      <w:r w:rsidRPr="002B44EE">
        <w:rPr>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B44EE">
        <w:rPr>
          <w:position w:val="-1"/>
          <w:sz w:val="24"/>
          <w:szCs w:val="24"/>
        </w:rPr>
        <w:t>32.</w:t>
      </w:r>
    </w:p>
    <w:p w:rsidR="002B44EE" w:rsidRPr="002B44EE" w:rsidRDefault="002B44EE" w:rsidP="0029764D">
      <w:pPr>
        <w:pStyle w:val="afffa"/>
        <w:ind w:left="-284" w:right="-567"/>
        <w:rPr>
          <w:sz w:val="24"/>
          <w:szCs w:val="24"/>
        </w:rPr>
      </w:pPr>
      <w:r w:rsidRPr="002B44EE">
        <w:rPr>
          <w:sz w:val="24"/>
          <w:szCs w:val="24"/>
        </w:rPr>
        <w:t>Единицы измерения длины двоичных текстов: бит, байт, Килобайт и т. д. Количество информации, содержащееся в сообщении.</w:t>
      </w:r>
    </w:p>
    <w:p w:rsidR="002B44EE" w:rsidRPr="00DA6C2D" w:rsidRDefault="002B44EE" w:rsidP="0029764D">
      <w:pPr>
        <w:pStyle w:val="afffa"/>
        <w:ind w:left="-284" w:right="-567"/>
        <w:rPr>
          <w:sz w:val="24"/>
          <w:szCs w:val="24"/>
        </w:rPr>
      </w:pPr>
      <w:r w:rsidRPr="00DA6C2D">
        <w:rPr>
          <w:sz w:val="24"/>
          <w:szCs w:val="24"/>
        </w:rPr>
        <w:t>Подход А.Н.Колмогорова к определению количества информации.</w:t>
      </w:r>
    </w:p>
    <w:p w:rsidR="002B44EE" w:rsidRPr="00DA6C2D" w:rsidRDefault="002B44EE" w:rsidP="0029764D">
      <w:pPr>
        <w:pStyle w:val="afffa"/>
        <w:ind w:left="-284" w:right="-567"/>
        <w:rPr>
          <w:sz w:val="24"/>
          <w:szCs w:val="24"/>
        </w:rPr>
      </w:pPr>
      <w:r w:rsidRPr="002B44EE">
        <w:rPr>
          <w:sz w:val="24"/>
          <w:szCs w:val="24"/>
        </w:rPr>
        <w:t>Зависимость количества кодовых комбинаций от разрядности кода.</w:t>
      </w:r>
      <w:r w:rsidRPr="002B44EE">
        <w:rPr>
          <w:i/>
          <w:sz w:val="24"/>
          <w:szCs w:val="24"/>
        </w:rPr>
        <w:t xml:space="preserve">  Код ASCII. </w:t>
      </w:r>
      <w:r w:rsidRPr="002B44EE">
        <w:rPr>
          <w:sz w:val="24"/>
          <w:szCs w:val="24"/>
        </w:rPr>
        <w:t>Кодировки кириллицы. Примеры кодирования букв национальных алфавитов. Представление о стандарте Unicode</w:t>
      </w:r>
      <w:r w:rsidRPr="002B44EE">
        <w:rPr>
          <w:i/>
          <w:sz w:val="24"/>
          <w:szCs w:val="24"/>
        </w:rPr>
        <w:t xml:space="preserve">. </w:t>
      </w:r>
      <w:r w:rsidRPr="00DA6C2D">
        <w:rPr>
          <w:sz w:val="24"/>
          <w:szCs w:val="24"/>
        </w:rPr>
        <w:t>Таблицы кодировки с алфавитом, отличным от двоичного.</w:t>
      </w:r>
    </w:p>
    <w:p w:rsidR="002B44EE" w:rsidRPr="00DA6C2D" w:rsidRDefault="002B44EE" w:rsidP="0029764D">
      <w:pPr>
        <w:pStyle w:val="afffa"/>
        <w:ind w:left="-284" w:right="-567"/>
        <w:rPr>
          <w:sz w:val="24"/>
          <w:szCs w:val="24"/>
        </w:rPr>
      </w:pPr>
      <w:r w:rsidRPr="00DA6C2D">
        <w:rPr>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Дискретизация</w:t>
      </w:r>
    </w:p>
    <w:p w:rsidR="002B44EE" w:rsidRPr="002B44EE" w:rsidRDefault="002B44EE" w:rsidP="0029764D">
      <w:pPr>
        <w:pStyle w:val="afffa"/>
        <w:ind w:left="-284" w:right="-567"/>
        <w:rPr>
          <w:sz w:val="24"/>
          <w:szCs w:val="24"/>
        </w:rPr>
      </w:pPr>
      <w:r w:rsidRPr="002B44EE">
        <w:rPr>
          <w:sz w:val="24"/>
          <w:szCs w:val="24"/>
        </w:rPr>
        <w:t>Измерение и дискретизация. Общее представление о цифровом представлении аудиовизуальных и других непрерывных данных.</w:t>
      </w:r>
    </w:p>
    <w:p w:rsidR="002B44EE" w:rsidRPr="002B44EE" w:rsidRDefault="002B44EE" w:rsidP="0029764D">
      <w:pPr>
        <w:pStyle w:val="afffa"/>
        <w:ind w:left="-284" w:right="-567"/>
        <w:rPr>
          <w:sz w:val="24"/>
          <w:szCs w:val="24"/>
        </w:rPr>
      </w:pPr>
      <w:r w:rsidRPr="002B44EE">
        <w:rPr>
          <w:sz w:val="24"/>
          <w:szCs w:val="24"/>
        </w:rPr>
        <w:t>Кодирование цвета. Цветовые модели</w:t>
      </w:r>
      <w:r w:rsidRPr="002B44EE">
        <w:rPr>
          <w:b/>
          <w:bCs/>
          <w:sz w:val="24"/>
          <w:szCs w:val="24"/>
        </w:rPr>
        <w:t xml:space="preserve">. </w:t>
      </w:r>
      <w:r w:rsidRPr="002B44EE">
        <w:rPr>
          <w:sz w:val="24"/>
          <w:szCs w:val="24"/>
        </w:rPr>
        <w:t>Модели RGB</w:t>
      </w:r>
      <w:r w:rsidRPr="002B44EE">
        <w:rPr>
          <w:bCs/>
          <w:sz w:val="24"/>
          <w:szCs w:val="24"/>
        </w:rPr>
        <w:t>и</w:t>
      </w:r>
      <w:r w:rsidRPr="002B44EE">
        <w:rPr>
          <w:sz w:val="24"/>
          <w:szCs w:val="24"/>
        </w:rPr>
        <w:t xml:space="preserve">CMYK. </w:t>
      </w:r>
      <w:r w:rsidRPr="00DA6C2D">
        <w:rPr>
          <w:sz w:val="24"/>
          <w:szCs w:val="24"/>
        </w:rPr>
        <w:t>Модели HSB и CMY</w:t>
      </w:r>
      <w:r w:rsidRPr="002B44EE">
        <w:rPr>
          <w:sz w:val="24"/>
          <w:szCs w:val="24"/>
        </w:rPr>
        <w:t>. Глубина кодирования. Знакомство с растровой и векторной графикой.</w:t>
      </w:r>
    </w:p>
    <w:p w:rsidR="002B44EE" w:rsidRPr="002B44EE" w:rsidRDefault="002B44EE" w:rsidP="0029764D">
      <w:pPr>
        <w:pStyle w:val="afffa"/>
        <w:ind w:left="-284" w:right="-567"/>
        <w:rPr>
          <w:sz w:val="24"/>
          <w:szCs w:val="24"/>
        </w:rPr>
      </w:pPr>
      <w:r w:rsidRPr="002B44EE">
        <w:rPr>
          <w:sz w:val="24"/>
          <w:szCs w:val="24"/>
        </w:rPr>
        <w:t>Кодирование звука</w:t>
      </w:r>
      <w:r w:rsidRPr="002B44EE">
        <w:rPr>
          <w:b/>
          <w:bCs/>
          <w:sz w:val="24"/>
          <w:szCs w:val="24"/>
        </w:rPr>
        <w:t xml:space="preserve">. </w:t>
      </w:r>
      <w:r w:rsidRPr="002B44EE">
        <w:rPr>
          <w:sz w:val="24"/>
          <w:szCs w:val="24"/>
        </w:rPr>
        <w:t>Разрядность и частота записи. Количество каналов записи.</w:t>
      </w:r>
    </w:p>
    <w:p w:rsidR="002B44EE" w:rsidRPr="002B44EE" w:rsidRDefault="002B44EE" w:rsidP="0029764D">
      <w:pPr>
        <w:pStyle w:val="afffa"/>
        <w:ind w:left="-284" w:right="-567"/>
        <w:rPr>
          <w:sz w:val="24"/>
          <w:szCs w:val="24"/>
        </w:rPr>
      </w:pPr>
      <w:r w:rsidRPr="002B44EE">
        <w:rPr>
          <w:sz w:val="24"/>
          <w:szCs w:val="24"/>
        </w:rPr>
        <w:t>Оценка количественных параметров, связанных с представлением и хранением изображений и звуковых файлов.</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lastRenderedPageBreak/>
        <w:t>Системы счисления</w:t>
      </w:r>
    </w:p>
    <w:p w:rsidR="002B44EE" w:rsidRPr="002B44EE" w:rsidRDefault="002B44EE" w:rsidP="0029764D">
      <w:pPr>
        <w:pStyle w:val="afffa"/>
        <w:ind w:left="-284" w:right="-567"/>
        <w:rPr>
          <w:sz w:val="24"/>
          <w:szCs w:val="24"/>
        </w:rPr>
      </w:pPr>
      <w:r w:rsidRPr="002B44EE">
        <w:rPr>
          <w:sz w:val="24"/>
          <w:szCs w:val="24"/>
        </w:rPr>
        <w:t>Позиционные и непозиционные системы счисления. Примеры представления чисел в позиционных системах счисления.</w:t>
      </w:r>
    </w:p>
    <w:p w:rsidR="002B44EE" w:rsidRPr="002B44EE" w:rsidRDefault="002B44EE" w:rsidP="0029764D">
      <w:pPr>
        <w:pStyle w:val="afffa"/>
        <w:ind w:left="-284" w:right="-567"/>
        <w:rPr>
          <w:sz w:val="24"/>
          <w:szCs w:val="24"/>
        </w:rPr>
      </w:pPr>
      <w:r w:rsidRPr="002B44EE">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B44EE" w:rsidRPr="002B44EE" w:rsidRDefault="002B44EE" w:rsidP="0029764D">
      <w:pPr>
        <w:pStyle w:val="afffa"/>
        <w:ind w:left="-284" w:right="-567"/>
        <w:rPr>
          <w:sz w:val="24"/>
          <w:szCs w:val="24"/>
        </w:rPr>
      </w:pPr>
      <w:r w:rsidRPr="002B44EE">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B44EE" w:rsidRPr="002B44EE" w:rsidRDefault="002B44EE" w:rsidP="0029764D">
      <w:pPr>
        <w:pStyle w:val="afffa"/>
        <w:ind w:left="-284" w:right="-567"/>
        <w:rPr>
          <w:sz w:val="24"/>
          <w:szCs w:val="24"/>
        </w:rPr>
      </w:pPr>
      <w:r w:rsidRPr="002B44EE">
        <w:rPr>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B44EE" w:rsidRPr="002B44EE" w:rsidRDefault="002B44EE" w:rsidP="0029764D">
      <w:pPr>
        <w:pStyle w:val="afffa"/>
        <w:ind w:left="-284" w:right="-567"/>
        <w:rPr>
          <w:sz w:val="24"/>
          <w:szCs w:val="24"/>
        </w:rPr>
      </w:pPr>
      <w:r w:rsidRPr="002B44EE">
        <w:rPr>
          <w:sz w:val="24"/>
          <w:szCs w:val="24"/>
        </w:rPr>
        <w:t xml:space="preserve">Перевод натуральных чисел из двоичной системы счисления в восьмеричную и шестнадцатеричную и обратно. </w:t>
      </w:r>
    </w:p>
    <w:p w:rsidR="002B44EE" w:rsidRPr="00DA6C2D" w:rsidRDefault="002B44EE" w:rsidP="0029764D">
      <w:pPr>
        <w:pStyle w:val="afffa"/>
        <w:ind w:left="-284" w:right="-567"/>
        <w:rPr>
          <w:sz w:val="24"/>
          <w:szCs w:val="24"/>
        </w:rPr>
      </w:pPr>
      <w:r w:rsidRPr="00DA6C2D">
        <w:rPr>
          <w:sz w:val="24"/>
          <w:szCs w:val="24"/>
        </w:rPr>
        <w:t>Арифметические действия в системах счисления.</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Элементы комбинаторики, теории множеств и математической логики</w:t>
      </w:r>
    </w:p>
    <w:p w:rsidR="002B44EE" w:rsidRPr="002B44EE" w:rsidRDefault="002B44EE" w:rsidP="0029764D">
      <w:pPr>
        <w:pStyle w:val="afffa"/>
        <w:ind w:left="-284" w:right="-567"/>
        <w:rPr>
          <w:sz w:val="24"/>
          <w:szCs w:val="24"/>
        </w:rPr>
      </w:pPr>
      <w:r w:rsidRPr="002B44EE">
        <w:rPr>
          <w:rFonts w:eastAsia="Times New Roman"/>
          <w:sz w:val="24"/>
          <w:szCs w:val="24"/>
        </w:rPr>
        <w:t xml:space="preserve">Расчет количества вариантов: </w:t>
      </w:r>
      <w:r w:rsidRPr="002B44EE">
        <w:rPr>
          <w:sz w:val="24"/>
          <w:szCs w:val="24"/>
        </w:rPr>
        <w:t>формулы перемножения и сложения количества вариантов. Количество текстов данной длины в данном алфавите.</w:t>
      </w:r>
    </w:p>
    <w:p w:rsidR="002B44EE" w:rsidRPr="002B44EE" w:rsidRDefault="002B44EE" w:rsidP="0029764D">
      <w:pPr>
        <w:pStyle w:val="afffa"/>
        <w:ind w:left="-284" w:right="-567"/>
        <w:rPr>
          <w:sz w:val="24"/>
          <w:szCs w:val="24"/>
        </w:rPr>
      </w:pPr>
      <w:r w:rsidRPr="002B44EE">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B44EE" w:rsidRPr="002B44EE" w:rsidRDefault="002B44EE" w:rsidP="0029764D">
      <w:pPr>
        <w:pStyle w:val="afffa"/>
        <w:ind w:left="-284" w:right="-567"/>
        <w:rPr>
          <w:sz w:val="24"/>
          <w:szCs w:val="24"/>
        </w:rPr>
      </w:pPr>
      <w:r w:rsidRPr="002B44EE">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B44EE" w:rsidRPr="002B44EE" w:rsidRDefault="002B44EE" w:rsidP="0029764D">
      <w:pPr>
        <w:pStyle w:val="afffa"/>
        <w:ind w:left="-284" w:right="-567"/>
        <w:rPr>
          <w:sz w:val="24"/>
          <w:szCs w:val="24"/>
        </w:rPr>
      </w:pPr>
      <w:r w:rsidRPr="002B44EE">
        <w:rPr>
          <w:rFonts w:eastAsia="Times New Roman"/>
          <w:sz w:val="24"/>
          <w:szCs w:val="24"/>
        </w:rPr>
        <w:t>Таблицы истинности. Построение таблиц истинности для логических выражений.</w:t>
      </w:r>
    </w:p>
    <w:p w:rsidR="002B44EE" w:rsidRPr="00DA6C2D" w:rsidRDefault="002B44EE" w:rsidP="0029764D">
      <w:pPr>
        <w:pStyle w:val="afffa"/>
        <w:ind w:left="-284" w:right="-567"/>
        <w:rPr>
          <w:sz w:val="24"/>
          <w:szCs w:val="24"/>
        </w:rPr>
      </w:pPr>
      <w:r w:rsidRPr="00DA6C2D">
        <w:rPr>
          <w:sz w:val="24"/>
          <w:szCs w:val="24"/>
        </w:rPr>
        <w:t>Логические операции следования (импликация) и равносильности (эквивалентность).</w:t>
      </w:r>
      <w:r w:rsidR="00DA6C2D">
        <w:rPr>
          <w:sz w:val="24"/>
          <w:szCs w:val="24"/>
        </w:rPr>
        <w:t xml:space="preserve"> </w:t>
      </w:r>
      <w:r w:rsidRPr="00DA6C2D">
        <w:rPr>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B44EE" w:rsidRPr="002B44EE" w:rsidRDefault="002B44EE" w:rsidP="0029764D">
      <w:pPr>
        <w:pStyle w:val="afffa"/>
        <w:ind w:left="-284" w:right="-567"/>
        <w:rPr>
          <w:rFonts w:eastAsia="Times New Roman"/>
          <w:b/>
          <w:bCs/>
          <w:sz w:val="24"/>
          <w:szCs w:val="24"/>
        </w:rPr>
      </w:pPr>
      <w:r w:rsidRPr="002B44EE">
        <w:rPr>
          <w:rFonts w:eastAsia="Times New Roman"/>
          <w:b/>
          <w:bCs/>
          <w:sz w:val="24"/>
          <w:szCs w:val="24"/>
        </w:rPr>
        <w:tab/>
        <w:t>Списки, графы, деревья</w:t>
      </w:r>
    </w:p>
    <w:p w:rsidR="002B44EE" w:rsidRPr="002B44EE" w:rsidRDefault="002B44EE" w:rsidP="0029764D">
      <w:pPr>
        <w:pStyle w:val="afffa"/>
        <w:ind w:left="-284" w:right="-567"/>
        <w:rPr>
          <w:sz w:val="24"/>
          <w:szCs w:val="24"/>
        </w:rPr>
      </w:pPr>
      <w:r w:rsidRPr="002B44EE">
        <w:rPr>
          <w:sz w:val="24"/>
          <w:szCs w:val="24"/>
        </w:rPr>
        <w:t>Список. Первый элемент, последний элемент, предыдущий элемент, следующий элемент. Вставка, удаление и замена элемента.</w:t>
      </w:r>
    </w:p>
    <w:p w:rsidR="002B44EE" w:rsidRPr="002B44EE" w:rsidRDefault="002B44EE" w:rsidP="0029764D">
      <w:pPr>
        <w:pStyle w:val="afffa"/>
        <w:ind w:left="-284" w:right="-567"/>
        <w:rPr>
          <w:sz w:val="24"/>
          <w:szCs w:val="24"/>
        </w:rPr>
      </w:pPr>
      <w:r w:rsidRPr="002B44EE">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B44EE" w:rsidRPr="00DA6C2D" w:rsidRDefault="002B44EE" w:rsidP="0029764D">
      <w:pPr>
        <w:pStyle w:val="afffa"/>
        <w:ind w:left="-284" w:right="-567"/>
        <w:rPr>
          <w:sz w:val="24"/>
          <w:szCs w:val="24"/>
        </w:rPr>
      </w:pPr>
      <w:r w:rsidRPr="002B44EE">
        <w:rPr>
          <w:sz w:val="24"/>
          <w:szCs w:val="24"/>
        </w:rPr>
        <w:t xml:space="preserve">Дерево. Корень, лист, вершина (узел). Предшествующая вершина, последующие вершины. Поддерево. Высота дерева. </w:t>
      </w:r>
      <w:r w:rsidRPr="00DA6C2D">
        <w:rPr>
          <w:sz w:val="24"/>
          <w:szCs w:val="24"/>
        </w:rPr>
        <w:t>Бинарное дерево. Генеалогическое дерево.</w:t>
      </w:r>
    </w:p>
    <w:p w:rsidR="002B44EE" w:rsidRPr="002B44EE" w:rsidRDefault="002B44EE" w:rsidP="0029764D">
      <w:pPr>
        <w:pStyle w:val="afffa"/>
        <w:ind w:left="-284" w:right="-567"/>
        <w:rPr>
          <w:sz w:val="24"/>
          <w:szCs w:val="24"/>
        </w:rPr>
      </w:pPr>
      <w:r w:rsidRPr="002B44EE">
        <w:rPr>
          <w:b/>
          <w:bCs/>
          <w:sz w:val="24"/>
          <w:szCs w:val="24"/>
        </w:rPr>
        <w:t>Алгоритмы и элементы программирования</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lastRenderedPageBreak/>
        <w:t>Исполнители и алгоритмы. Управление исполнителями</w:t>
      </w:r>
    </w:p>
    <w:p w:rsidR="002B44EE" w:rsidRPr="002B44EE" w:rsidRDefault="002B44EE" w:rsidP="0029764D">
      <w:pPr>
        <w:pStyle w:val="afffa"/>
        <w:ind w:left="-284" w:right="-567"/>
        <w:rPr>
          <w:sz w:val="24"/>
          <w:szCs w:val="24"/>
        </w:rPr>
      </w:pPr>
      <w:r w:rsidRPr="002B44EE">
        <w:rPr>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B44EE">
        <w:rPr>
          <w:rFonts w:eastAsia="Times New Roman"/>
          <w:sz w:val="24"/>
          <w:szCs w:val="24"/>
        </w:rPr>
        <w:t>Ручное управление исполнителем.</w:t>
      </w:r>
    </w:p>
    <w:p w:rsidR="002B44EE" w:rsidRPr="00DA6C2D" w:rsidRDefault="002B44EE" w:rsidP="0029764D">
      <w:pPr>
        <w:pStyle w:val="afffa"/>
        <w:ind w:left="-284" w:right="-567"/>
        <w:rPr>
          <w:sz w:val="24"/>
          <w:szCs w:val="24"/>
        </w:rPr>
      </w:pPr>
      <w:r w:rsidRPr="002B44EE">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A6C2D">
        <w:rPr>
          <w:sz w:val="24"/>
          <w:szCs w:val="24"/>
        </w:rPr>
        <w:t>Программное управление самодвижущимся роботом.</w:t>
      </w:r>
    </w:p>
    <w:p w:rsidR="002B44EE" w:rsidRPr="002B44EE" w:rsidRDefault="002B44EE" w:rsidP="0029764D">
      <w:pPr>
        <w:pStyle w:val="afffa"/>
        <w:ind w:left="-284" w:right="-567"/>
        <w:rPr>
          <w:sz w:val="24"/>
          <w:szCs w:val="24"/>
        </w:rPr>
      </w:pPr>
      <w:r w:rsidRPr="002B44EE">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B44EE" w:rsidRPr="002B44EE" w:rsidRDefault="002B44EE" w:rsidP="0029764D">
      <w:pPr>
        <w:pStyle w:val="afffa"/>
        <w:ind w:left="-284" w:right="-567"/>
        <w:rPr>
          <w:sz w:val="24"/>
          <w:szCs w:val="24"/>
        </w:rPr>
      </w:pPr>
      <w:r w:rsidRPr="002B44EE">
        <w:rPr>
          <w:sz w:val="24"/>
          <w:szCs w:val="24"/>
        </w:rPr>
        <w:t>Системы программирования. Средства создания и выполнения программ.</w:t>
      </w:r>
    </w:p>
    <w:p w:rsidR="002B44EE" w:rsidRPr="00DA6C2D" w:rsidRDefault="002B44EE" w:rsidP="0029764D">
      <w:pPr>
        <w:pStyle w:val="afffa"/>
        <w:ind w:left="-284" w:right="-567"/>
        <w:rPr>
          <w:sz w:val="24"/>
          <w:szCs w:val="24"/>
        </w:rPr>
      </w:pPr>
      <w:r w:rsidRPr="00DA6C2D">
        <w:rPr>
          <w:sz w:val="24"/>
          <w:szCs w:val="24"/>
        </w:rPr>
        <w:t>Понятие об этапах разработки программ и приемах отладки программ.</w:t>
      </w:r>
    </w:p>
    <w:p w:rsidR="002B44EE" w:rsidRPr="002B44EE" w:rsidRDefault="002B44EE" w:rsidP="0029764D">
      <w:pPr>
        <w:pStyle w:val="afffa"/>
        <w:ind w:left="-284" w:right="-567"/>
        <w:rPr>
          <w:sz w:val="24"/>
          <w:szCs w:val="24"/>
        </w:rPr>
      </w:pPr>
      <w:r w:rsidRPr="002B44EE">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Алгоритмические конструкции</w:t>
      </w:r>
    </w:p>
    <w:p w:rsidR="002B44EE" w:rsidRPr="002B44EE" w:rsidRDefault="002B44EE" w:rsidP="0029764D">
      <w:pPr>
        <w:pStyle w:val="afffa"/>
        <w:ind w:left="-284" w:right="-567"/>
        <w:rPr>
          <w:sz w:val="24"/>
          <w:szCs w:val="24"/>
        </w:rPr>
      </w:pPr>
      <w:r w:rsidRPr="002B44EE">
        <w:rPr>
          <w:rFonts w:eastAsia="Times New Roman"/>
          <w:sz w:val="24"/>
          <w:szCs w:val="24"/>
        </w:rPr>
        <w:t>Конструкция «следование». Линейный алгоритм. Ограниченность линейных алгоритмов</w:t>
      </w:r>
      <w:r w:rsidRPr="002B44EE">
        <w:rPr>
          <w:sz w:val="24"/>
          <w:szCs w:val="24"/>
        </w:rPr>
        <w:t>: невозможность предусмотреть зависимость последовательности выполняемых действий от исходных данных.</w:t>
      </w:r>
    </w:p>
    <w:p w:rsidR="002B44EE" w:rsidRPr="002B44EE" w:rsidRDefault="002B44EE" w:rsidP="0029764D">
      <w:pPr>
        <w:pStyle w:val="afffa"/>
        <w:ind w:left="-284" w:right="-567"/>
        <w:rPr>
          <w:sz w:val="24"/>
          <w:szCs w:val="24"/>
        </w:rPr>
      </w:pPr>
      <w:r w:rsidRPr="002B44EE">
        <w:rPr>
          <w:sz w:val="24"/>
          <w:szCs w:val="24"/>
        </w:rPr>
        <w:t xml:space="preserve">Конструкция «ветвление». Условный оператор: полная и неполная формы. </w:t>
      </w:r>
    </w:p>
    <w:p w:rsidR="002B44EE" w:rsidRPr="002B44EE" w:rsidRDefault="002B44EE" w:rsidP="0029764D">
      <w:pPr>
        <w:pStyle w:val="afffa"/>
        <w:ind w:left="-284" w:right="-567"/>
        <w:rPr>
          <w:strike/>
          <w:sz w:val="24"/>
          <w:szCs w:val="24"/>
        </w:rPr>
      </w:pPr>
      <w:r w:rsidRPr="002B44EE">
        <w:rPr>
          <w:sz w:val="24"/>
          <w:szCs w:val="24"/>
        </w:rPr>
        <w:t>Выполнение  и невыполнения условия (истинность и ложность высказывания). Простые и составные условия. Запись составных условий</w:t>
      </w:r>
      <w:r w:rsidRPr="002B44EE">
        <w:rPr>
          <w:rFonts w:eastAsia="Times New Roman"/>
          <w:sz w:val="24"/>
          <w:szCs w:val="24"/>
        </w:rPr>
        <w:t xml:space="preserve">. </w:t>
      </w:r>
    </w:p>
    <w:p w:rsidR="002B44EE" w:rsidRPr="00DA6C2D" w:rsidRDefault="002B44EE" w:rsidP="0029764D">
      <w:pPr>
        <w:pStyle w:val="afffa"/>
        <w:ind w:left="-284" w:right="-567"/>
        <w:rPr>
          <w:sz w:val="24"/>
          <w:szCs w:val="24"/>
        </w:rPr>
      </w:pPr>
      <w:r w:rsidRPr="002B44EE">
        <w:rPr>
          <w:sz w:val="24"/>
          <w:szCs w:val="24"/>
        </w:rPr>
        <w:t xml:space="preserve">Конструкция «повторения»: циклы с заданным числом повторений, с условием выполнения, с переменной цикла. </w:t>
      </w:r>
      <w:r w:rsidRPr="00DA6C2D">
        <w:rPr>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B44EE" w:rsidRPr="002B44EE" w:rsidRDefault="002B44EE" w:rsidP="0029764D">
      <w:pPr>
        <w:pStyle w:val="afffa"/>
        <w:ind w:left="-284" w:right="-567"/>
        <w:rPr>
          <w:sz w:val="24"/>
          <w:szCs w:val="24"/>
        </w:rPr>
      </w:pPr>
      <w:r w:rsidRPr="002B44EE">
        <w:rPr>
          <w:sz w:val="24"/>
          <w:szCs w:val="24"/>
        </w:rPr>
        <w:t>Запись алгоритмических конструкций в выбранном языке программирования.</w:t>
      </w:r>
    </w:p>
    <w:p w:rsidR="002B44EE" w:rsidRPr="00DA6C2D" w:rsidRDefault="002B44EE" w:rsidP="0029764D">
      <w:pPr>
        <w:pStyle w:val="afffa"/>
        <w:ind w:left="-284" w:right="-567"/>
        <w:rPr>
          <w:sz w:val="24"/>
          <w:szCs w:val="24"/>
        </w:rPr>
      </w:pPr>
      <w:r w:rsidRPr="00DA6C2D">
        <w:rPr>
          <w:sz w:val="24"/>
          <w:szCs w:val="24"/>
        </w:rPr>
        <w:t>Примеры записи команд ветвления и повторения и других конструкций в различных алгоритмических языках.</w:t>
      </w:r>
    </w:p>
    <w:p w:rsidR="002B44EE" w:rsidRPr="002B44EE" w:rsidRDefault="002B44EE" w:rsidP="0029764D">
      <w:pPr>
        <w:pStyle w:val="afffa"/>
        <w:ind w:left="-284" w:right="-567"/>
        <w:rPr>
          <w:rFonts w:eastAsia="Times New Roman"/>
          <w:b/>
          <w:bCs/>
          <w:sz w:val="24"/>
          <w:szCs w:val="24"/>
          <w:lang w:eastAsia="ru-RU"/>
        </w:rPr>
      </w:pPr>
      <w:r w:rsidRPr="002B44EE">
        <w:rPr>
          <w:rFonts w:eastAsia="Times New Roman"/>
          <w:b/>
          <w:bCs/>
          <w:sz w:val="24"/>
          <w:szCs w:val="24"/>
          <w:lang w:eastAsia="ru-RU"/>
        </w:rPr>
        <w:t>Разработка алгоритмов и программ</w:t>
      </w:r>
    </w:p>
    <w:p w:rsidR="002B44EE" w:rsidRPr="00DA6C2D" w:rsidRDefault="002B44EE" w:rsidP="0029764D">
      <w:pPr>
        <w:pStyle w:val="afffa"/>
        <w:ind w:left="-284" w:right="-567"/>
        <w:rPr>
          <w:sz w:val="24"/>
          <w:szCs w:val="24"/>
        </w:rPr>
      </w:pPr>
      <w:r w:rsidRPr="002B44EE">
        <w:rPr>
          <w:sz w:val="24"/>
          <w:szCs w:val="24"/>
        </w:rPr>
        <w:t xml:space="preserve">Оператор присваивания. </w:t>
      </w:r>
      <w:r w:rsidRPr="00DA6C2D">
        <w:rPr>
          <w:sz w:val="24"/>
          <w:szCs w:val="24"/>
        </w:rPr>
        <w:t>Представление о структурах данных.</w:t>
      </w:r>
    </w:p>
    <w:p w:rsidR="002B44EE" w:rsidRPr="00DA6C2D" w:rsidRDefault="002B44EE" w:rsidP="0029764D">
      <w:pPr>
        <w:pStyle w:val="afffa"/>
        <w:ind w:left="-284" w:right="-567"/>
        <w:rPr>
          <w:sz w:val="24"/>
          <w:szCs w:val="24"/>
        </w:rPr>
      </w:pPr>
      <w:r w:rsidRPr="002B44EE">
        <w:rPr>
          <w:sz w:val="24"/>
          <w:szCs w:val="24"/>
        </w:rPr>
        <w:t xml:space="preserve">Константы и переменные. Переменная: имя и значение. Типы переменных: целые, вещественные, </w:t>
      </w:r>
      <w:r w:rsidRPr="00DA6C2D">
        <w:rPr>
          <w:sz w:val="24"/>
          <w:szCs w:val="24"/>
        </w:rPr>
        <w:t>символьные, строковые, логические. Табличные величины (массивы). Одномерные массивы. Двумерные массивы.</w:t>
      </w:r>
    </w:p>
    <w:p w:rsidR="002B44EE" w:rsidRPr="002B44EE" w:rsidRDefault="002B44EE" w:rsidP="0029764D">
      <w:pPr>
        <w:pStyle w:val="afffa"/>
        <w:ind w:left="-284" w:right="-567"/>
        <w:rPr>
          <w:sz w:val="24"/>
          <w:szCs w:val="24"/>
        </w:rPr>
      </w:pPr>
      <w:r w:rsidRPr="002B44EE">
        <w:rPr>
          <w:sz w:val="24"/>
          <w:szCs w:val="24"/>
        </w:rPr>
        <w:t>Примеры задач обработки данных:</w:t>
      </w:r>
    </w:p>
    <w:p w:rsidR="002B44EE" w:rsidRPr="002B44EE" w:rsidRDefault="002B44EE" w:rsidP="00DC27D4">
      <w:pPr>
        <w:pStyle w:val="afffa"/>
        <w:numPr>
          <w:ilvl w:val="0"/>
          <w:numId w:val="58"/>
        </w:numPr>
        <w:ind w:left="-284" w:right="-567" w:firstLine="814"/>
        <w:rPr>
          <w:sz w:val="24"/>
          <w:szCs w:val="24"/>
          <w:lang w:eastAsia="ru-RU"/>
        </w:rPr>
      </w:pPr>
      <w:r w:rsidRPr="002B44EE">
        <w:rPr>
          <w:rFonts w:eastAsia="Times New Roman"/>
          <w:sz w:val="24"/>
          <w:szCs w:val="24"/>
          <w:lang w:eastAsia="ru-RU"/>
        </w:rPr>
        <w:t xml:space="preserve">нахождение минимального и максимального числа из </w:t>
      </w:r>
      <w:r w:rsidRPr="002B44EE">
        <w:rPr>
          <w:rFonts w:eastAsia="Times New Roman"/>
          <w:w w:val="99"/>
          <w:sz w:val="24"/>
          <w:szCs w:val="24"/>
          <w:lang w:eastAsia="ru-RU"/>
        </w:rPr>
        <w:t xml:space="preserve">двух,трех, </w:t>
      </w:r>
      <w:r w:rsidRPr="002B44EE">
        <w:rPr>
          <w:rFonts w:eastAsia="Times New Roman"/>
          <w:sz w:val="24"/>
          <w:szCs w:val="24"/>
          <w:lang w:eastAsia="ru-RU"/>
        </w:rPr>
        <w:t xml:space="preserve">четырех данных </w:t>
      </w:r>
      <w:r w:rsidRPr="002B44EE">
        <w:rPr>
          <w:rFonts w:eastAsia="Times New Roman"/>
          <w:w w:val="99"/>
          <w:sz w:val="24"/>
          <w:szCs w:val="24"/>
          <w:lang w:eastAsia="ru-RU"/>
        </w:rPr>
        <w:t>чисел;</w:t>
      </w:r>
    </w:p>
    <w:p w:rsidR="002B44EE" w:rsidRPr="002B44EE" w:rsidRDefault="002B44EE" w:rsidP="00DC27D4">
      <w:pPr>
        <w:pStyle w:val="afffa"/>
        <w:numPr>
          <w:ilvl w:val="0"/>
          <w:numId w:val="58"/>
        </w:numPr>
        <w:ind w:left="-284" w:right="-567" w:firstLine="814"/>
        <w:rPr>
          <w:rFonts w:eastAsia="Times New Roman"/>
          <w:sz w:val="24"/>
          <w:szCs w:val="24"/>
          <w:lang w:eastAsia="ru-RU"/>
        </w:rPr>
      </w:pPr>
      <w:r w:rsidRPr="002B44EE">
        <w:rPr>
          <w:rFonts w:eastAsia="Times New Roman"/>
          <w:sz w:val="24"/>
          <w:szCs w:val="24"/>
          <w:lang w:eastAsia="ru-RU"/>
        </w:rPr>
        <w:lastRenderedPageBreak/>
        <w:t>нахождение всех корней заданного квадратного уравнения;</w:t>
      </w:r>
    </w:p>
    <w:p w:rsidR="002B44EE" w:rsidRPr="002B44EE" w:rsidRDefault="002B44EE" w:rsidP="00DC27D4">
      <w:pPr>
        <w:pStyle w:val="afffa"/>
        <w:numPr>
          <w:ilvl w:val="0"/>
          <w:numId w:val="58"/>
        </w:numPr>
        <w:ind w:left="-284" w:right="-567" w:firstLine="814"/>
        <w:rPr>
          <w:rFonts w:eastAsia="Times New Roman"/>
          <w:sz w:val="24"/>
          <w:szCs w:val="24"/>
          <w:lang w:eastAsia="ru-RU"/>
        </w:rPr>
      </w:pPr>
      <w:r w:rsidRPr="002B44EE">
        <w:rPr>
          <w:rFonts w:eastAsia="Times New Roman"/>
          <w:sz w:val="24"/>
          <w:szCs w:val="24"/>
          <w:lang w:eastAsia="ru-RU"/>
        </w:rPr>
        <w:t>заполнение числового массива в соответствии с формулой или путем ввода чисел;</w:t>
      </w:r>
    </w:p>
    <w:p w:rsidR="002B44EE" w:rsidRPr="002B44EE" w:rsidRDefault="002B44EE" w:rsidP="00DC27D4">
      <w:pPr>
        <w:pStyle w:val="afffa"/>
        <w:numPr>
          <w:ilvl w:val="0"/>
          <w:numId w:val="58"/>
        </w:numPr>
        <w:ind w:left="-284" w:right="-567" w:firstLine="814"/>
        <w:rPr>
          <w:rFonts w:eastAsia="Times New Roman"/>
          <w:sz w:val="24"/>
          <w:szCs w:val="24"/>
          <w:lang w:eastAsia="ru-RU"/>
        </w:rPr>
      </w:pPr>
      <w:r w:rsidRPr="002B44EE">
        <w:rPr>
          <w:rFonts w:eastAsia="Times New Roman"/>
          <w:sz w:val="24"/>
          <w:szCs w:val="24"/>
          <w:lang w:eastAsia="ru-RU"/>
        </w:rPr>
        <w:t>нахождение суммы элементов данной конечной числовой последовательности или массива;</w:t>
      </w:r>
    </w:p>
    <w:p w:rsidR="002B44EE" w:rsidRPr="002B44EE" w:rsidRDefault="002B44EE" w:rsidP="00DC27D4">
      <w:pPr>
        <w:pStyle w:val="afffa"/>
        <w:numPr>
          <w:ilvl w:val="0"/>
          <w:numId w:val="58"/>
        </w:numPr>
        <w:ind w:left="-284" w:right="-567" w:firstLine="814"/>
        <w:rPr>
          <w:sz w:val="24"/>
          <w:szCs w:val="24"/>
          <w:lang w:eastAsia="ru-RU"/>
        </w:rPr>
      </w:pPr>
      <w:r w:rsidRPr="002B44EE">
        <w:rPr>
          <w:rFonts w:eastAsia="Times New Roman"/>
          <w:sz w:val="24"/>
          <w:szCs w:val="24"/>
          <w:lang w:eastAsia="ru-RU"/>
        </w:rPr>
        <w:t>нахождение минимального (максимального) элемента массива.</w:t>
      </w:r>
    </w:p>
    <w:p w:rsidR="002B44EE" w:rsidRPr="002B44EE" w:rsidRDefault="002B44EE" w:rsidP="0029764D">
      <w:pPr>
        <w:pStyle w:val="afffa"/>
        <w:ind w:left="-284" w:right="-567"/>
        <w:rPr>
          <w:sz w:val="24"/>
          <w:szCs w:val="24"/>
        </w:rPr>
      </w:pPr>
      <w:r w:rsidRPr="002B44EE">
        <w:rPr>
          <w:sz w:val="24"/>
          <w:szCs w:val="24"/>
        </w:rPr>
        <w:t>Знакомство с алгоритмами решения этих задач. Реализации этих алгоритмов в выбранной среде программирования.</w:t>
      </w:r>
    </w:p>
    <w:p w:rsidR="002B44EE" w:rsidRPr="002B44EE" w:rsidRDefault="002B44EE" w:rsidP="0029764D">
      <w:pPr>
        <w:pStyle w:val="afffa"/>
        <w:ind w:left="-284" w:right="-567"/>
        <w:rPr>
          <w:sz w:val="24"/>
          <w:szCs w:val="24"/>
        </w:rPr>
      </w:pPr>
      <w:r w:rsidRPr="002B44EE">
        <w:rPr>
          <w:sz w:val="24"/>
          <w:szCs w:val="24"/>
        </w:rPr>
        <w:t xml:space="preserve">Составление алгоритмов и программ по управлению исполнителями </w:t>
      </w:r>
      <w:r w:rsidRPr="002B44EE">
        <w:rPr>
          <w:rFonts w:eastAsia="Times New Roman"/>
          <w:sz w:val="24"/>
          <w:szCs w:val="24"/>
        </w:rPr>
        <w:t>Робот, Черепашка, Чертежник и др.</w:t>
      </w:r>
    </w:p>
    <w:p w:rsidR="002B44EE" w:rsidRPr="00DA6C2D" w:rsidRDefault="002B44EE" w:rsidP="0029764D">
      <w:pPr>
        <w:pStyle w:val="afffa"/>
        <w:ind w:left="-284" w:right="-567"/>
        <w:rPr>
          <w:sz w:val="24"/>
          <w:szCs w:val="24"/>
        </w:rPr>
      </w:pPr>
      <w:r w:rsidRPr="00DA6C2D">
        <w:rPr>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B44EE" w:rsidRPr="002B44EE" w:rsidRDefault="002B44EE" w:rsidP="0029764D">
      <w:pPr>
        <w:pStyle w:val="afffa"/>
        <w:ind w:left="-284" w:right="-567"/>
        <w:rPr>
          <w:sz w:val="24"/>
          <w:szCs w:val="24"/>
        </w:rPr>
      </w:pPr>
      <w:r w:rsidRPr="002B44EE">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B44EE" w:rsidRPr="002B44EE" w:rsidRDefault="002B44EE" w:rsidP="0029764D">
      <w:pPr>
        <w:pStyle w:val="afffa"/>
        <w:ind w:left="-284" w:right="-567"/>
        <w:rPr>
          <w:sz w:val="24"/>
          <w:szCs w:val="24"/>
        </w:rPr>
      </w:pPr>
      <w:r w:rsidRPr="002B44EE">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B44EE" w:rsidRPr="002B44EE" w:rsidRDefault="002B44EE" w:rsidP="0029764D">
      <w:pPr>
        <w:pStyle w:val="afffa"/>
        <w:ind w:left="-284" w:right="-567"/>
        <w:rPr>
          <w:sz w:val="24"/>
          <w:szCs w:val="24"/>
        </w:rPr>
      </w:pPr>
      <w:r w:rsidRPr="002B44EE">
        <w:rPr>
          <w:sz w:val="24"/>
          <w:szCs w:val="24"/>
        </w:rPr>
        <w:t xml:space="preserve">Знакомство с документированием программ. </w:t>
      </w:r>
      <w:r w:rsidRPr="00DA6C2D">
        <w:rPr>
          <w:sz w:val="24"/>
          <w:szCs w:val="24"/>
        </w:rPr>
        <w:t>Составление описание программы по образцу.</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Анализ алгоритмов</w:t>
      </w:r>
    </w:p>
    <w:p w:rsidR="002B44EE" w:rsidRPr="002B44EE" w:rsidRDefault="002B44EE" w:rsidP="0029764D">
      <w:pPr>
        <w:pStyle w:val="afffa"/>
        <w:ind w:left="-284" w:right="-567"/>
        <w:rPr>
          <w:sz w:val="24"/>
          <w:szCs w:val="24"/>
        </w:rPr>
      </w:pPr>
      <w:r w:rsidRPr="002B44EE">
        <w:rPr>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B44EE" w:rsidRPr="002B44EE" w:rsidRDefault="002B44EE" w:rsidP="0029764D">
      <w:pPr>
        <w:pStyle w:val="afffa"/>
        <w:ind w:left="-284" w:right="-567"/>
        <w:rPr>
          <w:sz w:val="24"/>
          <w:szCs w:val="24"/>
        </w:rPr>
      </w:pPr>
      <w:r w:rsidRPr="002B44EE">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B44EE" w:rsidRPr="002B44EE" w:rsidRDefault="002B44EE" w:rsidP="0029764D">
      <w:pPr>
        <w:pStyle w:val="afffa"/>
        <w:ind w:left="-284" w:right="-567"/>
        <w:rPr>
          <w:b/>
          <w:i/>
          <w:sz w:val="24"/>
          <w:szCs w:val="24"/>
        </w:rPr>
      </w:pPr>
      <w:r w:rsidRPr="002B44EE">
        <w:rPr>
          <w:b/>
          <w:i/>
          <w:sz w:val="24"/>
          <w:szCs w:val="24"/>
        </w:rPr>
        <w:t>Робототехника</w:t>
      </w:r>
    </w:p>
    <w:p w:rsidR="002B44EE" w:rsidRPr="00DA6C2D" w:rsidRDefault="002B44EE" w:rsidP="0029764D">
      <w:pPr>
        <w:pStyle w:val="afffa"/>
        <w:ind w:left="-284" w:right="-567"/>
        <w:rPr>
          <w:sz w:val="24"/>
          <w:szCs w:val="24"/>
        </w:rPr>
      </w:pPr>
      <w:r w:rsidRPr="00DA6C2D">
        <w:rPr>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B44EE" w:rsidRPr="00DA6C2D" w:rsidRDefault="002B44EE" w:rsidP="0029764D">
      <w:pPr>
        <w:pStyle w:val="afffa"/>
        <w:ind w:left="-284" w:right="-567"/>
        <w:rPr>
          <w:sz w:val="24"/>
          <w:szCs w:val="24"/>
        </w:rPr>
      </w:pPr>
      <w:r w:rsidRPr="00DA6C2D">
        <w:rPr>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B44EE" w:rsidRPr="00DA6C2D" w:rsidRDefault="002B44EE" w:rsidP="0029764D">
      <w:pPr>
        <w:pStyle w:val="afffa"/>
        <w:ind w:left="-284" w:right="-567"/>
        <w:rPr>
          <w:sz w:val="24"/>
          <w:szCs w:val="24"/>
        </w:rPr>
      </w:pPr>
      <w:r w:rsidRPr="00DA6C2D">
        <w:rPr>
          <w:sz w:val="24"/>
          <w:szCs w:val="24"/>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B44EE" w:rsidRPr="00DA6C2D" w:rsidRDefault="002B44EE" w:rsidP="0029764D">
      <w:pPr>
        <w:pStyle w:val="afffa"/>
        <w:ind w:left="-284" w:right="-567"/>
        <w:rPr>
          <w:sz w:val="24"/>
          <w:szCs w:val="24"/>
        </w:rPr>
      </w:pPr>
      <w:r w:rsidRPr="00DA6C2D">
        <w:rPr>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B44EE" w:rsidRPr="00DA6C2D" w:rsidRDefault="002B44EE" w:rsidP="0029764D">
      <w:pPr>
        <w:pStyle w:val="afffa"/>
        <w:ind w:left="-284" w:right="-567"/>
        <w:rPr>
          <w:sz w:val="24"/>
          <w:szCs w:val="24"/>
        </w:rPr>
      </w:pPr>
      <w:r w:rsidRPr="00DA6C2D">
        <w:rPr>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Математическое моделирование</w:t>
      </w:r>
    </w:p>
    <w:p w:rsidR="002B44EE" w:rsidRPr="002B44EE" w:rsidRDefault="002B44EE" w:rsidP="0029764D">
      <w:pPr>
        <w:pStyle w:val="afffa"/>
        <w:ind w:left="-284" w:right="-567"/>
        <w:rPr>
          <w:sz w:val="24"/>
          <w:szCs w:val="24"/>
        </w:rPr>
      </w:pPr>
      <w:r w:rsidRPr="002B44EE">
        <w:rPr>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B44EE" w:rsidRPr="002B44EE" w:rsidRDefault="002B44EE" w:rsidP="0029764D">
      <w:pPr>
        <w:pStyle w:val="afffa"/>
        <w:ind w:left="-284" w:right="-567"/>
        <w:rPr>
          <w:sz w:val="24"/>
          <w:szCs w:val="24"/>
        </w:rPr>
      </w:pPr>
      <w:r w:rsidRPr="002B44EE">
        <w:rPr>
          <w:sz w:val="24"/>
          <w:szCs w:val="24"/>
        </w:rPr>
        <w:t>Компьютерные эксперименты.</w:t>
      </w:r>
    </w:p>
    <w:p w:rsidR="002B44EE" w:rsidRPr="002B44EE" w:rsidRDefault="002B44EE" w:rsidP="0029764D">
      <w:pPr>
        <w:pStyle w:val="afffa"/>
        <w:ind w:left="-284" w:right="-567"/>
        <w:rPr>
          <w:sz w:val="24"/>
          <w:szCs w:val="24"/>
        </w:rPr>
      </w:pPr>
      <w:r w:rsidRPr="002B44EE">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B44EE" w:rsidRPr="002B44EE" w:rsidRDefault="002B44EE" w:rsidP="0029764D">
      <w:pPr>
        <w:pStyle w:val="afffa"/>
        <w:ind w:left="-284" w:right="-567"/>
        <w:rPr>
          <w:sz w:val="24"/>
          <w:szCs w:val="24"/>
        </w:rPr>
      </w:pPr>
      <w:r w:rsidRPr="002B44EE">
        <w:rPr>
          <w:b/>
          <w:bCs/>
          <w:sz w:val="24"/>
          <w:szCs w:val="24"/>
        </w:rPr>
        <w:t>Использование программных систем и сервисов</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Файловая система</w:t>
      </w:r>
    </w:p>
    <w:p w:rsidR="002B44EE" w:rsidRPr="002B44EE" w:rsidRDefault="002B44EE" w:rsidP="0029764D">
      <w:pPr>
        <w:pStyle w:val="afffa"/>
        <w:ind w:left="-284" w:right="-567"/>
        <w:rPr>
          <w:sz w:val="24"/>
          <w:szCs w:val="24"/>
        </w:rPr>
      </w:pPr>
      <w:r w:rsidRPr="002B44EE">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B44EE" w:rsidRPr="002B44EE" w:rsidRDefault="002B44EE" w:rsidP="0029764D">
      <w:pPr>
        <w:pStyle w:val="afffa"/>
        <w:ind w:left="-284" w:right="-567"/>
        <w:rPr>
          <w:sz w:val="24"/>
          <w:szCs w:val="24"/>
        </w:rPr>
      </w:pPr>
      <w:r w:rsidRPr="002B44EE">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B44EE" w:rsidRPr="002B44EE" w:rsidRDefault="002B44EE" w:rsidP="0029764D">
      <w:pPr>
        <w:pStyle w:val="afffa"/>
        <w:ind w:left="-284" w:right="-567"/>
        <w:rPr>
          <w:sz w:val="24"/>
          <w:szCs w:val="24"/>
        </w:rPr>
      </w:pPr>
      <w:r w:rsidRPr="002B44EE">
        <w:rPr>
          <w:sz w:val="24"/>
          <w:szCs w:val="24"/>
        </w:rPr>
        <w:t>Архивирование и разархивирование.</w:t>
      </w:r>
    </w:p>
    <w:p w:rsidR="002B44EE" w:rsidRPr="002B44EE" w:rsidRDefault="002B44EE" w:rsidP="0029764D">
      <w:pPr>
        <w:pStyle w:val="afffa"/>
        <w:ind w:left="-284" w:right="-567"/>
        <w:rPr>
          <w:sz w:val="24"/>
          <w:szCs w:val="24"/>
        </w:rPr>
      </w:pPr>
      <w:r w:rsidRPr="002B44EE">
        <w:rPr>
          <w:sz w:val="24"/>
          <w:szCs w:val="24"/>
        </w:rPr>
        <w:t>Файловый менеджер.</w:t>
      </w:r>
    </w:p>
    <w:p w:rsidR="002B44EE" w:rsidRPr="00DA6C2D" w:rsidRDefault="002B44EE" w:rsidP="0029764D">
      <w:pPr>
        <w:pStyle w:val="afffa"/>
        <w:ind w:left="-284" w:right="-567"/>
        <w:rPr>
          <w:sz w:val="24"/>
          <w:szCs w:val="24"/>
        </w:rPr>
      </w:pPr>
      <w:r w:rsidRPr="00DA6C2D">
        <w:rPr>
          <w:sz w:val="24"/>
          <w:szCs w:val="24"/>
        </w:rPr>
        <w:t>Поиск в файловой системе.</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Подготовка текстов и демонстрационных материалов</w:t>
      </w:r>
    </w:p>
    <w:p w:rsidR="002B44EE" w:rsidRPr="002B44EE" w:rsidRDefault="002B44EE" w:rsidP="0029764D">
      <w:pPr>
        <w:pStyle w:val="afffa"/>
        <w:ind w:left="-284" w:right="-567"/>
        <w:rPr>
          <w:strike/>
          <w:sz w:val="24"/>
          <w:szCs w:val="24"/>
        </w:rPr>
      </w:pPr>
      <w:r w:rsidRPr="002B44EE">
        <w:rPr>
          <w:sz w:val="24"/>
          <w:szCs w:val="24"/>
        </w:rPr>
        <w:t xml:space="preserve">Текстовые документы и их структурные элементы (страница, абзац, строка, слово, символ). </w:t>
      </w:r>
    </w:p>
    <w:p w:rsidR="002B44EE" w:rsidRPr="002B44EE" w:rsidRDefault="002B44EE" w:rsidP="0029764D">
      <w:pPr>
        <w:pStyle w:val="afffa"/>
        <w:ind w:left="-284" w:right="-567"/>
        <w:rPr>
          <w:rFonts w:eastAsia="Times New Roman"/>
          <w:sz w:val="24"/>
          <w:szCs w:val="24"/>
        </w:rPr>
      </w:pPr>
      <w:r w:rsidRPr="002B44EE">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B44EE" w:rsidRPr="00DA6C2D" w:rsidRDefault="002B44EE" w:rsidP="0029764D">
      <w:pPr>
        <w:pStyle w:val="afffa"/>
        <w:ind w:left="-284" w:right="-567"/>
        <w:rPr>
          <w:sz w:val="24"/>
          <w:szCs w:val="24"/>
        </w:rPr>
      </w:pPr>
      <w:r w:rsidRPr="002B44EE">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B44EE">
        <w:rPr>
          <w:i/>
          <w:sz w:val="24"/>
          <w:szCs w:val="24"/>
        </w:rPr>
        <w:t xml:space="preserve"> </w:t>
      </w:r>
      <w:r w:rsidRPr="00DA6C2D">
        <w:rPr>
          <w:sz w:val="24"/>
          <w:szCs w:val="24"/>
        </w:rPr>
        <w:t>История изменений.</w:t>
      </w:r>
    </w:p>
    <w:p w:rsidR="002B44EE" w:rsidRPr="002B44EE" w:rsidRDefault="002B44EE" w:rsidP="0029764D">
      <w:pPr>
        <w:pStyle w:val="afffa"/>
        <w:ind w:left="-284" w:right="-567"/>
        <w:rPr>
          <w:sz w:val="24"/>
          <w:szCs w:val="24"/>
        </w:rPr>
      </w:pPr>
      <w:r w:rsidRPr="002B44EE">
        <w:rPr>
          <w:sz w:val="24"/>
          <w:szCs w:val="24"/>
        </w:rPr>
        <w:t>Проверка правописания, словари.</w:t>
      </w:r>
    </w:p>
    <w:p w:rsidR="002B44EE" w:rsidRPr="002B44EE" w:rsidRDefault="002B44EE" w:rsidP="0029764D">
      <w:pPr>
        <w:pStyle w:val="afffa"/>
        <w:ind w:left="-284" w:right="-567"/>
        <w:rPr>
          <w:sz w:val="24"/>
          <w:szCs w:val="24"/>
        </w:rPr>
      </w:pPr>
      <w:r w:rsidRPr="002B44EE">
        <w:rPr>
          <w:sz w:val="24"/>
          <w:szCs w:val="24"/>
        </w:rPr>
        <w:lastRenderedPageBreak/>
        <w:t>Инструменты ввода текста с использованием сканера, программ распознавания, расшифровки устной речи. Компьютерный перевод.</w:t>
      </w:r>
    </w:p>
    <w:p w:rsidR="002B44EE" w:rsidRPr="00DA6C2D" w:rsidRDefault="002B44EE" w:rsidP="0029764D">
      <w:pPr>
        <w:pStyle w:val="afffa"/>
        <w:ind w:left="-284" w:right="-567"/>
        <w:rPr>
          <w:sz w:val="24"/>
          <w:szCs w:val="24"/>
        </w:rPr>
      </w:pPr>
      <w:r w:rsidRPr="00DA6C2D">
        <w:rPr>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B44EE" w:rsidRPr="002B44EE" w:rsidRDefault="002B44EE" w:rsidP="0029764D">
      <w:pPr>
        <w:pStyle w:val="afffa"/>
        <w:ind w:left="-284" w:right="-567"/>
        <w:rPr>
          <w:sz w:val="24"/>
          <w:szCs w:val="24"/>
        </w:rPr>
      </w:pPr>
      <w:r w:rsidRPr="002B44EE">
        <w:rPr>
          <w:sz w:val="24"/>
          <w:szCs w:val="24"/>
        </w:rPr>
        <w:t>Подготовка компьютерных презентаций. Включение в презентацию аудиовизуальных объектов.</w:t>
      </w:r>
    </w:p>
    <w:p w:rsidR="002B44EE" w:rsidRPr="002B44EE" w:rsidRDefault="002B44EE" w:rsidP="0029764D">
      <w:pPr>
        <w:pStyle w:val="afffa"/>
        <w:ind w:left="-284" w:right="-567"/>
        <w:rPr>
          <w:sz w:val="24"/>
          <w:szCs w:val="24"/>
        </w:rPr>
      </w:pPr>
      <w:r w:rsidRPr="002B44EE">
        <w:rPr>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A6C2D">
        <w:rPr>
          <w:sz w:val="24"/>
          <w:szCs w:val="24"/>
        </w:rPr>
        <w:t>Знакомство с обработкой фотографий. Геометрические и стилевые преобразования.</w:t>
      </w:r>
      <w:r w:rsidRPr="002B44EE">
        <w:rPr>
          <w:i/>
          <w:sz w:val="24"/>
          <w:szCs w:val="24"/>
        </w:rPr>
        <w:t xml:space="preserve"> </w:t>
      </w:r>
    </w:p>
    <w:p w:rsidR="002B44EE" w:rsidRPr="002B44EE" w:rsidRDefault="002B44EE" w:rsidP="0029764D">
      <w:pPr>
        <w:pStyle w:val="afffa"/>
        <w:ind w:left="-284" w:right="-567"/>
        <w:rPr>
          <w:sz w:val="24"/>
          <w:szCs w:val="24"/>
        </w:rPr>
      </w:pPr>
      <w:r w:rsidRPr="002B44EE">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B44EE" w:rsidRPr="00DA6C2D" w:rsidRDefault="002B44EE" w:rsidP="0029764D">
      <w:pPr>
        <w:pStyle w:val="afffa"/>
        <w:ind w:left="-284" w:right="-567"/>
        <w:rPr>
          <w:sz w:val="24"/>
          <w:szCs w:val="24"/>
        </w:rPr>
      </w:pPr>
      <w:r w:rsidRPr="00DA6C2D">
        <w:rPr>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Электронные (динамические) таблицы</w:t>
      </w:r>
    </w:p>
    <w:p w:rsidR="002B44EE" w:rsidRPr="002B44EE" w:rsidRDefault="002B44EE" w:rsidP="0029764D">
      <w:pPr>
        <w:pStyle w:val="afffa"/>
        <w:ind w:left="-284" w:right="-567"/>
        <w:rPr>
          <w:sz w:val="24"/>
          <w:szCs w:val="24"/>
        </w:rPr>
      </w:pPr>
      <w:r w:rsidRPr="002B44EE">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Базы данных. Поиск информации</w:t>
      </w:r>
    </w:p>
    <w:p w:rsidR="002B44EE" w:rsidRPr="00DA6C2D" w:rsidRDefault="002B44EE" w:rsidP="0029764D">
      <w:pPr>
        <w:pStyle w:val="afffa"/>
        <w:ind w:left="-284" w:right="-567"/>
        <w:rPr>
          <w:sz w:val="24"/>
          <w:szCs w:val="24"/>
        </w:rPr>
      </w:pPr>
      <w:r w:rsidRPr="002B44EE">
        <w:rPr>
          <w:sz w:val="24"/>
          <w:szCs w:val="24"/>
        </w:rPr>
        <w:t xml:space="preserve">Базы данных. Таблица как представление отношения. Поиск данных в готовой базе. </w:t>
      </w:r>
      <w:r w:rsidRPr="00DA6C2D">
        <w:rPr>
          <w:sz w:val="24"/>
          <w:szCs w:val="24"/>
        </w:rPr>
        <w:t>Связи между таблицами.</w:t>
      </w:r>
    </w:p>
    <w:p w:rsidR="002B44EE" w:rsidRPr="00DA6C2D" w:rsidRDefault="002B44EE" w:rsidP="0029764D">
      <w:pPr>
        <w:pStyle w:val="afffa"/>
        <w:ind w:left="-284" w:right="-567"/>
        <w:rPr>
          <w:sz w:val="24"/>
          <w:szCs w:val="24"/>
        </w:rPr>
      </w:pPr>
      <w:r w:rsidRPr="002B44EE">
        <w:rPr>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A6C2D">
        <w:rPr>
          <w:sz w:val="24"/>
          <w:szCs w:val="24"/>
        </w:rPr>
        <w:t>Поисковые машины.</w:t>
      </w:r>
    </w:p>
    <w:p w:rsidR="002B44EE" w:rsidRPr="002B44EE" w:rsidRDefault="002B44EE" w:rsidP="0029764D">
      <w:pPr>
        <w:pStyle w:val="afffa"/>
        <w:ind w:left="-284" w:right="-567"/>
        <w:rPr>
          <w:sz w:val="24"/>
          <w:szCs w:val="24"/>
          <w:lang w:eastAsia="ru-RU"/>
        </w:rPr>
      </w:pPr>
      <w:r w:rsidRPr="002B44EE">
        <w:rPr>
          <w:rFonts w:eastAsia="Times New Roman"/>
          <w:b/>
          <w:bCs/>
          <w:sz w:val="24"/>
          <w:szCs w:val="24"/>
          <w:lang w:eastAsia="ru-RU"/>
        </w:rPr>
        <w:t xml:space="preserve">Работа в информационном пространстве. Информационно-коммуникационные </w:t>
      </w:r>
      <w:r w:rsidRPr="002B44EE">
        <w:rPr>
          <w:rFonts w:eastAsia="Times New Roman"/>
          <w:b/>
          <w:bCs/>
          <w:w w:val="99"/>
          <w:sz w:val="24"/>
          <w:szCs w:val="24"/>
          <w:lang w:eastAsia="ru-RU"/>
        </w:rPr>
        <w:t>технологии</w:t>
      </w:r>
    </w:p>
    <w:p w:rsidR="002B44EE" w:rsidRPr="00DA6C2D" w:rsidRDefault="002B44EE" w:rsidP="0029764D">
      <w:pPr>
        <w:pStyle w:val="afffa"/>
        <w:ind w:left="-284" w:right="-567"/>
        <w:rPr>
          <w:sz w:val="24"/>
          <w:szCs w:val="24"/>
        </w:rPr>
      </w:pPr>
      <w:r w:rsidRPr="002B44EE">
        <w:rPr>
          <w:sz w:val="24"/>
          <w:szCs w:val="24"/>
        </w:rPr>
        <w:t xml:space="preserve">Компьютерные сети. Интернет. Адресация в сети Интернет. Доменная система имен. Сайт. Сетевое хранение данных. </w:t>
      </w:r>
      <w:r w:rsidRPr="00DA6C2D">
        <w:rPr>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B44EE" w:rsidRPr="002B44EE" w:rsidRDefault="002B44EE" w:rsidP="0029764D">
      <w:pPr>
        <w:pStyle w:val="afffa"/>
        <w:ind w:left="-284" w:right="-567"/>
        <w:rPr>
          <w:sz w:val="24"/>
          <w:szCs w:val="24"/>
        </w:rPr>
      </w:pPr>
      <w:r w:rsidRPr="002B44EE">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B44EE" w:rsidRPr="002B44EE" w:rsidRDefault="002B44EE" w:rsidP="0029764D">
      <w:pPr>
        <w:pStyle w:val="afffa"/>
        <w:ind w:left="-284" w:right="-567"/>
        <w:rPr>
          <w:sz w:val="24"/>
          <w:szCs w:val="24"/>
        </w:rPr>
      </w:pPr>
      <w:r w:rsidRPr="002B44EE">
        <w:rPr>
          <w:sz w:val="24"/>
          <w:szCs w:val="24"/>
        </w:rPr>
        <w:t>Компьютерные вирусы и другие вредоносные программы; защита от них.</w:t>
      </w:r>
    </w:p>
    <w:p w:rsidR="002B44EE" w:rsidRPr="002B44EE" w:rsidRDefault="002B44EE" w:rsidP="0029764D">
      <w:pPr>
        <w:pStyle w:val="afffa"/>
        <w:ind w:left="-284" w:right="-567"/>
        <w:rPr>
          <w:sz w:val="24"/>
          <w:szCs w:val="24"/>
        </w:rPr>
      </w:pPr>
      <w:r w:rsidRPr="002B44EE">
        <w:rPr>
          <w:sz w:val="24"/>
          <w:szCs w:val="24"/>
        </w:rPr>
        <w:t xml:space="preserve">Приемы, повышающие безопасность работы в сети Интернет. </w:t>
      </w:r>
      <w:r w:rsidRPr="00DA6C2D">
        <w:rPr>
          <w:sz w:val="24"/>
          <w:szCs w:val="24"/>
        </w:rPr>
        <w:t>Проблема подлинности полученной информации. Электронная подпись, сертифицированные сайты и документы.</w:t>
      </w:r>
      <w:r w:rsidRPr="002B44EE">
        <w:rPr>
          <w:i/>
          <w:sz w:val="24"/>
          <w:szCs w:val="24"/>
        </w:rPr>
        <w:t xml:space="preserve"> </w:t>
      </w:r>
      <w:r w:rsidRPr="002B44EE">
        <w:rPr>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B44EE" w:rsidRPr="002B44EE" w:rsidRDefault="002B44EE" w:rsidP="0029764D">
      <w:pPr>
        <w:pStyle w:val="afffa"/>
        <w:ind w:left="-284" w:right="-567"/>
        <w:rPr>
          <w:sz w:val="24"/>
          <w:szCs w:val="24"/>
        </w:rPr>
      </w:pPr>
      <w:r w:rsidRPr="002B44EE">
        <w:rPr>
          <w:sz w:val="24"/>
          <w:szCs w:val="24"/>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B44EE" w:rsidRPr="00DA6C2D" w:rsidRDefault="002B44EE" w:rsidP="0029764D">
      <w:pPr>
        <w:pStyle w:val="afffa"/>
        <w:ind w:left="-284" w:right="-567"/>
        <w:rPr>
          <w:sz w:val="24"/>
          <w:szCs w:val="24"/>
        </w:rPr>
      </w:pPr>
      <w:r w:rsidRPr="002B44EE">
        <w:rPr>
          <w:sz w:val="24"/>
          <w:szCs w:val="24"/>
        </w:rPr>
        <w:t xml:space="preserve">Основные этапы и тенденции развития ИКТ. Стандарты в сфере информатики и ИКТ. </w:t>
      </w:r>
      <w:r w:rsidRPr="00DA6C2D">
        <w:rPr>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B44EE" w:rsidRPr="002B44EE" w:rsidRDefault="002B44EE" w:rsidP="0029764D">
      <w:pPr>
        <w:pStyle w:val="afffa"/>
        <w:ind w:left="-284" w:right="-567"/>
        <w:rPr>
          <w:sz w:val="24"/>
          <w:szCs w:val="24"/>
        </w:rPr>
      </w:pPr>
    </w:p>
    <w:p w:rsidR="002B44EE" w:rsidRPr="002B44EE" w:rsidRDefault="00DA6C2D" w:rsidP="0029764D">
      <w:pPr>
        <w:pStyle w:val="afffa"/>
        <w:ind w:left="-284" w:right="-567"/>
        <w:rPr>
          <w:rFonts w:eastAsia="Times New Roman"/>
          <w:b/>
          <w:bCs/>
          <w:iCs/>
          <w:sz w:val="24"/>
          <w:szCs w:val="24"/>
        </w:rPr>
      </w:pPr>
      <w:bookmarkStart w:id="180" w:name="_Toc409691710"/>
      <w:bookmarkStart w:id="181" w:name="_Toc410654035"/>
      <w:bookmarkStart w:id="182" w:name="_Toc414553246"/>
      <w:r>
        <w:rPr>
          <w:rFonts w:eastAsia="Times New Roman"/>
          <w:b/>
          <w:bCs/>
          <w:iCs/>
          <w:sz w:val="24"/>
          <w:szCs w:val="24"/>
        </w:rPr>
        <w:t>2.2.2.9</w:t>
      </w:r>
      <w:r w:rsidR="002B44EE" w:rsidRPr="002B44EE">
        <w:rPr>
          <w:rFonts w:eastAsia="Times New Roman"/>
          <w:b/>
          <w:bCs/>
          <w:iCs/>
          <w:sz w:val="24"/>
          <w:szCs w:val="24"/>
        </w:rPr>
        <w:t>. Физика</w:t>
      </w:r>
      <w:bookmarkEnd w:id="180"/>
      <w:bookmarkEnd w:id="181"/>
      <w:bookmarkEnd w:id="182"/>
    </w:p>
    <w:p w:rsidR="002B44EE" w:rsidRPr="002B44EE" w:rsidRDefault="002B44EE" w:rsidP="0029764D">
      <w:pPr>
        <w:pStyle w:val="afffa"/>
        <w:ind w:left="-284" w:right="-567"/>
        <w:rPr>
          <w:sz w:val="24"/>
          <w:szCs w:val="24"/>
        </w:rPr>
      </w:pPr>
      <w:r w:rsidRPr="002B44EE">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B44EE" w:rsidRPr="002B44EE" w:rsidRDefault="002B44EE" w:rsidP="0029764D">
      <w:pPr>
        <w:pStyle w:val="afffa"/>
        <w:ind w:left="-284" w:right="-567"/>
        <w:rPr>
          <w:sz w:val="24"/>
          <w:szCs w:val="24"/>
        </w:rPr>
      </w:pPr>
      <w:r w:rsidRPr="002B44EE">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B44EE" w:rsidRPr="002B44EE" w:rsidRDefault="002B44EE" w:rsidP="0029764D">
      <w:pPr>
        <w:pStyle w:val="afffa"/>
        <w:ind w:left="-284" w:right="-567"/>
        <w:rPr>
          <w:sz w:val="24"/>
          <w:szCs w:val="24"/>
        </w:rPr>
      </w:pPr>
      <w:r w:rsidRPr="002B44EE">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B44EE" w:rsidRPr="002B44EE" w:rsidRDefault="002B44EE" w:rsidP="0029764D">
      <w:pPr>
        <w:pStyle w:val="afffa"/>
        <w:ind w:left="-284" w:right="-567"/>
        <w:rPr>
          <w:sz w:val="24"/>
          <w:szCs w:val="24"/>
        </w:rPr>
      </w:pPr>
      <w:r w:rsidRPr="002B44EE">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sz w:val="24"/>
          <w:szCs w:val="24"/>
        </w:rPr>
      </w:pPr>
      <w:r w:rsidRPr="002B44EE">
        <w:rPr>
          <w:b/>
          <w:sz w:val="24"/>
          <w:szCs w:val="24"/>
        </w:rPr>
        <w:t>Физика и физические методы изучения природы</w:t>
      </w:r>
    </w:p>
    <w:p w:rsidR="002B44EE" w:rsidRPr="002B44EE" w:rsidRDefault="002B44EE" w:rsidP="0029764D">
      <w:pPr>
        <w:pStyle w:val="afffa"/>
        <w:ind w:left="-284" w:right="-567"/>
        <w:rPr>
          <w:bCs/>
          <w:sz w:val="24"/>
          <w:szCs w:val="24"/>
        </w:rPr>
      </w:pPr>
      <w:r w:rsidRPr="002B44EE">
        <w:rPr>
          <w:sz w:val="24"/>
          <w:szCs w:val="24"/>
        </w:rPr>
        <w:t xml:space="preserve">Физика – наука о природе. </w:t>
      </w:r>
      <w:r w:rsidRPr="002B44EE">
        <w:rPr>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2B44EE" w:rsidRPr="002B44EE" w:rsidRDefault="002B44EE" w:rsidP="0029764D">
      <w:pPr>
        <w:pStyle w:val="afffa"/>
        <w:ind w:left="-284" w:right="-567"/>
        <w:rPr>
          <w:sz w:val="24"/>
          <w:szCs w:val="24"/>
        </w:rPr>
      </w:pPr>
      <w:r w:rsidRPr="002B44EE">
        <w:rPr>
          <w:sz w:val="24"/>
          <w:szCs w:val="24"/>
        </w:rPr>
        <w:t>Физические величины и их измерение. Точность и погрешность измерений. Международная система единиц.</w:t>
      </w:r>
    </w:p>
    <w:p w:rsidR="002B44EE" w:rsidRPr="002B44EE" w:rsidRDefault="002B44EE" w:rsidP="0029764D">
      <w:pPr>
        <w:pStyle w:val="afffa"/>
        <w:ind w:left="-284" w:right="-567"/>
        <w:rPr>
          <w:sz w:val="24"/>
          <w:szCs w:val="24"/>
        </w:rPr>
      </w:pPr>
      <w:r w:rsidRPr="002B44EE">
        <w:rPr>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2B44EE" w:rsidRPr="002B44EE" w:rsidRDefault="002B44EE" w:rsidP="0029764D">
      <w:pPr>
        <w:pStyle w:val="afffa"/>
        <w:ind w:left="-284" w:right="-567"/>
        <w:rPr>
          <w:b/>
          <w:sz w:val="24"/>
          <w:szCs w:val="24"/>
        </w:rPr>
      </w:pPr>
      <w:r w:rsidRPr="002B44EE">
        <w:rPr>
          <w:b/>
          <w:sz w:val="24"/>
          <w:szCs w:val="24"/>
        </w:rPr>
        <w:t>Механические явления</w:t>
      </w:r>
    </w:p>
    <w:p w:rsidR="002B44EE" w:rsidRPr="002B44EE" w:rsidRDefault="002B44EE" w:rsidP="0029764D">
      <w:pPr>
        <w:pStyle w:val="afffa"/>
        <w:ind w:left="-284" w:right="-567"/>
        <w:rPr>
          <w:sz w:val="24"/>
          <w:szCs w:val="24"/>
        </w:rPr>
      </w:pPr>
      <w:r w:rsidRPr="002B44EE">
        <w:rPr>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B44EE" w:rsidRPr="002B44EE" w:rsidRDefault="002B44EE" w:rsidP="0029764D">
      <w:pPr>
        <w:pStyle w:val="afffa"/>
        <w:ind w:left="-284" w:right="-567"/>
        <w:rPr>
          <w:sz w:val="24"/>
          <w:szCs w:val="24"/>
        </w:rPr>
      </w:pPr>
      <w:r w:rsidRPr="002B44EE">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B44EE" w:rsidRPr="002B44EE" w:rsidRDefault="002B44EE" w:rsidP="0029764D">
      <w:pPr>
        <w:pStyle w:val="afffa"/>
        <w:ind w:left="-284" w:right="-567"/>
        <w:rPr>
          <w:sz w:val="24"/>
          <w:szCs w:val="24"/>
        </w:rPr>
      </w:pPr>
      <w:r w:rsidRPr="002B44EE">
        <w:rPr>
          <w:sz w:val="24"/>
          <w:szCs w:val="24"/>
        </w:rPr>
        <w:t xml:space="preserve">Простые механизмы. Условия равновесия твердого тела, имеющего закрепленную ось движения. Момент силы. </w:t>
      </w:r>
      <w:r w:rsidRPr="00DA6C2D">
        <w:rPr>
          <w:sz w:val="24"/>
          <w:szCs w:val="24"/>
        </w:rPr>
        <w:t>Центр тяжести тела.</w:t>
      </w:r>
      <w:r w:rsidRPr="002B44EE">
        <w:rPr>
          <w:i/>
          <w:sz w:val="24"/>
          <w:szCs w:val="24"/>
        </w:rPr>
        <w:t xml:space="preserve"> </w:t>
      </w:r>
      <w:r w:rsidRPr="002B44EE">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B44EE" w:rsidRPr="002B44EE" w:rsidRDefault="002B44EE" w:rsidP="0029764D">
      <w:pPr>
        <w:pStyle w:val="afffa"/>
        <w:ind w:left="-284" w:right="-567"/>
        <w:rPr>
          <w:sz w:val="24"/>
          <w:szCs w:val="24"/>
        </w:rPr>
      </w:pPr>
      <w:r w:rsidRPr="002B44EE">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B44EE" w:rsidRPr="002B44EE" w:rsidRDefault="002B44EE" w:rsidP="0029764D">
      <w:pPr>
        <w:pStyle w:val="afffa"/>
        <w:ind w:left="-284" w:right="-567"/>
        <w:rPr>
          <w:sz w:val="24"/>
          <w:szCs w:val="24"/>
        </w:rPr>
      </w:pPr>
      <w:r w:rsidRPr="002B44EE">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B44EE" w:rsidRPr="002B44EE" w:rsidRDefault="002B44EE" w:rsidP="0029764D">
      <w:pPr>
        <w:pStyle w:val="afffa"/>
        <w:ind w:left="-284" w:right="-567"/>
        <w:rPr>
          <w:b/>
          <w:sz w:val="24"/>
          <w:szCs w:val="24"/>
        </w:rPr>
      </w:pPr>
      <w:r w:rsidRPr="002B44EE">
        <w:rPr>
          <w:b/>
          <w:sz w:val="24"/>
          <w:szCs w:val="24"/>
        </w:rPr>
        <w:t>Тепловые явления</w:t>
      </w:r>
    </w:p>
    <w:p w:rsidR="002B44EE" w:rsidRPr="002B44EE" w:rsidRDefault="002B44EE" w:rsidP="0029764D">
      <w:pPr>
        <w:pStyle w:val="afffa"/>
        <w:ind w:left="-284" w:right="-567"/>
        <w:rPr>
          <w:sz w:val="24"/>
          <w:szCs w:val="24"/>
        </w:rPr>
      </w:pPr>
      <w:r w:rsidRPr="002B44EE">
        <w:rPr>
          <w:sz w:val="24"/>
          <w:szCs w:val="24"/>
        </w:rPr>
        <w:t>Строение вещества. Атомы и молекулы. Тепловое движение атомов и молекул. Диффузия в газах, жидкостях и твердых телах.</w:t>
      </w:r>
      <w:r w:rsidR="00DA6C2D">
        <w:rPr>
          <w:sz w:val="24"/>
          <w:szCs w:val="24"/>
        </w:rPr>
        <w:t xml:space="preserve"> </w:t>
      </w:r>
      <w:r w:rsidRPr="00DA6C2D">
        <w:rPr>
          <w:sz w:val="24"/>
          <w:szCs w:val="24"/>
        </w:rPr>
        <w:t>Броуновское движение</w:t>
      </w:r>
      <w:r w:rsidRPr="002B44EE">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2B44EE" w:rsidRPr="00DA6C2D" w:rsidRDefault="002B44EE" w:rsidP="0029764D">
      <w:pPr>
        <w:pStyle w:val="afffa"/>
        <w:ind w:left="-284" w:right="-567"/>
        <w:rPr>
          <w:sz w:val="24"/>
          <w:szCs w:val="24"/>
        </w:rPr>
      </w:pPr>
      <w:r w:rsidRPr="002B44EE">
        <w:rPr>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w:t>
      </w:r>
      <w:r w:rsidRPr="002B44EE">
        <w:rPr>
          <w:sz w:val="24"/>
          <w:szCs w:val="24"/>
        </w:rPr>
        <w:lastRenderedPageBreak/>
        <w:t xml:space="preserve">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A6C2D">
        <w:rPr>
          <w:sz w:val="24"/>
          <w:szCs w:val="24"/>
        </w:rPr>
        <w:t>Экологические проблемы использования тепловых машин.</w:t>
      </w:r>
    </w:p>
    <w:p w:rsidR="002B44EE" w:rsidRPr="002B44EE" w:rsidRDefault="002B44EE" w:rsidP="0029764D">
      <w:pPr>
        <w:pStyle w:val="afffa"/>
        <w:ind w:left="-284" w:right="-567"/>
        <w:rPr>
          <w:b/>
          <w:sz w:val="24"/>
          <w:szCs w:val="24"/>
        </w:rPr>
      </w:pPr>
      <w:r w:rsidRPr="002B44EE">
        <w:rPr>
          <w:b/>
          <w:sz w:val="24"/>
          <w:szCs w:val="24"/>
        </w:rPr>
        <w:t>Электромагнитные явления</w:t>
      </w:r>
    </w:p>
    <w:p w:rsidR="002B44EE" w:rsidRPr="00DA6C2D" w:rsidRDefault="002B44EE" w:rsidP="0029764D">
      <w:pPr>
        <w:pStyle w:val="afffa"/>
        <w:ind w:left="-284" w:right="-567"/>
        <w:rPr>
          <w:sz w:val="24"/>
          <w:szCs w:val="24"/>
        </w:rPr>
      </w:pPr>
      <w:r w:rsidRPr="002B44EE">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A6C2D">
        <w:rPr>
          <w:sz w:val="24"/>
          <w:szCs w:val="24"/>
        </w:rPr>
        <w:t>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2B44EE" w:rsidRPr="002B44EE" w:rsidRDefault="002B44EE" w:rsidP="0029764D">
      <w:pPr>
        <w:pStyle w:val="afffa"/>
        <w:ind w:left="-284" w:right="-567"/>
        <w:rPr>
          <w:sz w:val="24"/>
          <w:szCs w:val="24"/>
        </w:rPr>
      </w:pPr>
      <w:r w:rsidRPr="002B44EE">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B44EE" w:rsidRPr="002B44EE" w:rsidRDefault="002B44EE" w:rsidP="0029764D">
      <w:pPr>
        <w:pStyle w:val="afffa"/>
        <w:ind w:left="-284" w:right="-567"/>
        <w:rPr>
          <w:sz w:val="24"/>
          <w:szCs w:val="24"/>
        </w:rPr>
      </w:pPr>
      <w:r w:rsidRPr="002B44EE">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B44EE" w:rsidRPr="002B44EE" w:rsidRDefault="002B44EE" w:rsidP="0029764D">
      <w:pPr>
        <w:pStyle w:val="afffa"/>
        <w:ind w:left="-284" w:right="-567"/>
        <w:rPr>
          <w:sz w:val="24"/>
          <w:szCs w:val="24"/>
        </w:rPr>
      </w:pPr>
      <w:r w:rsidRPr="002B44EE">
        <w:rPr>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B44EE" w:rsidRPr="002B44EE" w:rsidRDefault="002B44EE" w:rsidP="0029764D">
      <w:pPr>
        <w:pStyle w:val="afffa"/>
        <w:ind w:left="-284" w:right="-567"/>
        <w:rPr>
          <w:sz w:val="24"/>
          <w:szCs w:val="24"/>
        </w:rPr>
      </w:pPr>
      <w:r w:rsidRPr="002B44EE">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A6C2D">
        <w:rPr>
          <w:sz w:val="24"/>
          <w:szCs w:val="24"/>
        </w:rPr>
        <w:t>Сила Ампера и сила Лоренца.</w:t>
      </w:r>
      <w:r w:rsidRPr="002B44EE">
        <w:rPr>
          <w:sz w:val="24"/>
          <w:szCs w:val="24"/>
        </w:rPr>
        <w:t xml:space="preserve"> Электродвигатель. Явление электромагнитной индукция. Опыты Фарадея.</w:t>
      </w:r>
    </w:p>
    <w:p w:rsidR="002B44EE" w:rsidRPr="00DA6C2D" w:rsidRDefault="002B44EE" w:rsidP="0029764D">
      <w:pPr>
        <w:pStyle w:val="afffa"/>
        <w:ind w:left="-284" w:right="-567"/>
        <w:rPr>
          <w:sz w:val="24"/>
          <w:szCs w:val="24"/>
        </w:rPr>
      </w:pPr>
      <w:r w:rsidRPr="002B44EE">
        <w:rPr>
          <w:sz w:val="24"/>
          <w:szCs w:val="24"/>
        </w:rPr>
        <w:t xml:space="preserve">Электромагнитные колебания. </w:t>
      </w:r>
      <w:r w:rsidRPr="00DA6C2D">
        <w:rPr>
          <w:sz w:val="24"/>
          <w:szCs w:val="24"/>
        </w:rPr>
        <w:t>Колебательный контур. Электрогенератор.</w:t>
      </w:r>
      <w:r w:rsidRPr="002B44EE">
        <w:rPr>
          <w:i/>
          <w:sz w:val="24"/>
          <w:szCs w:val="24"/>
        </w:rPr>
        <w:t xml:space="preserve"> </w:t>
      </w:r>
      <w:r w:rsidRPr="00DA6C2D">
        <w:rPr>
          <w:sz w:val="24"/>
          <w:szCs w:val="24"/>
        </w:rPr>
        <w:t>Переменный ток. Трансформатор</w:t>
      </w:r>
      <w:r w:rsidRPr="002B44EE">
        <w:rPr>
          <w:i/>
          <w:sz w:val="24"/>
          <w:szCs w:val="24"/>
        </w:rPr>
        <w:t>.</w:t>
      </w:r>
      <w:r w:rsidRPr="002B44EE">
        <w:rPr>
          <w:sz w:val="24"/>
          <w:szCs w:val="24"/>
        </w:rPr>
        <w:t xml:space="preserve"> Передача электрической энергии на расстояние. Электромагнитные волны и их свойства. </w:t>
      </w:r>
      <w:r w:rsidRPr="00DA6C2D">
        <w:rPr>
          <w:sz w:val="24"/>
          <w:szCs w:val="24"/>
        </w:rPr>
        <w:t>Принципы радиосвязи и телевидения.Влияние электромагнитных излучений на живые организмы.</w:t>
      </w:r>
    </w:p>
    <w:p w:rsidR="002B44EE" w:rsidRPr="00DA6C2D" w:rsidRDefault="002B44EE" w:rsidP="0029764D">
      <w:pPr>
        <w:pStyle w:val="afffa"/>
        <w:ind w:left="-284" w:right="-567"/>
        <w:rPr>
          <w:sz w:val="24"/>
          <w:szCs w:val="24"/>
        </w:rPr>
      </w:pPr>
      <w:r w:rsidRPr="002B44EE">
        <w:rPr>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A6C2D">
        <w:rPr>
          <w:sz w:val="24"/>
          <w:szCs w:val="24"/>
        </w:rPr>
        <w:t>Оптические приборы. Глаз как оптическая система. Дисперсия света. Интерференция и дифракция света.</w:t>
      </w:r>
    </w:p>
    <w:p w:rsidR="002B44EE" w:rsidRPr="002B44EE" w:rsidRDefault="002B44EE" w:rsidP="0029764D">
      <w:pPr>
        <w:pStyle w:val="afffa"/>
        <w:ind w:left="-284" w:right="-567"/>
        <w:rPr>
          <w:b/>
          <w:sz w:val="24"/>
          <w:szCs w:val="24"/>
        </w:rPr>
      </w:pPr>
      <w:r w:rsidRPr="002B44EE">
        <w:rPr>
          <w:b/>
          <w:sz w:val="24"/>
          <w:szCs w:val="24"/>
        </w:rPr>
        <w:t>Квантовые явления</w:t>
      </w:r>
    </w:p>
    <w:p w:rsidR="002B44EE" w:rsidRPr="002B44EE" w:rsidRDefault="002B44EE" w:rsidP="0029764D">
      <w:pPr>
        <w:pStyle w:val="afffa"/>
        <w:ind w:left="-284" w:right="-567"/>
        <w:rPr>
          <w:sz w:val="24"/>
          <w:szCs w:val="24"/>
        </w:rPr>
      </w:pPr>
      <w:r w:rsidRPr="002B44EE">
        <w:rPr>
          <w:sz w:val="24"/>
          <w:szCs w:val="24"/>
        </w:rPr>
        <w:t>Строение атомов. Планетарная модель атома. Квантовый характер поглощения и испускания света атомами. Линейчатые спектры.</w:t>
      </w:r>
    </w:p>
    <w:p w:rsidR="002B44EE" w:rsidRPr="002B44EE" w:rsidRDefault="002B44EE" w:rsidP="0029764D">
      <w:pPr>
        <w:pStyle w:val="afffa"/>
        <w:ind w:left="-284" w:right="-567"/>
        <w:rPr>
          <w:sz w:val="24"/>
          <w:szCs w:val="24"/>
        </w:rPr>
      </w:pPr>
      <w:r w:rsidRPr="002B44EE">
        <w:rPr>
          <w:sz w:val="24"/>
          <w:szCs w:val="24"/>
        </w:rPr>
        <w:t>Опыты Резерфорда.</w:t>
      </w:r>
    </w:p>
    <w:p w:rsidR="002B44EE" w:rsidRPr="00DA6C2D" w:rsidRDefault="002B44EE" w:rsidP="0029764D">
      <w:pPr>
        <w:pStyle w:val="afffa"/>
        <w:ind w:left="-284" w:right="-567"/>
        <w:rPr>
          <w:sz w:val="24"/>
          <w:szCs w:val="24"/>
        </w:rPr>
      </w:pPr>
      <w:r w:rsidRPr="002B44EE">
        <w:rPr>
          <w:sz w:val="24"/>
          <w:szCs w:val="24"/>
        </w:rPr>
        <w:lastRenderedPageBreak/>
        <w:t>Состав атомного ядра. Протон, нейтрон и электрон. Закон Эйнштейна о пропорциональности массы и энергии.</w:t>
      </w:r>
      <w:r w:rsidR="00DA6C2D">
        <w:rPr>
          <w:sz w:val="24"/>
          <w:szCs w:val="24"/>
        </w:rPr>
        <w:t xml:space="preserve"> </w:t>
      </w:r>
      <w:r w:rsidRPr="00DA6C2D">
        <w:rPr>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B44EE" w:rsidRPr="002B44EE" w:rsidRDefault="002B44EE" w:rsidP="0029764D">
      <w:pPr>
        <w:pStyle w:val="afffa"/>
        <w:ind w:left="-284" w:right="-567"/>
        <w:rPr>
          <w:b/>
          <w:sz w:val="24"/>
          <w:szCs w:val="24"/>
        </w:rPr>
      </w:pPr>
      <w:r w:rsidRPr="002B44EE">
        <w:rPr>
          <w:b/>
          <w:sz w:val="24"/>
          <w:szCs w:val="24"/>
        </w:rPr>
        <w:t>Строение и эволюция Вселенной</w:t>
      </w:r>
    </w:p>
    <w:p w:rsidR="002B44EE" w:rsidRPr="002B44EE" w:rsidRDefault="002B44EE" w:rsidP="0029764D">
      <w:pPr>
        <w:pStyle w:val="afffa"/>
        <w:ind w:left="-284" w:right="-567"/>
        <w:rPr>
          <w:sz w:val="24"/>
          <w:szCs w:val="24"/>
        </w:rPr>
      </w:pPr>
      <w:r w:rsidRPr="002B44EE">
        <w:rPr>
          <w:sz w:val="24"/>
          <w:szCs w:val="24"/>
        </w:rPr>
        <w:t>Геоцентрическая и гелиоцентрическая системы мира. Фи</w:t>
      </w:r>
      <w:r w:rsidRPr="002B44EE">
        <w:rPr>
          <w:sz w:val="24"/>
          <w:szCs w:val="24"/>
        </w:rPr>
        <w:softHyphen/>
        <w:t>зическая природа небесных тел Солнечной системы. Проис</w:t>
      </w:r>
      <w:r w:rsidRPr="002B44EE">
        <w:rPr>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B44EE" w:rsidRPr="002B44EE" w:rsidRDefault="002B44EE" w:rsidP="0029764D">
      <w:pPr>
        <w:pStyle w:val="afffa"/>
        <w:ind w:left="-284" w:right="-567"/>
        <w:rPr>
          <w:b/>
          <w:bCs/>
          <w:sz w:val="24"/>
          <w:szCs w:val="24"/>
        </w:rPr>
      </w:pPr>
      <w:r w:rsidRPr="002B44EE">
        <w:rPr>
          <w:b/>
          <w:bCs/>
          <w:sz w:val="24"/>
          <w:szCs w:val="24"/>
        </w:rPr>
        <w:t>Примерные темы лабораторных и практических работ</w:t>
      </w:r>
    </w:p>
    <w:p w:rsidR="002B44EE" w:rsidRPr="002B44EE" w:rsidRDefault="002B44EE" w:rsidP="0029764D">
      <w:pPr>
        <w:pStyle w:val="afffa"/>
        <w:ind w:left="-284" w:right="-567"/>
        <w:rPr>
          <w:bCs/>
          <w:sz w:val="24"/>
          <w:szCs w:val="24"/>
        </w:rPr>
      </w:pPr>
      <w:r w:rsidRPr="002B44EE">
        <w:rPr>
          <w:bCs/>
          <w:sz w:val="24"/>
          <w:szCs w:val="24"/>
        </w:rPr>
        <w:t>Лабораторные работы (независимо от тематической принадлежности) делятся следующие типы:</w:t>
      </w:r>
    </w:p>
    <w:p w:rsidR="002B44EE" w:rsidRPr="002B44EE" w:rsidRDefault="002B44EE" w:rsidP="0029764D">
      <w:pPr>
        <w:pStyle w:val="afffa"/>
        <w:ind w:left="-284" w:right="-567"/>
        <w:rPr>
          <w:bCs/>
          <w:sz w:val="24"/>
          <w:szCs w:val="24"/>
        </w:rPr>
      </w:pPr>
      <w:r w:rsidRPr="002B44EE">
        <w:rPr>
          <w:bCs/>
          <w:sz w:val="24"/>
          <w:szCs w:val="24"/>
        </w:rPr>
        <w:t xml:space="preserve">Проведение прямых измерений физических величин </w:t>
      </w:r>
    </w:p>
    <w:p w:rsidR="002B44EE" w:rsidRPr="002B44EE" w:rsidRDefault="002B44EE" w:rsidP="0029764D">
      <w:pPr>
        <w:pStyle w:val="afffa"/>
        <w:ind w:left="-284" w:right="-567"/>
        <w:rPr>
          <w:bCs/>
          <w:sz w:val="24"/>
          <w:szCs w:val="24"/>
        </w:rPr>
      </w:pPr>
      <w:r w:rsidRPr="002B44EE">
        <w:rPr>
          <w:bCs/>
          <w:sz w:val="24"/>
          <w:szCs w:val="24"/>
        </w:rPr>
        <w:t>Расчет по полученным результатам прямых измерений зависимого от них параметра (косвенные измерения).</w:t>
      </w:r>
    </w:p>
    <w:p w:rsidR="002B44EE" w:rsidRPr="002B44EE" w:rsidRDefault="002B44EE" w:rsidP="0029764D">
      <w:pPr>
        <w:pStyle w:val="afffa"/>
        <w:ind w:left="-284" w:right="-567"/>
        <w:rPr>
          <w:bCs/>
          <w:sz w:val="24"/>
          <w:szCs w:val="24"/>
        </w:rPr>
      </w:pPr>
      <w:r w:rsidRPr="002B44EE">
        <w:rPr>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2B44EE" w:rsidRPr="002B44EE" w:rsidRDefault="002B44EE" w:rsidP="0029764D">
      <w:pPr>
        <w:pStyle w:val="afffa"/>
        <w:ind w:left="-284" w:right="-567"/>
        <w:rPr>
          <w:bCs/>
          <w:sz w:val="24"/>
          <w:szCs w:val="24"/>
        </w:rPr>
      </w:pPr>
      <w:r w:rsidRPr="002B44EE">
        <w:rPr>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B44EE" w:rsidRPr="002B44EE" w:rsidRDefault="002B44EE" w:rsidP="0029764D">
      <w:pPr>
        <w:pStyle w:val="afffa"/>
        <w:ind w:left="-284" w:right="-567"/>
        <w:rPr>
          <w:bCs/>
          <w:sz w:val="24"/>
          <w:szCs w:val="24"/>
        </w:rPr>
      </w:pPr>
      <w:r w:rsidRPr="002B44EE">
        <w:rPr>
          <w:bCs/>
          <w:sz w:val="24"/>
          <w:szCs w:val="24"/>
        </w:rPr>
        <w:t>Знакомство с техническими устройствами и их конструирование.</w:t>
      </w:r>
    </w:p>
    <w:p w:rsidR="002B44EE" w:rsidRPr="002B44EE" w:rsidRDefault="002B44EE" w:rsidP="0029764D">
      <w:pPr>
        <w:pStyle w:val="afffa"/>
        <w:ind w:left="-284" w:right="-567"/>
        <w:rPr>
          <w:bCs/>
          <w:sz w:val="24"/>
          <w:szCs w:val="24"/>
        </w:rPr>
      </w:pPr>
      <w:r w:rsidRPr="002B44EE">
        <w:rPr>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B44EE" w:rsidRPr="002B44EE" w:rsidRDefault="002B44EE" w:rsidP="0029764D">
      <w:pPr>
        <w:pStyle w:val="afffa"/>
        <w:ind w:left="-284" w:right="-567"/>
        <w:rPr>
          <w:bCs/>
          <w:sz w:val="24"/>
          <w:szCs w:val="24"/>
        </w:rPr>
      </w:pPr>
      <w:r w:rsidRPr="002B44EE">
        <w:rPr>
          <w:b/>
          <w:bCs/>
          <w:sz w:val="24"/>
          <w:szCs w:val="24"/>
        </w:rPr>
        <w:t>Проведение прямых измерений физических величин</w:t>
      </w:r>
    </w:p>
    <w:p w:rsidR="002B44EE" w:rsidRPr="002B44EE" w:rsidRDefault="002B44EE" w:rsidP="0029764D">
      <w:pPr>
        <w:pStyle w:val="afffa"/>
        <w:ind w:left="-284" w:right="-567"/>
        <w:rPr>
          <w:bCs/>
          <w:sz w:val="24"/>
          <w:szCs w:val="24"/>
        </w:rPr>
      </w:pPr>
      <w:r w:rsidRPr="002B44EE">
        <w:rPr>
          <w:bCs/>
          <w:sz w:val="24"/>
          <w:szCs w:val="24"/>
        </w:rPr>
        <w:t>Измерение размеров тел.</w:t>
      </w:r>
    </w:p>
    <w:p w:rsidR="002B44EE" w:rsidRPr="002B44EE" w:rsidRDefault="002B44EE" w:rsidP="0029764D">
      <w:pPr>
        <w:pStyle w:val="afffa"/>
        <w:ind w:left="-284" w:right="-567"/>
        <w:rPr>
          <w:bCs/>
          <w:sz w:val="24"/>
          <w:szCs w:val="24"/>
        </w:rPr>
      </w:pPr>
      <w:r w:rsidRPr="002B44EE">
        <w:rPr>
          <w:bCs/>
          <w:sz w:val="24"/>
          <w:szCs w:val="24"/>
        </w:rPr>
        <w:t>Измерение размеров малых тел.</w:t>
      </w:r>
    </w:p>
    <w:p w:rsidR="002B44EE" w:rsidRPr="002B44EE" w:rsidRDefault="002B44EE" w:rsidP="0029764D">
      <w:pPr>
        <w:pStyle w:val="afffa"/>
        <w:ind w:left="-284" w:right="-567"/>
        <w:rPr>
          <w:bCs/>
          <w:sz w:val="24"/>
          <w:szCs w:val="24"/>
        </w:rPr>
      </w:pPr>
      <w:r w:rsidRPr="002B44EE">
        <w:rPr>
          <w:bCs/>
          <w:sz w:val="24"/>
          <w:szCs w:val="24"/>
        </w:rPr>
        <w:t>Измерение массы тела.</w:t>
      </w:r>
    </w:p>
    <w:p w:rsidR="002B44EE" w:rsidRPr="002B44EE" w:rsidRDefault="002B44EE" w:rsidP="0029764D">
      <w:pPr>
        <w:pStyle w:val="afffa"/>
        <w:ind w:left="-284" w:right="-567"/>
        <w:rPr>
          <w:bCs/>
          <w:sz w:val="24"/>
          <w:szCs w:val="24"/>
        </w:rPr>
      </w:pPr>
      <w:r w:rsidRPr="002B44EE">
        <w:rPr>
          <w:bCs/>
          <w:sz w:val="24"/>
          <w:szCs w:val="24"/>
        </w:rPr>
        <w:t>Измерение объема тела.</w:t>
      </w:r>
    </w:p>
    <w:p w:rsidR="002B44EE" w:rsidRPr="002B44EE" w:rsidRDefault="002B44EE" w:rsidP="0029764D">
      <w:pPr>
        <w:pStyle w:val="afffa"/>
        <w:ind w:left="-284" w:right="-567"/>
        <w:rPr>
          <w:bCs/>
          <w:sz w:val="24"/>
          <w:szCs w:val="24"/>
        </w:rPr>
      </w:pPr>
      <w:r w:rsidRPr="002B44EE">
        <w:rPr>
          <w:bCs/>
          <w:sz w:val="24"/>
          <w:szCs w:val="24"/>
        </w:rPr>
        <w:t>Измерение силы.</w:t>
      </w:r>
    </w:p>
    <w:p w:rsidR="002B44EE" w:rsidRPr="002B44EE" w:rsidRDefault="002B44EE" w:rsidP="0029764D">
      <w:pPr>
        <w:pStyle w:val="afffa"/>
        <w:ind w:left="-284" w:right="-567"/>
        <w:rPr>
          <w:bCs/>
          <w:sz w:val="24"/>
          <w:szCs w:val="24"/>
        </w:rPr>
      </w:pPr>
      <w:r w:rsidRPr="002B44EE">
        <w:rPr>
          <w:bCs/>
          <w:sz w:val="24"/>
          <w:szCs w:val="24"/>
        </w:rPr>
        <w:t>Измерение времени процесса, периода колебаний.</w:t>
      </w:r>
    </w:p>
    <w:p w:rsidR="002B44EE" w:rsidRPr="002B44EE" w:rsidRDefault="002B44EE" w:rsidP="0029764D">
      <w:pPr>
        <w:pStyle w:val="afffa"/>
        <w:ind w:left="-284" w:right="-567"/>
        <w:rPr>
          <w:bCs/>
          <w:sz w:val="24"/>
          <w:szCs w:val="24"/>
        </w:rPr>
      </w:pPr>
      <w:r w:rsidRPr="002B44EE">
        <w:rPr>
          <w:bCs/>
          <w:sz w:val="24"/>
          <w:szCs w:val="24"/>
        </w:rPr>
        <w:t>Измерение температуры.</w:t>
      </w:r>
    </w:p>
    <w:p w:rsidR="002B44EE" w:rsidRPr="002B44EE" w:rsidRDefault="002B44EE" w:rsidP="0029764D">
      <w:pPr>
        <w:pStyle w:val="afffa"/>
        <w:ind w:left="-284" w:right="-567"/>
        <w:rPr>
          <w:bCs/>
          <w:sz w:val="24"/>
          <w:szCs w:val="24"/>
        </w:rPr>
      </w:pPr>
      <w:r w:rsidRPr="002B44EE">
        <w:rPr>
          <w:bCs/>
          <w:sz w:val="24"/>
          <w:szCs w:val="24"/>
        </w:rPr>
        <w:t>Измерение давления воздуха в баллоне под поршнем.</w:t>
      </w:r>
    </w:p>
    <w:p w:rsidR="002B44EE" w:rsidRPr="002B44EE" w:rsidRDefault="002B44EE" w:rsidP="0029764D">
      <w:pPr>
        <w:pStyle w:val="afffa"/>
        <w:ind w:left="-284" w:right="-567"/>
        <w:rPr>
          <w:bCs/>
          <w:sz w:val="24"/>
          <w:szCs w:val="24"/>
        </w:rPr>
      </w:pPr>
      <w:r w:rsidRPr="002B44EE">
        <w:rPr>
          <w:bCs/>
          <w:sz w:val="24"/>
          <w:szCs w:val="24"/>
        </w:rPr>
        <w:t>Измерение силы тока и его регулирование.</w:t>
      </w:r>
    </w:p>
    <w:p w:rsidR="002B44EE" w:rsidRPr="002B44EE" w:rsidRDefault="002B44EE" w:rsidP="0029764D">
      <w:pPr>
        <w:pStyle w:val="afffa"/>
        <w:ind w:left="-284" w:right="-567"/>
        <w:rPr>
          <w:bCs/>
          <w:sz w:val="24"/>
          <w:szCs w:val="24"/>
        </w:rPr>
      </w:pPr>
      <w:r w:rsidRPr="002B44EE">
        <w:rPr>
          <w:bCs/>
          <w:sz w:val="24"/>
          <w:szCs w:val="24"/>
        </w:rPr>
        <w:t>Измерение напряжения.</w:t>
      </w:r>
    </w:p>
    <w:p w:rsidR="002B44EE" w:rsidRPr="002B44EE" w:rsidRDefault="002B44EE" w:rsidP="0029764D">
      <w:pPr>
        <w:pStyle w:val="afffa"/>
        <w:ind w:left="-284" w:right="-567"/>
        <w:rPr>
          <w:bCs/>
          <w:sz w:val="24"/>
          <w:szCs w:val="24"/>
        </w:rPr>
      </w:pPr>
      <w:r w:rsidRPr="002B44EE">
        <w:rPr>
          <w:bCs/>
          <w:sz w:val="24"/>
          <w:szCs w:val="24"/>
        </w:rPr>
        <w:t>Измерение углов падения и преломления.</w:t>
      </w:r>
    </w:p>
    <w:p w:rsidR="002B44EE" w:rsidRPr="002B44EE" w:rsidRDefault="002B44EE" w:rsidP="0029764D">
      <w:pPr>
        <w:pStyle w:val="afffa"/>
        <w:ind w:left="-284" w:right="-567"/>
        <w:rPr>
          <w:bCs/>
          <w:sz w:val="24"/>
          <w:szCs w:val="24"/>
        </w:rPr>
      </w:pPr>
      <w:r w:rsidRPr="002B44EE">
        <w:rPr>
          <w:bCs/>
          <w:sz w:val="24"/>
          <w:szCs w:val="24"/>
        </w:rPr>
        <w:lastRenderedPageBreak/>
        <w:t>Измерение фокусного расстояния линзы.</w:t>
      </w:r>
    </w:p>
    <w:p w:rsidR="002B44EE" w:rsidRPr="002B44EE" w:rsidRDefault="002B44EE" w:rsidP="0029764D">
      <w:pPr>
        <w:pStyle w:val="afffa"/>
        <w:ind w:left="-284" w:right="-567"/>
        <w:rPr>
          <w:sz w:val="24"/>
          <w:szCs w:val="24"/>
        </w:rPr>
      </w:pPr>
      <w:r w:rsidRPr="002B44EE">
        <w:rPr>
          <w:bCs/>
          <w:sz w:val="24"/>
          <w:szCs w:val="24"/>
        </w:rPr>
        <w:t>Измерение радиоактивного</w:t>
      </w:r>
      <w:r w:rsidRPr="002B44EE">
        <w:rPr>
          <w:sz w:val="24"/>
          <w:szCs w:val="24"/>
        </w:rPr>
        <w:t xml:space="preserve"> фона.</w:t>
      </w:r>
    </w:p>
    <w:p w:rsidR="002B44EE" w:rsidRPr="002B44EE" w:rsidRDefault="002B44EE" w:rsidP="0029764D">
      <w:pPr>
        <w:pStyle w:val="afffa"/>
        <w:ind w:left="-284" w:right="-567"/>
        <w:rPr>
          <w:rFonts w:eastAsia="Courier New"/>
          <w:b/>
          <w:sz w:val="24"/>
          <w:szCs w:val="24"/>
        </w:rPr>
      </w:pPr>
      <w:r w:rsidRPr="002B44EE">
        <w:rPr>
          <w:rFonts w:eastAsia="Courier New"/>
          <w:b/>
          <w:sz w:val="24"/>
          <w:szCs w:val="24"/>
        </w:rPr>
        <w:t>Расчет по полученным результатам прямых измерений зависимого от них параметра (косвенные измерения)</w:t>
      </w:r>
    </w:p>
    <w:p w:rsidR="002B44EE" w:rsidRPr="002B44EE" w:rsidRDefault="002B44EE" w:rsidP="0029764D">
      <w:pPr>
        <w:pStyle w:val="afffa"/>
        <w:ind w:left="-284" w:right="-567"/>
        <w:rPr>
          <w:bCs/>
          <w:sz w:val="24"/>
          <w:szCs w:val="24"/>
        </w:rPr>
      </w:pPr>
      <w:r w:rsidRPr="002B44EE">
        <w:rPr>
          <w:bCs/>
          <w:sz w:val="24"/>
          <w:szCs w:val="24"/>
        </w:rPr>
        <w:t>Измерение плотности вещества твердого тела.</w:t>
      </w:r>
    </w:p>
    <w:p w:rsidR="002B44EE" w:rsidRPr="002B44EE" w:rsidRDefault="002B44EE" w:rsidP="0029764D">
      <w:pPr>
        <w:pStyle w:val="afffa"/>
        <w:ind w:left="-284" w:right="-567"/>
        <w:rPr>
          <w:bCs/>
          <w:sz w:val="24"/>
          <w:szCs w:val="24"/>
        </w:rPr>
      </w:pPr>
      <w:r w:rsidRPr="002B44EE">
        <w:rPr>
          <w:bCs/>
          <w:sz w:val="24"/>
          <w:szCs w:val="24"/>
        </w:rPr>
        <w:t>Определение коэффициента трения скольжения.</w:t>
      </w:r>
    </w:p>
    <w:p w:rsidR="002B44EE" w:rsidRPr="002B44EE" w:rsidRDefault="002B44EE" w:rsidP="0029764D">
      <w:pPr>
        <w:pStyle w:val="afffa"/>
        <w:ind w:left="-284" w:right="-567"/>
        <w:rPr>
          <w:bCs/>
          <w:sz w:val="24"/>
          <w:szCs w:val="24"/>
        </w:rPr>
      </w:pPr>
      <w:r w:rsidRPr="002B44EE">
        <w:rPr>
          <w:bCs/>
          <w:sz w:val="24"/>
          <w:szCs w:val="24"/>
        </w:rPr>
        <w:t>Определение жесткости пружины.</w:t>
      </w:r>
    </w:p>
    <w:p w:rsidR="002B44EE" w:rsidRPr="002B44EE" w:rsidRDefault="002B44EE" w:rsidP="0029764D">
      <w:pPr>
        <w:pStyle w:val="afffa"/>
        <w:ind w:left="-284" w:right="-567"/>
        <w:rPr>
          <w:bCs/>
          <w:sz w:val="24"/>
          <w:szCs w:val="24"/>
        </w:rPr>
      </w:pPr>
      <w:r w:rsidRPr="002B44EE">
        <w:rPr>
          <w:bCs/>
          <w:sz w:val="24"/>
          <w:szCs w:val="24"/>
        </w:rPr>
        <w:t>Определение выталкивающей силы, действующей на погруженное в жидкость тело.</w:t>
      </w:r>
    </w:p>
    <w:p w:rsidR="002B44EE" w:rsidRPr="002B44EE" w:rsidRDefault="002B44EE" w:rsidP="0029764D">
      <w:pPr>
        <w:pStyle w:val="afffa"/>
        <w:ind w:left="-284" w:right="-567"/>
        <w:rPr>
          <w:bCs/>
          <w:sz w:val="24"/>
          <w:szCs w:val="24"/>
        </w:rPr>
      </w:pPr>
      <w:r w:rsidRPr="002B44EE">
        <w:rPr>
          <w:bCs/>
          <w:sz w:val="24"/>
          <w:szCs w:val="24"/>
        </w:rPr>
        <w:t>Определение момента силы.</w:t>
      </w:r>
    </w:p>
    <w:p w:rsidR="002B44EE" w:rsidRPr="002B44EE" w:rsidRDefault="002B44EE" w:rsidP="0029764D">
      <w:pPr>
        <w:pStyle w:val="afffa"/>
        <w:ind w:left="-284" w:right="-567"/>
        <w:rPr>
          <w:bCs/>
          <w:sz w:val="24"/>
          <w:szCs w:val="24"/>
        </w:rPr>
      </w:pPr>
      <w:r w:rsidRPr="002B44EE">
        <w:rPr>
          <w:bCs/>
          <w:sz w:val="24"/>
          <w:szCs w:val="24"/>
        </w:rPr>
        <w:t>Измерение скорости равномерного движения.</w:t>
      </w:r>
    </w:p>
    <w:p w:rsidR="002B44EE" w:rsidRPr="002B44EE" w:rsidRDefault="002B44EE" w:rsidP="0029764D">
      <w:pPr>
        <w:pStyle w:val="afffa"/>
        <w:ind w:left="-284" w:right="-567"/>
        <w:rPr>
          <w:bCs/>
          <w:sz w:val="24"/>
          <w:szCs w:val="24"/>
        </w:rPr>
      </w:pPr>
      <w:r w:rsidRPr="002B44EE">
        <w:rPr>
          <w:bCs/>
          <w:sz w:val="24"/>
          <w:szCs w:val="24"/>
        </w:rPr>
        <w:t>Измерение средней скорости движения.</w:t>
      </w:r>
    </w:p>
    <w:p w:rsidR="002B44EE" w:rsidRPr="002B44EE" w:rsidRDefault="002B44EE" w:rsidP="0029764D">
      <w:pPr>
        <w:pStyle w:val="afffa"/>
        <w:ind w:left="-284" w:right="-567"/>
        <w:rPr>
          <w:bCs/>
          <w:sz w:val="24"/>
          <w:szCs w:val="24"/>
        </w:rPr>
      </w:pPr>
      <w:r w:rsidRPr="002B44EE">
        <w:rPr>
          <w:bCs/>
          <w:sz w:val="24"/>
          <w:szCs w:val="24"/>
        </w:rPr>
        <w:t>Измерение ускорения равноускоренного движения.</w:t>
      </w:r>
    </w:p>
    <w:p w:rsidR="002B44EE" w:rsidRPr="002B44EE" w:rsidRDefault="002B44EE" w:rsidP="0029764D">
      <w:pPr>
        <w:pStyle w:val="afffa"/>
        <w:ind w:left="-284" w:right="-567"/>
        <w:rPr>
          <w:bCs/>
          <w:sz w:val="24"/>
          <w:szCs w:val="24"/>
        </w:rPr>
      </w:pPr>
      <w:r w:rsidRPr="002B44EE">
        <w:rPr>
          <w:bCs/>
          <w:sz w:val="24"/>
          <w:szCs w:val="24"/>
        </w:rPr>
        <w:t>Определение работы и мощности.</w:t>
      </w:r>
    </w:p>
    <w:p w:rsidR="002B44EE" w:rsidRPr="002B44EE" w:rsidRDefault="002B44EE" w:rsidP="0029764D">
      <w:pPr>
        <w:pStyle w:val="afffa"/>
        <w:ind w:left="-284" w:right="-567"/>
        <w:rPr>
          <w:bCs/>
          <w:sz w:val="24"/>
          <w:szCs w:val="24"/>
        </w:rPr>
      </w:pPr>
      <w:r w:rsidRPr="002B44EE">
        <w:rPr>
          <w:bCs/>
          <w:sz w:val="24"/>
          <w:szCs w:val="24"/>
        </w:rPr>
        <w:t>Определение частоты колебаний груза на пружине и нити.</w:t>
      </w:r>
    </w:p>
    <w:p w:rsidR="002B44EE" w:rsidRPr="002B44EE" w:rsidRDefault="002B44EE" w:rsidP="0029764D">
      <w:pPr>
        <w:pStyle w:val="afffa"/>
        <w:ind w:left="-284" w:right="-567"/>
        <w:rPr>
          <w:bCs/>
          <w:sz w:val="24"/>
          <w:szCs w:val="24"/>
        </w:rPr>
      </w:pPr>
      <w:r w:rsidRPr="002B44EE">
        <w:rPr>
          <w:bCs/>
          <w:sz w:val="24"/>
          <w:szCs w:val="24"/>
        </w:rPr>
        <w:t>Определение относительной влажности.</w:t>
      </w:r>
    </w:p>
    <w:p w:rsidR="002B44EE" w:rsidRPr="002B44EE" w:rsidRDefault="002B44EE" w:rsidP="0029764D">
      <w:pPr>
        <w:pStyle w:val="afffa"/>
        <w:ind w:left="-284" w:right="-567"/>
        <w:rPr>
          <w:bCs/>
          <w:sz w:val="24"/>
          <w:szCs w:val="24"/>
        </w:rPr>
      </w:pPr>
      <w:r w:rsidRPr="002B44EE">
        <w:rPr>
          <w:bCs/>
          <w:sz w:val="24"/>
          <w:szCs w:val="24"/>
        </w:rPr>
        <w:t>Определение количества теплоты.</w:t>
      </w:r>
    </w:p>
    <w:p w:rsidR="002B44EE" w:rsidRPr="002B44EE" w:rsidRDefault="002B44EE" w:rsidP="0029764D">
      <w:pPr>
        <w:pStyle w:val="afffa"/>
        <w:ind w:left="-284" w:right="-567"/>
        <w:rPr>
          <w:bCs/>
          <w:sz w:val="24"/>
          <w:szCs w:val="24"/>
        </w:rPr>
      </w:pPr>
      <w:r w:rsidRPr="002B44EE">
        <w:rPr>
          <w:bCs/>
          <w:sz w:val="24"/>
          <w:szCs w:val="24"/>
        </w:rPr>
        <w:t>Определение удельной теплоемкости.</w:t>
      </w:r>
    </w:p>
    <w:p w:rsidR="002B44EE" w:rsidRPr="002B44EE" w:rsidRDefault="002B44EE" w:rsidP="0029764D">
      <w:pPr>
        <w:pStyle w:val="afffa"/>
        <w:ind w:left="-284" w:right="-567"/>
        <w:rPr>
          <w:bCs/>
          <w:sz w:val="24"/>
          <w:szCs w:val="24"/>
        </w:rPr>
      </w:pPr>
      <w:r w:rsidRPr="002B44EE">
        <w:rPr>
          <w:bCs/>
          <w:sz w:val="24"/>
          <w:szCs w:val="24"/>
        </w:rPr>
        <w:t>Измерение работы и мощности электрического тока.</w:t>
      </w:r>
    </w:p>
    <w:p w:rsidR="002B44EE" w:rsidRPr="002B44EE" w:rsidRDefault="002B44EE" w:rsidP="0029764D">
      <w:pPr>
        <w:pStyle w:val="afffa"/>
        <w:ind w:left="-284" w:right="-567"/>
        <w:rPr>
          <w:bCs/>
          <w:sz w:val="24"/>
          <w:szCs w:val="24"/>
        </w:rPr>
      </w:pPr>
      <w:r w:rsidRPr="002B44EE">
        <w:rPr>
          <w:bCs/>
          <w:sz w:val="24"/>
          <w:szCs w:val="24"/>
        </w:rPr>
        <w:t>Измерение сопротивления.</w:t>
      </w:r>
    </w:p>
    <w:p w:rsidR="002B44EE" w:rsidRPr="002B44EE" w:rsidRDefault="002B44EE" w:rsidP="0029764D">
      <w:pPr>
        <w:pStyle w:val="afffa"/>
        <w:ind w:left="-284" w:right="-567"/>
        <w:rPr>
          <w:bCs/>
          <w:sz w:val="24"/>
          <w:szCs w:val="24"/>
        </w:rPr>
      </w:pPr>
      <w:r w:rsidRPr="002B44EE">
        <w:rPr>
          <w:bCs/>
          <w:sz w:val="24"/>
          <w:szCs w:val="24"/>
        </w:rPr>
        <w:t>Определение оптической силы линзы.</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силы трения от характера поверхности, ее независимости от площади.</w:t>
      </w:r>
    </w:p>
    <w:p w:rsidR="002B44EE" w:rsidRPr="002B44EE" w:rsidRDefault="002B44EE" w:rsidP="0029764D">
      <w:pPr>
        <w:pStyle w:val="afffa"/>
        <w:ind w:left="-284" w:right="-567"/>
        <w:rPr>
          <w:rFonts w:eastAsia="Courier New"/>
          <w:b/>
          <w:sz w:val="24"/>
          <w:szCs w:val="24"/>
        </w:rPr>
      </w:pPr>
      <w:r w:rsidRPr="002B44EE">
        <w:rPr>
          <w:rFonts w:eastAsia="Courier New"/>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B44EE" w:rsidRPr="002B44EE" w:rsidRDefault="002B44EE" w:rsidP="0029764D">
      <w:pPr>
        <w:pStyle w:val="afffa"/>
        <w:ind w:left="-284" w:right="-567"/>
        <w:rPr>
          <w:bCs/>
          <w:sz w:val="24"/>
          <w:szCs w:val="24"/>
        </w:rPr>
      </w:pPr>
      <w:r w:rsidRPr="002B44EE">
        <w:rPr>
          <w:bCs/>
          <w:sz w:val="24"/>
          <w:szCs w:val="24"/>
        </w:rPr>
        <w:t>Наблюдение зависимости периода колебаний груза на нити от длины и независимости от массы.</w:t>
      </w:r>
    </w:p>
    <w:p w:rsidR="002B44EE" w:rsidRPr="002B44EE" w:rsidRDefault="002B44EE" w:rsidP="0029764D">
      <w:pPr>
        <w:pStyle w:val="afffa"/>
        <w:ind w:left="-284" w:right="-567"/>
        <w:rPr>
          <w:bCs/>
          <w:sz w:val="24"/>
          <w:szCs w:val="24"/>
        </w:rPr>
      </w:pPr>
      <w:r w:rsidRPr="002B44EE">
        <w:rPr>
          <w:bCs/>
          <w:sz w:val="24"/>
          <w:szCs w:val="24"/>
        </w:rPr>
        <w:t>Наблюдение зависимости периода колебаний груза на пружине от массы и жесткости.</w:t>
      </w:r>
    </w:p>
    <w:p w:rsidR="002B44EE" w:rsidRPr="002B44EE" w:rsidRDefault="002B44EE" w:rsidP="0029764D">
      <w:pPr>
        <w:pStyle w:val="afffa"/>
        <w:ind w:left="-284" w:right="-567"/>
        <w:rPr>
          <w:bCs/>
          <w:sz w:val="24"/>
          <w:szCs w:val="24"/>
        </w:rPr>
      </w:pPr>
      <w:r w:rsidRPr="002B44EE">
        <w:rPr>
          <w:bCs/>
          <w:sz w:val="24"/>
          <w:szCs w:val="24"/>
        </w:rPr>
        <w:t>Наблюдение зависимости давления газа от объема и температуры.</w:t>
      </w:r>
    </w:p>
    <w:p w:rsidR="002B44EE" w:rsidRPr="002B44EE" w:rsidRDefault="002B44EE" w:rsidP="0029764D">
      <w:pPr>
        <w:pStyle w:val="afffa"/>
        <w:ind w:left="-284" w:right="-567"/>
        <w:rPr>
          <w:bCs/>
          <w:sz w:val="24"/>
          <w:szCs w:val="24"/>
        </w:rPr>
      </w:pPr>
      <w:r w:rsidRPr="002B44EE">
        <w:rPr>
          <w:bCs/>
          <w:sz w:val="24"/>
          <w:szCs w:val="24"/>
        </w:rPr>
        <w:t>Наблюдение зависимости температуры остывающей воды от времени.</w:t>
      </w:r>
    </w:p>
    <w:p w:rsidR="002B44EE" w:rsidRPr="002B44EE" w:rsidRDefault="002B44EE" w:rsidP="0029764D">
      <w:pPr>
        <w:pStyle w:val="afffa"/>
        <w:ind w:left="-284" w:right="-567"/>
        <w:rPr>
          <w:bCs/>
          <w:sz w:val="24"/>
          <w:szCs w:val="24"/>
        </w:rPr>
      </w:pPr>
      <w:r w:rsidRPr="002B44EE">
        <w:rPr>
          <w:bCs/>
          <w:sz w:val="24"/>
          <w:szCs w:val="24"/>
        </w:rPr>
        <w:t>Исследование явления взаимодействия катушки с током и магнита.</w:t>
      </w:r>
    </w:p>
    <w:p w:rsidR="002B44EE" w:rsidRPr="002B44EE" w:rsidRDefault="002B44EE" w:rsidP="0029764D">
      <w:pPr>
        <w:pStyle w:val="afffa"/>
        <w:ind w:left="-284" w:right="-567"/>
        <w:rPr>
          <w:bCs/>
          <w:sz w:val="24"/>
          <w:szCs w:val="24"/>
        </w:rPr>
      </w:pPr>
      <w:r w:rsidRPr="002B44EE">
        <w:rPr>
          <w:bCs/>
          <w:sz w:val="24"/>
          <w:szCs w:val="24"/>
        </w:rPr>
        <w:t>Исследование явления электромагнитной индукции.</w:t>
      </w:r>
    </w:p>
    <w:p w:rsidR="002B44EE" w:rsidRPr="002B44EE" w:rsidRDefault="002B44EE" w:rsidP="0029764D">
      <w:pPr>
        <w:pStyle w:val="afffa"/>
        <w:ind w:left="-284" w:right="-567"/>
        <w:rPr>
          <w:bCs/>
          <w:sz w:val="24"/>
          <w:szCs w:val="24"/>
        </w:rPr>
      </w:pPr>
      <w:r w:rsidRPr="002B44EE">
        <w:rPr>
          <w:bCs/>
          <w:sz w:val="24"/>
          <w:szCs w:val="24"/>
        </w:rPr>
        <w:t>Наблюдение явления отражения и преломления света.</w:t>
      </w:r>
    </w:p>
    <w:p w:rsidR="002B44EE" w:rsidRPr="002B44EE" w:rsidRDefault="002B44EE" w:rsidP="0029764D">
      <w:pPr>
        <w:pStyle w:val="afffa"/>
        <w:ind w:left="-284" w:right="-567"/>
        <w:rPr>
          <w:bCs/>
          <w:sz w:val="24"/>
          <w:szCs w:val="24"/>
        </w:rPr>
      </w:pPr>
      <w:r w:rsidRPr="002B44EE">
        <w:rPr>
          <w:bCs/>
          <w:sz w:val="24"/>
          <w:szCs w:val="24"/>
        </w:rPr>
        <w:t>Наблюдение явления дисперсии.</w:t>
      </w:r>
    </w:p>
    <w:p w:rsidR="002B44EE" w:rsidRPr="002B44EE" w:rsidRDefault="002B44EE" w:rsidP="0029764D">
      <w:pPr>
        <w:pStyle w:val="afffa"/>
        <w:ind w:left="-284" w:right="-567"/>
        <w:rPr>
          <w:bCs/>
          <w:sz w:val="24"/>
          <w:szCs w:val="24"/>
        </w:rPr>
      </w:pPr>
      <w:r w:rsidRPr="002B44EE">
        <w:rPr>
          <w:bCs/>
          <w:sz w:val="24"/>
          <w:szCs w:val="24"/>
        </w:rPr>
        <w:t>Обнаружение зависимости сопротивления проводника от его параметров и вещества.</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веса тела в жидкости от объема погруженной части.</w:t>
      </w:r>
    </w:p>
    <w:p w:rsidR="002B44EE" w:rsidRPr="002B44EE" w:rsidRDefault="002B44EE" w:rsidP="0029764D">
      <w:pPr>
        <w:pStyle w:val="afffa"/>
        <w:ind w:left="-284" w:right="-567"/>
        <w:rPr>
          <w:bCs/>
          <w:sz w:val="24"/>
          <w:szCs w:val="24"/>
        </w:rPr>
      </w:pPr>
      <w:r w:rsidRPr="002B44EE">
        <w:rPr>
          <w:bCs/>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массы от объема.</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пути от времени при равноускоренном движении без начальной скорости.</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скорости от времени и пути при равноускоренном движении.</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силы трения от силы давления.</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деформации пружины от силы.</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периода колебаний груза на нити от длины.</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периода колебаний груза на пружине от жесткости и массы.</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силы тока через проводник от напряжения.</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силы тока через лампочку от напряжения.</w:t>
      </w:r>
    </w:p>
    <w:p w:rsidR="002B44EE" w:rsidRPr="002B44EE" w:rsidRDefault="002B44EE" w:rsidP="0029764D">
      <w:pPr>
        <w:pStyle w:val="afffa"/>
        <w:ind w:left="-284" w:right="-567"/>
        <w:rPr>
          <w:bCs/>
          <w:sz w:val="24"/>
          <w:szCs w:val="24"/>
        </w:rPr>
      </w:pPr>
      <w:r w:rsidRPr="002B44EE">
        <w:rPr>
          <w:bCs/>
          <w:sz w:val="24"/>
          <w:szCs w:val="24"/>
        </w:rPr>
        <w:t>Исследование зависимости угла преломления от угла падения.</w:t>
      </w:r>
    </w:p>
    <w:p w:rsidR="002B44EE" w:rsidRPr="002B44EE" w:rsidRDefault="002B44EE" w:rsidP="0029764D">
      <w:pPr>
        <w:pStyle w:val="afffa"/>
        <w:ind w:left="-284" w:right="-567"/>
        <w:rPr>
          <w:rFonts w:eastAsia="Courier New"/>
          <w:b/>
          <w:sz w:val="24"/>
          <w:szCs w:val="24"/>
        </w:rPr>
      </w:pPr>
      <w:r w:rsidRPr="002B44EE">
        <w:rPr>
          <w:rFonts w:eastAsia="Courier New"/>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B44EE" w:rsidRPr="002B44EE" w:rsidRDefault="002B44EE" w:rsidP="0029764D">
      <w:pPr>
        <w:pStyle w:val="afffa"/>
        <w:ind w:left="-284" w:right="-567"/>
        <w:rPr>
          <w:bCs/>
          <w:sz w:val="24"/>
          <w:szCs w:val="24"/>
        </w:rPr>
      </w:pPr>
      <w:r w:rsidRPr="002B44EE">
        <w:rPr>
          <w:bCs/>
          <w:sz w:val="24"/>
          <w:szCs w:val="24"/>
        </w:rPr>
        <w:t>Проверка гипотезы о линейной зависимости длины столбика жидкости в трубке от температуры.</w:t>
      </w:r>
    </w:p>
    <w:p w:rsidR="002B44EE" w:rsidRPr="002B44EE" w:rsidRDefault="002B44EE" w:rsidP="0029764D">
      <w:pPr>
        <w:pStyle w:val="afffa"/>
        <w:ind w:left="-284" w:right="-567"/>
        <w:rPr>
          <w:bCs/>
          <w:sz w:val="24"/>
          <w:szCs w:val="24"/>
        </w:rPr>
      </w:pPr>
      <w:r w:rsidRPr="002B44EE">
        <w:rPr>
          <w:bCs/>
          <w:sz w:val="24"/>
          <w:szCs w:val="24"/>
        </w:rPr>
        <w:t>Проверка гипотезы о прямой пропорциональности скорости при равноускоренном движении пройденному пути.</w:t>
      </w:r>
    </w:p>
    <w:p w:rsidR="002B44EE" w:rsidRPr="002B44EE" w:rsidRDefault="002B44EE" w:rsidP="0029764D">
      <w:pPr>
        <w:pStyle w:val="afffa"/>
        <w:ind w:left="-284" w:right="-567"/>
        <w:rPr>
          <w:bCs/>
          <w:sz w:val="24"/>
          <w:szCs w:val="24"/>
        </w:rPr>
      </w:pPr>
      <w:r w:rsidRPr="002B44EE">
        <w:rPr>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B44EE" w:rsidRPr="002B44EE" w:rsidRDefault="002B44EE" w:rsidP="0029764D">
      <w:pPr>
        <w:pStyle w:val="afffa"/>
        <w:ind w:left="-284" w:right="-567"/>
        <w:rPr>
          <w:bCs/>
          <w:sz w:val="24"/>
          <w:szCs w:val="24"/>
        </w:rPr>
      </w:pPr>
      <w:r w:rsidRPr="002B44EE">
        <w:rPr>
          <w:bCs/>
          <w:sz w:val="24"/>
          <w:szCs w:val="24"/>
        </w:rPr>
        <w:t>Проверка правила сложения токов на двух параллельно включенных резисторов.</w:t>
      </w:r>
    </w:p>
    <w:p w:rsidR="002B44EE" w:rsidRPr="002B44EE" w:rsidRDefault="002B44EE" w:rsidP="0029764D">
      <w:pPr>
        <w:pStyle w:val="afffa"/>
        <w:ind w:left="-284" w:right="-567"/>
        <w:rPr>
          <w:rFonts w:eastAsia="Courier New"/>
          <w:b/>
          <w:sz w:val="24"/>
          <w:szCs w:val="24"/>
        </w:rPr>
      </w:pPr>
      <w:r w:rsidRPr="002B44EE">
        <w:rPr>
          <w:rFonts w:eastAsia="Courier New"/>
          <w:b/>
          <w:sz w:val="24"/>
          <w:szCs w:val="24"/>
        </w:rPr>
        <w:t>Знакомство с техническими устройствами и их конструирование</w:t>
      </w:r>
    </w:p>
    <w:p w:rsidR="002B44EE" w:rsidRPr="002B44EE" w:rsidRDefault="002B44EE" w:rsidP="0029764D">
      <w:pPr>
        <w:pStyle w:val="afffa"/>
        <w:ind w:left="-284" w:right="-567"/>
        <w:rPr>
          <w:bCs/>
          <w:sz w:val="24"/>
          <w:szCs w:val="24"/>
        </w:rPr>
      </w:pPr>
      <w:r w:rsidRPr="002B44EE">
        <w:rPr>
          <w:bCs/>
          <w:sz w:val="24"/>
          <w:szCs w:val="24"/>
        </w:rPr>
        <w:t>Конструирование наклонной плоскости с заданным значением КПД.</w:t>
      </w:r>
    </w:p>
    <w:p w:rsidR="002B44EE" w:rsidRPr="002B44EE" w:rsidRDefault="002B44EE" w:rsidP="0029764D">
      <w:pPr>
        <w:pStyle w:val="afffa"/>
        <w:ind w:left="-284" w:right="-567"/>
        <w:rPr>
          <w:bCs/>
          <w:sz w:val="24"/>
          <w:szCs w:val="24"/>
        </w:rPr>
      </w:pPr>
      <w:r w:rsidRPr="002B44EE">
        <w:rPr>
          <w:bCs/>
          <w:sz w:val="24"/>
          <w:szCs w:val="24"/>
        </w:rPr>
        <w:t>Конструирование ареометра и испытание его работы.</w:t>
      </w:r>
    </w:p>
    <w:p w:rsidR="002B44EE" w:rsidRPr="002B44EE" w:rsidRDefault="002B44EE" w:rsidP="0029764D">
      <w:pPr>
        <w:pStyle w:val="afffa"/>
        <w:ind w:left="-284" w:right="-567"/>
        <w:rPr>
          <w:bCs/>
          <w:sz w:val="24"/>
          <w:szCs w:val="24"/>
        </w:rPr>
      </w:pPr>
      <w:r w:rsidRPr="002B44EE">
        <w:rPr>
          <w:bCs/>
          <w:sz w:val="24"/>
          <w:szCs w:val="24"/>
        </w:rPr>
        <w:t>Сборка электрической цепи и измерение силы тока в ее различных участках.</w:t>
      </w:r>
    </w:p>
    <w:p w:rsidR="002B44EE" w:rsidRPr="002B44EE" w:rsidRDefault="002B44EE" w:rsidP="0029764D">
      <w:pPr>
        <w:pStyle w:val="afffa"/>
        <w:ind w:left="-284" w:right="-567"/>
        <w:rPr>
          <w:bCs/>
          <w:sz w:val="24"/>
          <w:szCs w:val="24"/>
        </w:rPr>
      </w:pPr>
      <w:r w:rsidRPr="002B44EE">
        <w:rPr>
          <w:bCs/>
          <w:sz w:val="24"/>
          <w:szCs w:val="24"/>
        </w:rPr>
        <w:t>Сборка электромагнита и испытание его действия.</w:t>
      </w:r>
    </w:p>
    <w:p w:rsidR="002B44EE" w:rsidRPr="002B44EE" w:rsidRDefault="002B44EE" w:rsidP="0029764D">
      <w:pPr>
        <w:pStyle w:val="afffa"/>
        <w:ind w:left="-284" w:right="-567"/>
        <w:rPr>
          <w:bCs/>
          <w:sz w:val="24"/>
          <w:szCs w:val="24"/>
        </w:rPr>
      </w:pPr>
      <w:r w:rsidRPr="002B44EE">
        <w:rPr>
          <w:bCs/>
          <w:sz w:val="24"/>
          <w:szCs w:val="24"/>
        </w:rPr>
        <w:t>Изучение электрического двигателя постоянного тока (на модели).</w:t>
      </w:r>
    </w:p>
    <w:p w:rsidR="002B44EE" w:rsidRPr="002B44EE" w:rsidRDefault="002B44EE" w:rsidP="0029764D">
      <w:pPr>
        <w:pStyle w:val="afffa"/>
        <w:ind w:left="-284" w:right="-567"/>
        <w:rPr>
          <w:bCs/>
          <w:sz w:val="24"/>
          <w:szCs w:val="24"/>
        </w:rPr>
      </w:pPr>
      <w:r w:rsidRPr="002B44EE">
        <w:rPr>
          <w:bCs/>
          <w:sz w:val="24"/>
          <w:szCs w:val="24"/>
        </w:rPr>
        <w:t>Конструирование электродвигателя.</w:t>
      </w:r>
    </w:p>
    <w:p w:rsidR="002B44EE" w:rsidRPr="002B44EE" w:rsidRDefault="002B44EE" w:rsidP="0029764D">
      <w:pPr>
        <w:pStyle w:val="afffa"/>
        <w:ind w:left="-284" w:right="-567"/>
        <w:rPr>
          <w:bCs/>
          <w:sz w:val="24"/>
          <w:szCs w:val="24"/>
        </w:rPr>
      </w:pPr>
      <w:r w:rsidRPr="002B44EE">
        <w:rPr>
          <w:bCs/>
          <w:sz w:val="24"/>
          <w:szCs w:val="24"/>
        </w:rPr>
        <w:t>Конструирование модели телескопа.</w:t>
      </w:r>
    </w:p>
    <w:p w:rsidR="002B44EE" w:rsidRPr="002B44EE" w:rsidRDefault="002B44EE" w:rsidP="0029764D">
      <w:pPr>
        <w:pStyle w:val="afffa"/>
        <w:ind w:left="-284" w:right="-567"/>
        <w:rPr>
          <w:bCs/>
          <w:sz w:val="24"/>
          <w:szCs w:val="24"/>
        </w:rPr>
      </w:pPr>
      <w:r w:rsidRPr="002B44EE">
        <w:rPr>
          <w:bCs/>
          <w:sz w:val="24"/>
          <w:szCs w:val="24"/>
        </w:rPr>
        <w:t>Конструирование модели лодки с заданной грузоподъемностью.</w:t>
      </w:r>
    </w:p>
    <w:p w:rsidR="002B44EE" w:rsidRPr="002B44EE" w:rsidRDefault="002B44EE" w:rsidP="0029764D">
      <w:pPr>
        <w:pStyle w:val="afffa"/>
        <w:ind w:left="-284" w:right="-567"/>
        <w:rPr>
          <w:bCs/>
          <w:sz w:val="24"/>
          <w:szCs w:val="24"/>
        </w:rPr>
      </w:pPr>
      <w:r w:rsidRPr="002B44EE">
        <w:rPr>
          <w:bCs/>
          <w:sz w:val="24"/>
          <w:szCs w:val="24"/>
        </w:rPr>
        <w:t>Оценка своего зрения и подбор очков.</w:t>
      </w:r>
    </w:p>
    <w:p w:rsidR="002B44EE" w:rsidRPr="002B44EE" w:rsidRDefault="002B44EE" w:rsidP="0029764D">
      <w:pPr>
        <w:pStyle w:val="afffa"/>
        <w:ind w:left="-284" w:right="-567"/>
        <w:rPr>
          <w:bCs/>
          <w:sz w:val="24"/>
          <w:szCs w:val="24"/>
        </w:rPr>
      </w:pPr>
      <w:r w:rsidRPr="002B44EE">
        <w:rPr>
          <w:bCs/>
          <w:sz w:val="24"/>
          <w:szCs w:val="24"/>
        </w:rPr>
        <w:t>Конструирование простейшего генератора.</w:t>
      </w:r>
    </w:p>
    <w:p w:rsidR="002B44EE" w:rsidRPr="002B44EE" w:rsidRDefault="002B44EE" w:rsidP="0029764D">
      <w:pPr>
        <w:pStyle w:val="afffa"/>
        <w:ind w:left="-284" w:right="-567"/>
        <w:rPr>
          <w:bCs/>
          <w:sz w:val="24"/>
          <w:szCs w:val="24"/>
        </w:rPr>
      </w:pPr>
      <w:r w:rsidRPr="002B44EE">
        <w:rPr>
          <w:bCs/>
          <w:sz w:val="24"/>
          <w:szCs w:val="24"/>
        </w:rPr>
        <w:t>Изучение свойств изображения в линзах.</w:t>
      </w:r>
    </w:p>
    <w:p w:rsidR="002B44EE" w:rsidRPr="002B44EE" w:rsidRDefault="002B44EE" w:rsidP="0029764D">
      <w:pPr>
        <w:pStyle w:val="afffa"/>
        <w:ind w:left="-284" w:right="-567"/>
        <w:rPr>
          <w:sz w:val="24"/>
          <w:szCs w:val="24"/>
        </w:rPr>
      </w:pPr>
    </w:p>
    <w:p w:rsidR="00007C87" w:rsidRDefault="00007C87" w:rsidP="0029764D">
      <w:pPr>
        <w:pStyle w:val="afffa"/>
        <w:ind w:left="-284" w:right="-567"/>
        <w:rPr>
          <w:rFonts w:eastAsia="Times New Roman"/>
          <w:b/>
          <w:bCs/>
          <w:iCs/>
          <w:sz w:val="24"/>
          <w:szCs w:val="24"/>
        </w:rPr>
      </w:pPr>
      <w:bookmarkStart w:id="183" w:name="_Toc409691711"/>
      <w:bookmarkStart w:id="184" w:name="_Toc410654036"/>
      <w:bookmarkStart w:id="185" w:name="_Toc414553247"/>
    </w:p>
    <w:p w:rsidR="00007C87" w:rsidRDefault="00007C87" w:rsidP="0029764D">
      <w:pPr>
        <w:pStyle w:val="afffa"/>
        <w:ind w:left="-284" w:right="-567"/>
        <w:rPr>
          <w:rFonts w:eastAsia="Times New Roman"/>
          <w:b/>
          <w:bCs/>
          <w:iCs/>
          <w:sz w:val="24"/>
          <w:szCs w:val="24"/>
        </w:rPr>
      </w:pPr>
    </w:p>
    <w:p w:rsidR="002B44EE" w:rsidRPr="002B44EE" w:rsidRDefault="00DA6C2D" w:rsidP="00007C87">
      <w:pPr>
        <w:pStyle w:val="afffa"/>
        <w:ind w:left="-284" w:right="-567"/>
        <w:jc w:val="center"/>
        <w:rPr>
          <w:rFonts w:eastAsia="Times New Roman"/>
          <w:b/>
          <w:bCs/>
          <w:iCs/>
          <w:sz w:val="24"/>
          <w:szCs w:val="24"/>
        </w:rPr>
      </w:pPr>
      <w:r>
        <w:rPr>
          <w:rFonts w:eastAsia="Times New Roman"/>
          <w:b/>
          <w:bCs/>
          <w:iCs/>
          <w:sz w:val="24"/>
          <w:szCs w:val="24"/>
        </w:rPr>
        <w:lastRenderedPageBreak/>
        <w:t>2.2.2.10</w:t>
      </w:r>
      <w:r w:rsidR="002B44EE" w:rsidRPr="002B44EE">
        <w:rPr>
          <w:rFonts w:eastAsia="Times New Roman"/>
          <w:b/>
          <w:bCs/>
          <w:iCs/>
          <w:sz w:val="24"/>
          <w:szCs w:val="24"/>
        </w:rPr>
        <w:t>. Биология</w:t>
      </w:r>
      <w:bookmarkEnd w:id="183"/>
      <w:bookmarkEnd w:id="184"/>
      <w:bookmarkEnd w:id="185"/>
    </w:p>
    <w:p w:rsidR="002B44EE" w:rsidRPr="002B44EE" w:rsidRDefault="002B44EE" w:rsidP="0029764D">
      <w:pPr>
        <w:pStyle w:val="afffa"/>
        <w:ind w:left="-284" w:right="-567"/>
        <w:rPr>
          <w:sz w:val="24"/>
          <w:szCs w:val="24"/>
        </w:rPr>
      </w:pPr>
      <w:r w:rsidRPr="002B44EE">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B44EE" w:rsidRPr="002B44EE" w:rsidRDefault="002B44EE" w:rsidP="0029764D">
      <w:pPr>
        <w:pStyle w:val="afffa"/>
        <w:ind w:left="-284" w:right="-567"/>
        <w:rPr>
          <w:sz w:val="24"/>
          <w:szCs w:val="24"/>
        </w:rPr>
      </w:pPr>
      <w:r w:rsidRPr="002B44EE">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B44EE" w:rsidRPr="002B44EE" w:rsidRDefault="002B44EE" w:rsidP="0029764D">
      <w:pPr>
        <w:pStyle w:val="afffa"/>
        <w:ind w:left="-284" w:right="-567"/>
        <w:rPr>
          <w:sz w:val="24"/>
          <w:szCs w:val="24"/>
        </w:rPr>
      </w:pPr>
      <w:r w:rsidRPr="002B44EE">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6" w:name="page3"/>
      <w:bookmarkEnd w:id="186"/>
      <w:r w:rsidRPr="002B44EE">
        <w:rPr>
          <w:sz w:val="24"/>
          <w:szCs w:val="24"/>
        </w:rPr>
        <w:t xml:space="preserve"> и научно аргументировать полученные выводы.</w:t>
      </w:r>
    </w:p>
    <w:p w:rsidR="00DA6C2D" w:rsidRDefault="002B44EE" w:rsidP="0029764D">
      <w:pPr>
        <w:pStyle w:val="afffa"/>
        <w:ind w:left="-284" w:right="-567"/>
        <w:rPr>
          <w:sz w:val="24"/>
          <w:szCs w:val="24"/>
        </w:rPr>
      </w:pPr>
      <w:r w:rsidRPr="002B44EE">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87" w:name="page15"/>
      <w:bookmarkStart w:id="188" w:name="page25"/>
      <w:bookmarkEnd w:id="187"/>
      <w:bookmarkEnd w:id="188"/>
      <w:r w:rsidR="00DA6C2D">
        <w:rPr>
          <w:sz w:val="24"/>
          <w:szCs w:val="24"/>
        </w:rPr>
        <w:t xml:space="preserve"> </w:t>
      </w:r>
    </w:p>
    <w:p w:rsidR="002B44EE" w:rsidRPr="002B44EE" w:rsidRDefault="002B44EE" w:rsidP="0029764D">
      <w:pPr>
        <w:pStyle w:val="afffa"/>
        <w:ind w:left="-284" w:right="-567"/>
        <w:rPr>
          <w:sz w:val="24"/>
          <w:szCs w:val="24"/>
        </w:rPr>
      </w:pPr>
      <w:r w:rsidRPr="002B44EE">
        <w:rPr>
          <w:b/>
          <w:bCs/>
          <w:sz w:val="24"/>
          <w:szCs w:val="24"/>
        </w:rPr>
        <w:t>Живые организмы.</w:t>
      </w:r>
    </w:p>
    <w:p w:rsidR="002B44EE" w:rsidRPr="002B44EE" w:rsidRDefault="002B44EE" w:rsidP="0029764D">
      <w:pPr>
        <w:pStyle w:val="afffa"/>
        <w:ind w:left="-284" w:right="-567"/>
        <w:rPr>
          <w:bCs/>
          <w:sz w:val="24"/>
          <w:szCs w:val="24"/>
        </w:rPr>
      </w:pPr>
      <w:r w:rsidRPr="002B44EE">
        <w:rPr>
          <w:b/>
          <w:bCs/>
          <w:sz w:val="24"/>
          <w:szCs w:val="24"/>
        </w:rPr>
        <w:t>Биология – наука о живых организмах.</w:t>
      </w:r>
    </w:p>
    <w:p w:rsidR="002B44EE" w:rsidRPr="002B44EE" w:rsidRDefault="002B44EE" w:rsidP="0029764D">
      <w:pPr>
        <w:pStyle w:val="afffa"/>
        <w:ind w:left="-284" w:right="-567"/>
        <w:rPr>
          <w:sz w:val="24"/>
          <w:szCs w:val="24"/>
        </w:rPr>
      </w:pPr>
      <w:r w:rsidRPr="002B44EE">
        <w:rPr>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B44EE" w:rsidRPr="00DA6C2D" w:rsidRDefault="002B44EE" w:rsidP="0029764D">
      <w:pPr>
        <w:pStyle w:val="afffa"/>
        <w:ind w:left="-284" w:right="-567"/>
        <w:rPr>
          <w:sz w:val="24"/>
          <w:szCs w:val="24"/>
        </w:rPr>
      </w:pPr>
      <w:r w:rsidRPr="002B44EE">
        <w:rPr>
          <w:sz w:val="24"/>
          <w:szCs w:val="24"/>
        </w:rPr>
        <w:t xml:space="preserve">Свойства живых организмов </w:t>
      </w:r>
      <w:r w:rsidRPr="00DA6C2D">
        <w:rPr>
          <w:sz w:val="24"/>
          <w:szCs w:val="24"/>
        </w:rPr>
        <w:t>(структурированность,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2B44EE" w:rsidRPr="002B44EE" w:rsidRDefault="002B44EE" w:rsidP="0029764D">
      <w:pPr>
        <w:pStyle w:val="afffa"/>
        <w:ind w:left="-284" w:right="-567"/>
        <w:rPr>
          <w:b/>
          <w:bCs/>
          <w:sz w:val="24"/>
          <w:szCs w:val="24"/>
        </w:rPr>
      </w:pPr>
      <w:r w:rsidRPr="002B44EE">
        <w:rPr>
          <w:b/>
          <w:bCs/>
          <w:sz w:val="24"/>
          <w:szCs w:val="24"/>
        </w:rPr>
        <w:t xml:space="preserve">Клеточное строение организмов. </w:t>
      </w:r>
    </w:p>
    <w:p w:rsidR="002B44EE" w:rsidRPr="00DA6C2D" w:rsidRDefault="002B44EE" w:rsidP="0029764D">
      <w:pPr>
        <w:pStyle w:val="afffa"/>
        <w:ind w:left="-284" w:right="-567"/>
        <w:rPr>
          <w:sz w:val="24"/>
          <w:szCs w:val="24"/>
        </w:rPr>
      </w:pPr>
      <w:r w:rsidRPr="002B44EE">
        <w:rPr>
          <w:sz w:val="24"/>
          <w:szCs w:val="24"/>
        </w:rPr>
        <w:t xml:space="preserve">Клетка–основа строения ижизнедеятельности организмов. </w:t>
      </w:r>
      <w:r w:rsidRPr="00DA6C2D">
        <w:rPr>
          <w:sz w:val="24"/>
          <w:szCs w:val="24"/>
        </w:rPr>
        <w:t>История изучения клетки.Методы изучения клетки</w:t>
      </w:r>
      <w:r w:rsidRPr="002B44EE">
        <w:rPr>
          <w:i/>
          <w:sz w:val="24"/>
          <w:szCs w:val="24"/>
        </w:rPr>
        <w:t>.</w:t>
      </w:r>
      <w:r w:rsidRPr="002B44EE">
        <w:rPr>
          <w:sz w:val="24"/>
          <w:szCs w:val="24"/>
        </w:rPr>
        <w:t xml:space="preserve"> Строение и жизнедеятельность клетки. Бактериальная клетка. Животная клетка. Растительная клетка. Грибная клетка. </w:t>
      </w:r>
      <w:r w:rsidRPr="00DA6C2D">
        <w:rPr>
          <w:sz w:val="24"/>
          <w:szCs w:val="24"/>
        </w:rPr>
        <w:t>Ткани организмов.</w:t>
      </w:r>
    </w:p>
    <w:p w:rsidR="002B44EE" w:rsidRPr="002B44EE" w:rsidRDefault="002B44EE" w:rsidP="0029764D">
      <w:pPr>
        <w:pStyle w:val="afffa"/>
        <w:ind w:left="-284" w:right="-567"/>
        <w:rPr>
          <w:b/>
          <w:bCs/>
          <w:sz w:val="24"/>
          <w:szCs w:val="24"/>
        </w:rPr>
      </w:pPr>
      <w:r w:rsidRPr="002B44EE">
        <w:rPr>
          <w:b/>
          <w:bCs/>
          <w:sz w:val="24"/>
          <w:szCs w:val="24"/>
        </w:rPr>
        <w:t xml:space="preserve">Многообразие организмов. </w:t>
      </w:r>
    </w:p>
    <w:p w:rsidR="002B44EE" w:rsidRPr="002B44EE" w:rsidRDefault="002B44EE" w:rsidP="0029764D">
      <w:pPr>
        <w:pStyle w:val="afffa"/>
        <w:ind w:left="-284" w:right="-567"/>
        <w:rPr>
          <w:sz w:val="24"/>
          <w:szCs w:val="24"/>
        </w:rPr>
      </w:pPr>
      <w:r w:rsidRPr="002B44EE">
        <w:rPr>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2B44EE" w:rsidRPr="002B44EE" w:rsidRDefault="002B44EE" w:rsidP="0029764D">
      <w:pPr>
        <w:pStyle w:val="afffa"/>
        <w:ind w:left="-284" w:right="-567"/>
        <w:rPr>
          <w:b/>
          <w:bCs/>
          <w:sz w:val="24"/>
          <w:szCs w:val="24"/>
        </w:rPr>
      </w:pPr>
      <w:r w:rsidRPr="002B44EE">
        <w:rPr>
          <w:b/>
          <w:bCs/>
          <w:sz w:val="24"/>
          <w:szCs w:val="24"/>
        </w:rPr>
        <w:t xml:space="preserve">Среды жизни. </w:t>
      </w:r>
    </w:p>
    <w:p w:rsidR="002B44EE" w:rsidRPr="002B44EE" w:rsidRDefault="002B44EE" w:rsidP="0029764D">
      <w:pPr>
        <w:pStyle w:val="afffa"/>
        <w:ind w:left="-284" w:right="-567"/>
        <w:rPr>
          <w:sz w:val="24"/>
          <w:szCs w:val="24"/>
        </w:rPr>
      </w:pPr>
      <w:r w:rsidRPr="002B44EE">
        <w:rPr>
          <w:sz w:val="24"/>
          <w:szCs w:val="24"/>
        </w:rPr>
        <w:lastRenderedPageBreak/>
        <w:t xml:space="preserve">Среда обитания. Факторы </w:t>
      </w:r>
      <w:r w:rsidRPr="002B44EE">
        <w:rPr>
          <w:bCs/>
          <w:sz w:val="24"/>
          <w:szCs w:val="24"/>
        </w:rPr>
        <w:t>с</w:t>
      </w:r>
      <w:r w:rsidRPr="002B44EE">
        <w:rPr>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A6C2D">
        <w:rPr>
          <w:sz w:val="24"/>
          <w:szCs w:val="24"/>
        </w:rPr>
        <w:t>Растительный и животный мир родного края.</w:t>
      </w:r>
    </w:p>
    <w:p w:rsidR="002B44EE" w:rsidRPr="002B44EE" w:rsidRDefault="002B44EE" w:rsidP="0029764D">
      <w:pPr>
        <w:pStyle w:val="afffa"/>
        <w:ind w:left="-284" w:right="-567"/>
        <w:rPr>
          <w:b/>
          <w:bCs/>
          <w:sz w:val="24"/>
          <w:szCs w:val="24"/>
        </w:rPr>
      </w:pPr>
      <w:r w:rsidRPr="002B44EE">
        <w:rPr>
          <w:b/>
          <w:bCs/>
          <w:sz w:val="24"/>
          <w:szCs w:val="24"/>
        </w:rPr>
        <w:t xml:space="preserve">Царство Растения. </w:t>
      </w:r>
    </w:p>
    <w:p w:rsidR="002B44EE" w:rsidRPr="002B44EE" w:rsidRDefault="002B44EE" w:rsidP="0029764D">
      <w:pPr>
        <w:pStyle w:val="afffa"/>
        <w:ind w:left="-284" w:right="-567"/>
        <w:rPr>
          <w:sz w:val="24"/>
          <w:szCs w:val="24"/>
        </w:rPr>
      </w:pPr>
      <w:r w:rsidRPr="002B44EE">
        <w:rPr>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B44EE" w:rsidRPr="002B44EE" w:rsidRDefault="002B44EE" w:rsidP="0029764D">
      <w:pPr>
        <w:pStyle w:val="afffa"/>
        <w:ind w:left="-284" w:right="-567"/>
        <w:rPr>
          <w:b/>
          <w:bCs/>
          <w:sz w:val="24"/>
          <w:szCs w:val="24"/>
        </w:rPr>
      </w:pPr>
      <w:r w:rsidRPr="002B44EE">
        <w:rPr>
          <w:b/>
          <w:bCs/>
          <w:sz w:val="24"/>
          <w:szCs w:val="24"/>
        </w:rPr>
        <w:t xml:space="preserve">Органы цветкового растения. </w:t>
      </w:r>
    </w:p>
    <w:p w:rsidR="002B44EE" w:rsidRPr="002B44EE" w:rsidRDefault="002B44EE" w:rsidP="0029764D">
      <w:pPr>
        <w:pStyle w:val="afffa"/>
        <w:ind w:left="-284" w:right="-567"/>
        <w:rPr>
          <w:b/>
          <w:bCs/>
          <w:sz w:val="24"/>
          <w:szCs w:val="24"/>
        </w:rPr>
      </w:pPr>
      <w:r w:rsidRPr="002B44EE">
        <w:rPr>
          <w:bCs/>
          <w:sz w:val="24"/>
          <w:szCs w:val="24"/>
        </w:rPr>
        <w:t xml:space="preserve">Семя. </w:t>
      </w:r>
      <w:r w:rsidRPr="002B44EE">
        <w:rPr>
          <w:sz w:val="24"/>
          <w:szCs w:val="24"/>
        </w:rPr>
        <w:t>Строение семени.Корень. Зоны корня. Виды корней. Корневые системы. Значение корня. Видоизменения корней</w:t>
      </w:r>
      <w:r w:rsidRPr="002B44EE">
        <w:rPr>
          <w:i/>
          <w:sz w:val="24"/>
          <w:szCs w:val="24"/>
        </w:rPr>
        <w:t>.</w:t>
      </w:r>
      <w:r w:rsidRPr="002B44EE">
        <w:rPr>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B44EE" w:rsidRPr="002B44EE" w:rsidRDefault="002B44EE" w:rsidP="0029764D">
      <w:pPr>
        <w:pStyle w:val="afffa"/>
        <w:ind w:left="-284" w:right="-567"/>
        <w:rPr>
          <w:b/>
          <w:bCs/>
          <w:sz w:val="24"/>
          <w:szCs w:val="24"/>
        </w:rPr>
      </w:pPr>
      <w:r w:rsidRPr="002B44EE">
        <w:rPr>
          <w:b/>
          <w:bCs/>
          <w:sz w:val="24"/>
          <w:szCs w:val="24"/>
        </w:rPr>
        <w:t xml:space="preserve">Микроскопическое строение растений. </w:t>
      </w:r>
    </w:p>
    <w:p w:rsidR="002B44EE" w:rsidRPr="002B44EE" w:rsidRDefault="002B44EE" w:rsidP="0029764D">
      <w:pPr>
        <w:pStyle w:val="afffa"/>
        <w:ind w:left="-284" w:right="-567"/>
        <w:rPr>
          <w:b/>
          <w:bCs/>
          <w:sz w:val="24"/>
          <w:szCs w:val="24"/>
        </w:rPr>
      </w:pPr>
      <w:r w:rsidRPr="002B44EE">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B44EE" w:rsidRPr="002B44EE" w:rsidRDefault="002B44EE" w:rsidP="0029764D">
      <w:pPr>
        <w:pStyle w:val="afffa"/>
        <w:ind w:left="-284" w:right="-567"/>
        <w:rPr>
          <w:b/>
          <w:bCs/>
          <w:sz w:val="24"/>
          <w:szCs w:val="24"/>
        </w:rPr>
      </w:pPr>
      <w:r w:rsidRPr="002B44EE">
        <w:rPr>
          <w:b/>
          <w:bCs/>
          <w:sz w:val="24"/>
          <w:szCs w:val="24"/>
        </w:rPr>
        <w:t xml:space="preserve">Жизнедеятельность цветковых растений. </w:t>
      </w:r>
    </w:p>
    <w:p w:rsidR="002B44EE" w:rsidRPr="002B44EE" w:rsidRDefault="002B44EE" w:rsidP="0029764D">
      <w:pPr>
        <w:pStyle w:val="afffa"/>
        <w:ind w:left="-284" w:right="-567"/>
        <w:rPr>
          <w:sz w:val="24"/>
          <w:szCs w:val="24"/>
        </w:rPr>
      </w:pPr>
      <w:r w:rsidRPr="002B44EE">
        <w:rPr>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A6C2D">
        <w:rPr>
          <w:bCs/>
          <w:sz w:val="24"/>
          <w:szCs w:val="24"/>
        </w:rPr>
        <w:t>Движения. Рост, развитие и размножение растений. Половое размножение растений. Оплодотворение у цветковых растений.</w:t>
      </w:r>
      <w:r w:rsidRPr="002B44EE">
        <w:rPr>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B44EE" w:rsidRPr="002B44EE" w:rsidRDefault="002B44EE" w:rsidP="0029764D">
      <w:pPr>
        <w:pStyle w:val="afffa"/>
        <w:ind w:left="-284" w:right="-567"/>
        <w:rPr>
          <w:b/>
          <w:bCs/>
          <w:sz w:val="24"/>
          <w:szCs w:val="24"/>
        </w:rPr>
      </w:pPr>
      <w:r w:rsidRPr="002B44EE">
        <w:rPr>
          <w:b/>
          <w:bCs/>
          <w:sz w:val="24"/>
          <w:szCs w:val="24"/>
        </w:rPr>
        <w:t xml:space="preserve">Многообразие растений. </w:t>
      </w:r>
    </w:p>
    <w:p w:rsidR="002B44EE" w:rsidRPr="002B44EE" w:rsidRDefault="002B44EE" w:rsidP="0029764D">
      <w:pPr>
        <w:pStyle w:val="afffa"/>
        <w:ind w:left="-284" w:right="-567"/>
        <w:rPr>
          <w:sz w:val="24"/>
          <w:szCs w:val="24"/>
        </w:rPr>
      </w:pPr>
      <w:r w:rsidRPr="002B44EE">
        <w:rPr>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B44EE" w:rsidRPr="002B44EE" w:rsidRDefault="002B44EE" w:rsidP="0029764D">
      <w:pPr>
        <w:pStyle w:val="afffa"/>
        <w:ind w:left="-284" w:right="-567"/>
        <w:rPr>
          <w:b/>
          <w:bCs/>
          <w:sz w:val="24"/>
          <w:szCs w:val="24"/>
        </w:rPr>
      </w:pPr>
      <w:r w:rsidRPr="002B44EE">
        <w:rPr>
          <w:b/>
          <w:bCs/>
          <w:sz w:val="24"/>
          <w:szCs w:val="24"/>
        </w:rPr>
        <w:t xml:space="preserve">Царство Бактерии. </w:t>
      </w:r>
    </w:p>
    <w:p w:rsidR="002B44EE" w:rsidRPr="00DA6C2D" w:rsidRDefault="002B44EE" w:rsidP="0029764D">
      <w:pPr>
        <w:pStyle w:val="afffa"/>
        <w:ind w:left="-284" w:right="-567"/>
        <w:rPr>
          <w:sz w:val="24"/>
          <w:szCs w:val="24"/>
        </w:rPr>
      </w:pPr>
      <w:r w:rsidRPr="002B44EE">
        <w:rPr>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DA6C2D">
        <w:rPr>
          <w:sz w:val="24"/>
          <w:szCs w:val="24"/>
        </w:rPr>
        <w:t>Значение работ Р. Коха и Л. Пастера.</w:t>
      </w:r>
    </w:p>
    <w:p w:rsidR="002B44EE" w:rsidRPr="002B44EE" w:rsidRDefault="002B44EE" w:rsidP="0029764D">
      <w:pPr>
        <w:pStyle w:val="afffa"/>
        <w:ind w:left="-284" w:right="-567"/>
        <w:rPr>
          <w:b/>
          <w:bCs/>
          <w:sz w:val="24"/>
          <w:szCs w:val="24"/>
        </w:rPr>
      </w:pPr>
      <w:r w:rsidRPr="002B44EE">
        <w:rPr>
          <w:b/>
          <w:bCs/>
          <w:sz w:val="24"/>
          <w:szCs w:val="24"/>
        </w:rPr>
        <w:t xml:space="preserve">Царство Грибы. </w:t>
      </w:r>
    </w:p>
    <w:p w:rsidR="002B44EE" w:rsidRPr="002B44EE" w:rsidRDefault="002B44EE" w:rsidP="0029764D">
      <w:pPr>
        <w:pStyle w:val="afffa"/>
        <w:ind w:left="-284" w:right="-567"/>
        <w:rPr>
          <w:sz w:val="24"/>
          <w:szCs w:val="24"/>
        </w:rPr>
      </w:pPr>
      <w:r w:rsidRPr="002B44EE">
        <w:rPr>
          <w:sz w:val="24"/>
          <w:szCs w:val="24"/>
        </w:rPr>
        <w:lastRenderedPageBreak/>
        <w:t>Отличительные особенности грибов.</w:t>
      </w:r>
      <w:r w:rsidRPr="002B44EE">
        <w:rPr>
          <w:bCs/>
          <w:sz w:val="24"/>
          <w:szCs w:val="24"/>
        </w:rPr>
        <w:t xml:space="preserve"> Многообразие грибов. </w:t>
      </w:r>
      <w:r w:rsidRPr="002B44EE">
        <w:rPr>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B44EE" w:rsidRPr="002B44EE" w:rsidRDefault="002B44EE" w:rsidP="0029764D">
      <w:pPr>
        <w:pStyle w:val="afffa"/>
        <w:ind w:left="-284" w:right="-567"/>
        <w:rPr>
          <w:b/>
          <w:bCs/>
          <w:sz w:val="24"/>
          <w:szCs w:val="24"/>
        </w:rPr>
      </w:pPr>
      <w:r w:rsidRPr="002B44EE">
        <w:rPr>
          <w:b/>
          <w:bCs/>
          <w:sz w:val="24"/>
          <w:szCs w:val="24"/>
        </w:rPr>
        <w:t xml:space="preserve">Царство Животные. </w:t>
      </w:r>
    </w:p>
    <w:p w:rsidR="002B44EE" w:rsidRPr="002B44EE" w:rsidRDefault="002B44EE" w:rsidP="0029764D">
      <w:pPr>
        <w:pStyle w:val="afffa"/>
        <w:ind w:left="-284" w:right="-567"/>
        <w:rPr>
          <w:sz w:val="24"/>
          <w:szCs w:val="24"/>
        </w:rPr>
      </w:pPr>
      <w:r w:rsidRPr="002B44EE">
        <w:rPr>
          <w:sz w:val="24"/>
          <w:szCs w:val="24"/>
        </w:rPr>
        <w:t>Общеезнакомство с животными. Животные ткани, органы и системы органов животных.</w:t>
      </w:r>
      <w:r w:rsidRPr="002B44EE">
        <w:rPr>
          <w:i/>
          <w:sz w:val="24"/>
          <w:szCs w:val="24"/>
        </w:rPr>
        <w:t xml:space="preserve"> </w:t>
      </w:r>
      <w:r w:rsidRPr="00DA6C2D">
        <w:rPr>
          <w:sz w:val="24"/>
          <w:szCs w:val="24"/>
        </w:rPr>
        <w:t>Организм животного как биосистема.</w:t>
      </w:r>
      <w:r w:rsidRPr="002B44EE">
        <w:rPr>
          <w:i/>
          <w:sz w:val="24"/>
          <w:szCs w:val="24"/>
        </w:rPr>
        <w:t xml:space="preserve"> </w:t>
      </w:r>
      <w:r w:rsidRPr="002B44EE">
        <w:rPr>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B44EE" w:rsidRPr="002B44EE" w:rsidRDefault="002B44EE" w:rsidP="0029764D">
      <w:pPr>
        <w:pStyle w:val="afffa"/>
        <w:ind w:left="-284" w:right="-567"/>
        <w:rPr>
          <w:b/>
          <w:bCs/>
          <w:sz w:val="24"/>
          <w:szCs w:val="24"/>
        </w:rPr>
      </w:pPr>
      <w:r w:rsidRPr="002B44EE">
        <w:rPr>
          <w:b/>
          <w:bCs/>
          <w:sz w:val="24"/>
          <w:szCs w:val="24"/>
        </w:rPr>
        <w:t xml:space="preserve">Одноклеточные животные, или Простейшие. </w:t>
      </w:r>
    </w:p>
    <w:p w:rsidR="002B44EE" w:rsidRPr="002B44EE" w:rsidRDefault="002B44EE" w:rsidP="0029764D">
      <w:pPr>
        <w:pStyle w:val="afffa"/>
        <w:ind w:left="-284" w:right="-567"/>
        <w:rPr>
          <w:sz w:val="24"/>
          <w:szCs w:val="24"/>
        </w:rPr>
      </w:pPr>
      <w:r w:rsidRPr="002B44EE">
        <w:rPr>
          <w:sz w:val="24"/>
          <w:szCs w:val="24"/>
        </w:rPr>
        <w:t xml:space="preserve">Общаяхарактеристика простейших. </w:t>
      </w:r>
      <w:r w:rsidRPr="00DA6C2D">
        <w:rPr>
          <w:sz w:val="24"/>
          <w:szCs w:val="24"/>
        </w:rPr>
        <w:t>Происхождение простейших</w:t>
      </w:r>
      <w:r w:rsidRPr="002B44EE">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B44EE" w:rsidRPr="002B44EE" w:rsidRDefault="002B44EE" w:rsidP="0029764D">
      <w:pPr>
        <w:pStyle w:val="afffa"/>
        <w:ind w:left="-284" w:right="-567"/>
        <w:rPr>
          <w:b/>
          <w:bCs/>
          <w:sz w:val="24"/>
          <w:szCs w:val="24"/>
        </w:rPr>
      </w:pPr>
      <w:r w:rsidRPr="002B44EE">
        <w:rPr>
          <w:b/>
          <w:bCs/>
          <w:sz w:val="24"/>
          <w:szCs w:val="24"/>
        </w:rPr>
        <w:t xml:space="preserve">Тип Кишечнополостные. </w:t>
      </w:r>
    </w:p>
    <w:p w:rsidR="002B44EE" w:rsidRPr="002B44EE" w:rsidRDefault="002B44EE" w:rsidP="0029764D">
      <w:pPr>
        <w:pStyle w:val="afffa"/>
        <w:ind w:left="-284" w:right="-567"/>
        <w:rPr>
          <w:sz w:val="24"/>
          <w:szCs w:val="24"/>
        </w:rPr>
      </w:pPr>
      <w:r w:rsidRPr="002B44EE">
        <w:rPr>
          <w:bCs/>
          <w:sz w:val="24"/>
          <w:szCs w:val="24"/>
        </w:rPr>
        <w:t xml:space="preserve">Многоклеточные животные. </w:t>
      </w:r>
      <w:r w:rsidRPr="002B44EE">
        <w:rPr>
          <w:sz w:val="24"/>
          <w:szCs w:val="24"/>
        </w:rPr>
        <w:t xml:space="preserve">Общая характеристика типа Кишечнополостные. Регенерация. </w:t>
      </w:r>
      <w:r w:rsidRPr="00DA6C2D">
        <w:rPr>
          <w:sz w:val="24"/>
          <w:szCs w:val="24"/>
        </w:rPr>
        <w:t>Происхождение кишечнополостных</w:t>
      </w:r>
      <w:r w:rsidRPr="002B44EE">
        <w:rPr>
          <w:i/>
          <w:sz w:val="24"/>
          <w:szCs w:val="24"/>
        </w:rPr>
        <w:t>.</w:t>
      </w:r>
      <w:r w:rsidRPr="002B44EE">
        <w:rPr>
          <w:sz w:val="24"/>
          <w:szCs w:val="24"/>
        </w:rPr>
        <w:t xml:space="preserve"> Значение кишечнополостных в природе и жизни человека.</w:t>
      </w:r>
    </w:p>
    <w:p w:rsidR="002B44EE" w:rsidRPr="002B44EE" w:rsidRDefault="002B44EE" w:rsidP="0029764D">
      <w:pPr>
        <w:pStyle w:val="afffa"/>
        <w:ind w:left="-284" w:right="-567"/>
        <w:rPr>
          <w:b/>
          <w:bCs/>
          <w:sz w:val="24"/>
          <w:szCs w:val="24"/>
        </w:rPr>
      </w:pPr>
      <w:r w:rsidRPr="002B44EE">
        <w:rPr>
          <w:b/>
          <w:bCs/>
          <w:sz w:val="24"/>
          <w:szCs w:val="24"/>
        </w:rPr>
        <w:t xml:space="preserve">Типы червей. </w:t>
      </w:r>
    </w:p>
    <w:p w:rsidR="002B44EE" w:rsidRPr="002B44EE" w:rsidRDefault="002B44EE" w:rsidP="0029764D">
      <w:pPr>
        <w:pStyle w:val="afffa"/>
        <w:ind w:left="-284" w:right="-567"/>
        <w:rPr>
          <w:i/>
          <w:sz w:val="24"/>
          <w:szCs w:val="24"/>
        </w:rPr>
      </w:pPr>
      <w:r w:rsidRPr="002B44EE">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A6C2D">
        <w:rPr>
          <w:sz w:val="24"/>
          <w:szCs w:val="24"/>
        </w:rPr>
        <w:t>Происхождение червей.</w:t>
      </w:r>
      <w:r w:rsidRPr="002B44EE">
        <w:rPr>
          <w:i/>
          <w:sz w:val="24"/>
          <w:szCs w:val="24"/>
        </w:rPr>
        <w:t xml:space="preserve"> </w:t>
      </w:r>
    </w:p>
    <w:p w:rsidR="002B44EE" w:rsidRPr="002B44EE" w:rsidRDefault="002B44EE" w:rsidP="0029764D">
      <w:pPr>
        <w:pStyle w:val="afffa"/>
        <w:ind w:left="-284" w:right="-567"/>
        <w:rPr>
          <w:b/>
          <w:bCs/>
          <w:sz w:val="24"/>
          <w:szCs w:val="24"/>
        </w:rPr>
      </w:pPr>
      <w:r w:rsidRPr="002B44EE">
        <w:rPr>
          <w:b/>
          <w:bCs/>
          <w:sz w:val="24"/>
          <w:szCs w:val="24"/>
        </w:rPr>
        <w:t xml:space="preserve">Тип Моллюски. </w:t>
      </w:r>
    </w:p>
    <w:p w:rsidR="002B44EE" w:rsidRPr="002B44EE" w:rsidRDefault="002B44EE" w:rsidP="0029764D">
      <w:pPr>
        <w:pStyle w:val="afffa"/>
        <w:ind w:left="-284" w:right="-567"/>
        <w:rPr>
          <w:b/>
          <w:bCs/>
          <w:sz w:val="24"/>
          <w:szCs w:val="24"/>
        </w:rPr>
      </w:pPr>
      <w:r w:rsidRPr="002B44EE">
        <w:rPr>
          <w:sz w:val="24"/>
          <w:szCs w:val="24"/>
        </w:rPr>
        <w:t xml:space="preserve">Общая характеристика типа Моллюски. Многообразие моллюсков. </w:t>
      </w:r>
      <w:r w:rsidRPr="00DA6C2D">
        <w:rPr>
          <w:sz w:val="24"/>
          <w:szCs w:val="24"/>
        </w:rPr>
        <w:t>Происхождение моллюсков</w:t>
      </w:r>
      <w:r w:rsidRPr="002B44EE">
        <w:rPr>
          <w:sz w:val="24"/>
          <w:szCs w:val="24"/>
        </w:rPr>
        <w:t xml:space="preserve"> и их значение в природе и жизни человека.</w:t>
      </w:r>
    </w:p>
    <w:p w:rsidR="002B44EE" w:rsidRPr="002B44EE" w:rsidRDefault="002B44EE" w:rsidP="0029764D">
      <w:pPr>
        <w:pStyle w:val="afffa"/>
        <w:ind w:left="-284" w:right="-567"/>
        <w:rPr>
          <w:b/>
          <w:bCs/>
          <w:sz w:val="24"/>
          <w:szCs w:val="24"/>
        </w:rPr>
      </w:pPr>
      <w:r w:rsidRPr="002B44EE">
        <w:rPr>
          <w:b/>
          <w:bCs/>
          <w:sz w:val="24"/>
          <w:szCs w:val="24"/>
        </w:rPr>
        <w:t>Тип Членистоногие.</w:t>
      </w:r>
    </w:p>
    <w:p w:rsidR="002B44EE" w:rsidRPr="002B44EE" w:rsidRDefault="002B44EE" w:rsidP="0029764D">
      <w:pPr>
        <w:pStyle w:val="afffa"/>
        <w:ind w:left="-284" w:right="-567"/>
        <w:rPr>
          <w:sz w:val="24"/>
          <w:szCs w:val="24"/>
        </w:rPr>
      </w:pPr>
      <w:r w:rsidRPr="002B44EE">
        <w:rPr>
          <w:bCs/>
          <w:sz w:val="24"/>
          <w:szCs w:val="24"/>
        </w:rPr>
        <w:t xml:space="preserve">Общая характеристика типа Членистоногие.Среды жизни. </w:t>
      </w:r>
      <w:r w:rsidRPr="00DA6C2D">
        <w:rPr>
          <w:sz w:val="24"/>
          <w:szCs w:val="24"/>
        </w:rPr>
        <w:t xml:space="preserve">Происхождение членистоногих. </w:t>
      </w:r>
      <w:r w:rsidRPr="002B44EE">
        <w:rPr>
          <w:sz w:val="24"/>
          <w:szCs w:val="24"/>
        </w:rPr>
        <w:t>Охрана членистоногих.</w:t>
      </w:r>
    </w:p>
    <w:p w:rsidR="002B44EE" w:rsidRPr="002B44EE" w:rsidRDefault="002B44EE" w:rsidP="0029764D">
      <w:pPr>
        <w:pStyle w:val="afffa"/>
        <w:ind w:left="-284" w:right="-567"/>
        <w:rPr>
          <w:sz w:val="24"/>
          <w:szCs w:val="24"/>
        </w:rPr>
      </w:pPr>
      <w:r w:rsidRPr="002B44EE">
        <w:rPr>
          <w:sz w:val="24"/>
          <w:szCs w:val="24"/>
        </w:rPr>
        <w:t xml:space="preserve">Класс Ракообразные. Особенности строения и жизнедеятельности ракообразных, их значение в природе и жизни человека. </w:t>
      </w:r>
    </w:p>
    <w:p w:rsidR="002B44EE" w:rsidRPr="002B44EE" w:rsidRDefault="002B44EE" w:rsidP="0029764D">
      <w:pPr>
        <w:pStyle w:val="afffa"/>
        <w:ind w:left="-284" w:right="-567"/>
        <w:rPr>
          <w:sz w:val="24"/>
          <w:szCs w:val="24"/>
        </w:rPr>
      </w:pPr>
      <w:r w:rsidRPr="002B44EE">
        <w:rPr>
          <w:sz w:val="24"/>
          <w:szCs w:val="24"/>
        </w:rPr>
        <w:t>Класс Паукообразные. Особенности строения и жизнедеятельности паукообразных, их значение в природе и жизни человека.</w:t>
      </w:r>
      <w:r w:rsidRPr="002B44EE">
        <w:rPr>
          <w:bCs/>
          <w:sz w:val="24"/>
          <w:szCs w:val="24"/>
        </w:rPr>
        <w:t xml:space="preserve"> Клещи – переносчики возбудителей заболеваний животных и человека. Меры профилактики.</w:t>
      </w:r>
    </w:p>
    <w:p w:rsidR="002B44EE" w:rsidRPr="002B44EE" w:rsidRDefault="002B44EE" w:rsidP="0029764D">
      <w:pPr>
        <w:pStyle w:val="afffa"/>
        <w:ind w:left="-284" w:right="-567"/>
        <w:rPr>
          <w:b/>
          <w:bCs/>
          <w:sz w:val="24"/>
          <w:szCs w:val="24"/>
        </w:rPr>
      </w:pPr>
      <w:r w:rsidRPr="002B44EE">
        <w:rPr>
          <w:sz w:val="24"/>
          <w:szCs w:val="24"/>
        </w:rPr>
        <w:t xml:space="preserve">Класс Насекомые. Особенности строения и жизнедеятельности насекомых. Поведение насекомых, </w:t>
      </w:r>
      <w:r w:rsidRPr="002B44EE">
        <w:rPr>
          <w:bCs/>
          <w:sz w:val="24"/>
          <w:szCs w:val="24"/>
        </w:rPr>
        <w:t>инстинкты.</w:t>
      </w:r>
      <w:r w:rsidRPr="002B44EE">
        <w:rPr>
          <w:sz w:val="24"/>
          <w:szCs w:val="24"/>
        </w:rPr>
        <w:t xml:space="preserve"> Значение насекомых в природе и сельскохозяйственной деятельности человека. Насекомые – вредители. </w:t>
      </w:r>
      <w:r w:rsidRPr="00DA6C2D">
        <w:rPr>
          <w:sz w:val="24"/>
          <w:szCs w:val="24"/>
        </w:rPr>
        <w:t>Меры по сокращению численности насекомых-вредителей. Насекомые, снижающие численность вредителей растений.</w:t>
      </w:r>
      <w:r w:rsidRPr="002B44EE">
        <w:rPr>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2B44EE" w:rsidRPr="002B44EE" w:rsidRDefault="002B44EE" w:rsidP="0029764D">
      <w:pPr>
        <w:pStyle w:val="afffa"/>
        <w:ind w:left="-284" w:right="-567"/>
        <w:rPr>
          <w:b/>
          <w:bCs/>
          <w:sz w:val="24"/>
          <w:szCs w:val="24"/>
        </w:rPr>
      </w:pPr>
      <w:r w:rsidRPr="002B44EE">
        <w:rPr>
          <w:b/>
          <w:bCs/>
          <w:sz w:val="24"/>
          <w:szCs w:val="24"/>
        </w:rPr>
        <w:lastRenderedPageBreak/>
        <w:t xml:space="preserve">Тип Хордовые. </w:t>
      </w:r>
    </w:p>
    <w:p w:rsidR="002B44EE" w:rsidRPr="002B44EE" w:rsidRDefault="002B44EE" w:rsidP="0029764D">
      <w:pPr>
        <w:pStyle w:val="afffa"/>
        <w:ind w:left="-284" w:right="-567"/>
        <w:rPr>
          <w:sz w:val="24"/>
          <w:szCs w:val="24"/>
        </w:rPr>
      </w:pPr>
      <w:r w:rsidRPr="002B44EE">
        <w:rPr>
          <w:bCs/>
          <w:sz w:val="24"/>
          <w:szCs w:val="24"/>
        </w:rPr>
        <w:t xml:space="preserve">Общая </w:t>
      </w:r>
      <w:r w:rsidRPr="002B44EE">
        <w:rPr>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B44EE" w:rsidRPr="002B44EE" w:rsidRDefault="002B44EE" w:rsidP="0029764D">
      <w:pPr>
        <w:pStyle w:val="afffa"/>
        <w:ind w:left="-284" w:right="-567"/>
        <w:rPr>
          <w:sz w:val="24"/>
          <w:szCs w:val="24"/>
        </w:rPr>
      </w:pPr>
      <w:r w:rsidRPr="002B44EE">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A6C2D">
        <w:rPr>
          <w:sz w:val="24"/>
          <w:szCs w:val="24"/>
        </w:rPr>
        <w:t>Происхождение</w:t>
      </w:r>
      <w:r w:rsidR="00DA6C2D" w:rsidRPr="00DA6C2D">
        <w:rPr>
          <w:sz w:val="24"/>
          <w:szCs w:val="24"/>
        </w:rPr>
        <w:t xml:space="preserve"> </w:t>
      </w:r>
      <w:r w:rsidRPr="00DA6C2D">
        <w:rPr>
          <w:sz w:val="24"/>
          <w:szCs w:val="24"/>
        </w:rPr>
        <w:t>земноводных.</w:t>
      </w:r>
      <w:r w:rsidRPr="002B44EE">
        <w:rPr>
          <w:sz w:val="24"/>
          <w:szCs w:val="24"/>
        </w:rPr>
        <w:t xml:space="preserve"> Многообразие современных земноводных и их охрана. Значение земноводных в природе и жизни человека.</w:t>
      </w:r>
    </w:p>
    <w:p w:rsidR="002B44EE" w:rsidRPr="002B44EE" w:rsidRDefault="002B44EE" w:rsidP="0029764D">
      <w:pPr>
        <w:pStyle w:val="afffa"/>
        <w:ind w:left="-284" w:right="-567"/>
        <w:rPr>
          <w:sz w:val="24"/>
          <w:szCs w:val="24"/>
        </w:rPr>
      </w:pPr>
      <w:r w:rsidRPr="002B44EE">
        <w:rPr>
          <w:sz w:val="24"/>
          <w:szCs w:val="24"/>
        </w:rPr>
        <w:t>Класс Пресмыкающиеся. Общая характеристика класса Пресмыкающиеся. Места обитания, особенности</w:t>
      </w:r>
      <w:bookmarkStart w:id="189" w:name="page11"/>
      <w:bookmarkEnd w:id="189"/>
      <w:r w:rsidRPr="002B44EE">
        <w:rPr>
          <w:sz w:val="24"/>
          <w:szCs w:val="24"/>
        </w:rPr>
        <w:t xml:space="preserve"> внешнего и внутреннего строения пресмыкающихся. Размножение пресмыкающихся. </w:t>
      </w:r>
      <w:r w:rsidRPr="00DA6C2D">
        <w:rPr>
          <w:sz w:val="24"/>
          <w:szCs w:val="24"/>
        </w:rPr>
        <w:t>Происхождение</w:t>
      </w:r>
      <w:r w:rsidRPr="002B44EE">
        <w:rPr>
          <w:sz w:val="24"/>
          <w:szCs w:val="24"/>
        </w:rPr>
        <w:t xml:space="preserve"> и многообразие древних пресмыкающихся. Значение пресмыкающихся в природе и жизни человека. </w:t>
      </w:r>
    </w:p>
    <w:p w:rsidR="002B44EE" w:rsidRPr="00DA6C2D" w:rsidRDefault="002B44EE" w:rsidP="0029764D">
      <w:pPr>
        <w:pStyle w:val="afffa"/>
        <w:ind w:left="-284" w:right="-567"/>
        <w:rPr>
          <w:sz w:val="24"/>
          <w:szCs w:val="24"/>
        </w:rPr>
      </w:pPr>
      <w:r w:rsidRPr="002B44EE">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A6C2D">
        <w:rPr>
          <w:sz w:val="24"/>
          <w:szCs w:val="24"/>
        </w:rPr>
        <w:t>Сезонные явления в жизни птиц.</w:t>
      </w:r>
      <w:r w:rsidR="00DA6C2D">
        <w:rPr>
          <w:sz w:val="24"/>
          <w:szCs w:val="24"/>
        </w:rPr>
        <w:t xml:space="preserve"> </w:t>
      </w:r>
      <w:r w:rsidRPr="00DA6C2D">
        <w:rPr>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2B44EE" w:rsidRPr="00DA6C2D" w:rsidRDefault="002B44EE" w:rsidP="0029764D">
      <w:pPr>
        <w:pStyle w:val="afffa"/>
        <w:ind w:left="-284" w:right="-567"/>
        <w:rPr>
          <w:sz w:val="24"/>
          <w:szCs w:val="24"/>
        </w:rPr>
      </w:pPr>
      <w:r w:rsidRPr="002B44EE">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A6C2D">
        <w:rPr>
          <w:sz w:val="24"/>
          <w:szCs w:val="24"/>
        </w:rPr>
        <w:t>рассудочное поведение</w:t>
      </w:r>
      <w:r w:rsidRPr="002B44EE">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A6C2D">
        <w:rPr>
          <w:sz w:val="24"/>
          <w:szCs w:val="24"/>
        </w:rPr>
        <w:t>Многообразие птиц и млекопитающих родного края.</w:t>
      </w:r>
    </w:p>
    <w:p w:rsidR="002B44EE" w:rsidRPr="002B44EE" w:rsidRDefault="002B44EE" w:rsidP="0029764D">
      <w:pPr>
        <w:pStyle w:val="afffa"/>
        <w:ind w:left="-284" w:right="-567"/>
        <w:rPr>
          <w:sz w:val="24"/>
          <w:szCs w:val="24"/>
        </w:rPr>
      </w:pPr>
      <w:r w:rsidRPr="002B44EE">
        <w:rPr>
          <w:b/>
          <w:bCs/>
          <w:sz w:val="24"/>
          <w:szCs w:val="24"/>
        </w:rPr>
        <w:t>Человек и его здоровье.</w:t>
      </w:r>
    </w:p>
    <w:p w:rsidR="002B44EE" w:rsidRPr="002B44EE" w:rsidRDefault="002B44EE" w:rsidP="0029764D">
      <w:pPr>
        <w:pStyle w:val="afffa"/>
        <w:ind w:left="-284" w:right="-567"/>
        <w:rPr>
          <w:b/>
          <w:bCs/>
          <w:sz w:val="24"/>
          <w:szCs w:val="24"/>
        </w:rPr>
      </w:pPr>
      <w:r w:rsidRPr="002B44EE">
        <w:rPr>
          <w:b/>
          <w:bCs/>
          <w:sz w:val="24"/>
          <w:szCs w:val="24"/>
        </w:rPr>
        <w:t xml:space="preserve">Введение в науки о человеке. </w:t>
      </w:r>
    </w:p>
    <w:p w:rsidR="002B44EE" w:rsidRPr="002B44EE" w:rsidRDefault="002B44EE" w:rsidP="0029764D">
      <w:pPr>
        <w:pStyle w:val="afffa"/>
        <w:ind w:left="-284" w:right="-567"/>
        <w:rPr>
          <w:sz w:val="24"/>
          <w:szCs w:val="24"/>
        </w:rPr>
      </w:pPr>
      <w:r w:rsidRPr="002B44EE">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B44EE" w:rsidRPr="002B44EE" w:rsidRDefault="002B44EE" w:rsidP="0029764D">
      <w:pPr>
        <w:pStyle w:val="afffa"/>
        <w:ind w:left="-284" w:right="-567"/>
        <w:rPr>
          <w:b/>
          <w:bCs/>
          <w:sz w:val="24"/>
          <w:szCs w:val="24"/>
        </w:rPr>
      </w:pPr>
      <w:r w:rsidRPr="002B44EE">
        <w:rPr>
          <w:b/>
          <w:bCs/>
          <w:sz w:val="24"/>
          <w:szCs w:val="24"/>
        </w:rPr>
        <w:lastRenderedPageBreak/>
        <w:t>Общие свойства организма человека.</w:t>
      </w:r>
    </w:p>
    <w:p w:rsidR="002B44EE" w:rsidRPr="002B44EE" w:rsidRDefault="002B44EE" w:rsidP="0029764D">
      <w:pPr>
        <w:pStyle w:val="afffa"/>
        <w:ind w:left="-284" w:right="-567"/>
        <w:rPr>
          <w:i/>
          <w:sz w:val="24"/>
          <w:szCs w:val="24"/>
        </w:rPr>
      </w:pPr>
      <w:r w:rsidRPr="002B44EE">
        <w:rPr>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B44EE" w:rsidRPr="002B44EE" w:rsidRDefault="002B44EE" w:rsidP="0029764D">
      <w:pPr>
        <w:pStyle w:val="afffa"/>
        <w:ind w:left="-284" w:right="-567"/>
        <w:rPr>
          <w:b/>
          <w:bCs/>
          <w:sz w:val="24"/>
          <w:szCs w:val="24"/>
        </w:rPr>
      </w:pPr>
      <w:r w:rsidRPr="002B44EE">
        <w:rPr>
          <w:b/>
          <w:bCs/>
          <w:sz w:val="24"/>
          <w:szCs w:val="24"/>
        </w:rPr>
        <w:t xml:space="preserve">Нейрогуморальная регуляция функций организма. </w:t>
      </w:r>
    </w:p>
    <w:p w:rsidR="002B44EE" w:rsidRPr="002B44EE" w:rsidRDefault="002B44EE" w:rsidP="0029764D">
      <w:pPr>
        <w:pStyle w:val="afffa"/>
        <w:ind w:left="-284" w:right="-567"/>
        <w:rPr>
          <w:bCs/>
          <w:sz w:val="24"/>
          <w:szCs w:val="24"/>
        </w:rPr>
      </w:pPr>
      <w:r w:rsidRPr="002B44EE">
        <w:rPr>
          <w:bCs/>
          <w:sz w:val="24"/>
          <w:szCs w:val="24"/>
        </w:rPr>
        <w:t xml:space="preserve">Регуляция функций организма, способы регуляции. Механизмы регуляции функций. </w:t>
      </w:r>
    </w:p>
    <w:p w:rsidR="002B44EE" w:rsidRPr="002B44EE" w:rsidRDefault="002B44EE" w:rsidP="0029764D">
      <w:pPr>
        <w:pStyle w:val="afffa"/>
        <w:ind w:left="-284" w:right="-567"/>
        <w:rPr>
          <w:bCs/>
          <w:sz w:val="24"/>
          <w:szCs w:val="24"/>
        </w:rPr>
      </w:pPr>
      <w:r w:rsidRPr="002B44EE">
        <w:rPr>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A6C2D">
        <w:rPr>
          <w:bCs/>
          <w:sz w:val="24"/>
          <w:szCs w:val="24"/>
        </w:rPr>
        <w:t>Особенности развития головного мозга человека и его функциональная асимметрия.</w:t>
      </w:r>
      <w:r w:rsidRPr="002B44EE">
        <w:rPr>
          <w:bCs/>
          <w:sz w:val="24"/>
          <w:szCs w:val="24"/>
        </w:rPr>
        <w:t xml:space="preserve"> Нарушения деятельности нервной системы и их предупреждение.</w:t>
      </w:r>
    </w:p>
    <w:p w:rsidR="002B44EE" w:rsidRPr="002B44EE" w:rsidRDefault="002B44EE" w:rsidP="0029764D">
      <w:pPr>
        <w:pStyle w:val="afffa"/>
        <w:ind w:left="-284" w:right="-567"/>
        <w:rPr>
          <w:bCs/>
          <w:sz w:val="24"/>
          <w:szCs w:val="24"/>
        </w:rPr>
      </w:pPr>
      <w:r w:rsidRPr="002B44EE">
        <w:rPr>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B44EE">
        <w:rPr>
          <w:bCs/>
          <w:i/>
          <w:sz w:val="24"/>
          <w:szCs w:val="24"/>
        </w:rPr>
        <w:t>эпифиз</w:t>
      </w:r>
      <w:r w:rsidRPr="002B44EE">
        <w:rPr>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B44EE" w:rsidRPr="002B44EE" w:rsidRDefault="002B44EE" w:rsidP="0029764D">
      <w:pPr>
        <w:pStyle w:val="afffa"/>
        <w:ind w:left="-284" w:right="-567"/>
        <w:rPr>
          <w:bCs/>
          <w:sz w:val="24"/>
          <w:szCs w:val="24"/>
        </w:rPr>
      </w:pPr>
      <w:r w:rsidRPr="002B44EE">
        <w:rPr>
          <w:b/>
          <w:bCs/>
          <w:sz w:val="24"/>
          <w:szCs w:val="24"/>
        </w:rPr>
        <w:t>Опора и движение</w:t>
      </w:r>
      <w:r w:rsidRPr="002B44EE">
        <w:rPr>
          <w:bCs/>
          <w:sz w:val="24"/>
          <w:szCs w:val="24"/>
        </w:rPr>
        <w:t xml:space="preserve">. </w:t>
      </w:r>
    </w:p>
    <w:p w:rsidR="002B44EE" w:rsidRPr="002B44EE" w:rsidRDefault="002B44EE" w:rsidP="0029764D">
      <w:pPr>
        <w:pStyle w:val="afffa"/>
        <w:ind w:left="-284" w:right="-567"/>
        <w:rPr>
          <w:sz w:val="24"/>
          <w:szCs w:val="24"/>
        </w:rPr>
      </w:pPr>
      <w:r w:rsidRPr="002B44EE">
        <w:rPr>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B44EE" w:rsidRPr="002B44EE" w:rsidRDefault="002B44EE" w:rsidP="0029764D">
      <w:pPr>
        <w:pStyle w:val="afffa"/>
        <w:ind w:left="-284" w:right="-567"/>
        <w:rPr>
          <w:b/>
          <w:bCs/>
          <w:sz w:val="24"/>
          <w:szCs w:val="24"/>
        </w:rPr>
      </w:pPr>
      <w:r w:rsidRPr="002B44EE">
        <w:rPr>
          <w:b/>
          <w:bCs/>
          <w:sz w:val="24"/>
          <w:szCs w:val="24"/>
        </w:rPr>
        <w:t xml:space="preserve">Кровь и кровообращение. </w:t>
      </w:r>
    </w:p>
    <w:p w:rsidR="002B44EE" w:rsidRPr="002B44EE" w:rsidRDefault="002B44EE" w:rsidP="0029764D">
      <w:pPr>
        <w:pStyle w:val="afffa"/>
        <w:ind w:left="-284" w:right="-567"/>
        <w:rPr>
          <w:sz w:val="24"/>
          <w:szCs w:val="24"/>
        </w:rPr>
      </w:pPr>
      <w:r w:rsidRPr="002B44EE">
        <w:rPr>
          <w:sz w:val="24"/>
          <w:szCs w:val="24"/>
        </w:rPr>
        <w:t xml:space="preserve">Функции крови илимфы. Поддержание постоянства внутренней среды. </w:t>
      </w:r>
      <w:r w:rsidRPr="00DA6C2D">
        <w:rPr>
          <w:sz w:val="24"/>
          <w:szCs w:val="24"/>
        </w:rPr>
        <w:t>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w:t>
      </w:r>
      <w:r w:rsidRPr="002B44EE">
        <w:rPr>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A6C2D">
        <w:rPr>
          <w:sz w:val="24"/>
          <w:szCs w:val="24"/>
        </w:rPr>
        <w:t>Движение лимфы по сосудам</w:t>
      </w:r>
      <w:r w:rsidRPr="002B44EE">
        <w:rPr>
          <w:i/>
          <w:sz w:val="24"/>
          <w:szCs w:val="24"/>
        </w:rPr>
        <w:t xml:space="preserve">. </w:t>
      </w:r>
      <w:r w:rsidRPr="002B44EE">
        <w:rPr>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B44EE" w:rsidRPr="002B44EE" w:rsidRDefault="002B44EE" w:rsidP="0029764D">
      <w:pPr>
        <w:pStyle w:val="afffa"/>
        <w:ind w:left="-284" w:right="-567"/>
        <w:rPr>
          <w:b/>
          <w:bCs/>
          <w:sz w:val="24"/>
          <w:szCs w:val="24"/>
        </w:rPr>
      </w:pPr>
      <w:r w:rsidRPr="002B44EE">
        <w:rPr>
          <w:b/>
          <w:bCs/>
          <w:sz w:val="24"/>
          <w:szCs w:val="24"/>
        </w:rPr>
        <w:t xml:space="preserve">Дыхание. </w:t>
      </w:r>
    </w:p>
    <w:p w:rsidR="002B44EE" w:rsidRPr="002B44EE" w:rsidRDefault="002B44EE" w:rsidP="0029764D">
      <w:pPr>
        <w:pStyle w:val="afffa"/>
        <w:ind w:left="-284" w:right="-567"/>
        <w:rPr>
          <w:sz w:val="24"/>
          <w:szCs w:val="24"/>
        </w:rPr>
      </w:pPr>
      <w:r w:rsidRPr="002B44EE">
        <w:rPr>
          <w:sz w:val="24"/>
          <w:szCs w:val="24"/>
        </w:rPr>
        <w:t>Дыхательная система:строение ифункции.</w:t>
      </w:r>
      <w:r w:rsidRPr="002B44EE">
        <w:rPr>
          <w:bCs/>
          <w:sz w:val="24"/>
          <w:szCs w:val="24"/>
        </w:rPr>
        <w:t xml:space="preserve"> Этапы дыхания</w:t>
      </w:r>
      <w:r w:rsidRPr="002B44EE">
        <w:rPr>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B44EE" w:rsidRPr="002B44EE" w:rsidRDefault="002B44EE" w:rsidP="0029764D">
      <w:pPr>
        <w:pStyle w:val="afffa"/>
        <w:ind w:left="-284" w:right="-567"/>
        <w:rPr>
          <w:b/>
          <w:bCs/>
          <w:sz w:val="24"/>
          <w:szCs w:val="24"/>
        </w:rPr>
      </w:pPr>
      <w:r w:rsidRPr="002B44EE">
        <w:rPr>
          <w:b/>
          <w:bCs/>
          <w:sz w:val="24"/>
          <w:szCs w:val="24"/>
        </w:rPr>
        <w:lastRenderedPageBreak/>
        <w:t xml:space="preserve">Пищеварение. </w:t>
      </w:r>
    </w:p>
    <w:p w:rsidR="002B44EE" w:rsidRPr="002B44EE" w:rsidRDefault="002B44EE" w:rsidP="0029764D">
      <w:pPr>
        <w:pStyle w:val="afffa"/>
        <w:ind w:left="-284" w:right="-567"/>
        <w:rPr>
          <w:sz w:val="24"/>
          <w:szCs w:val="24"/>
        </w:rPr>
      </w:pPr>
      <w:r w:rsidRPr="002B44EE">
        <w:rPr>
          <w:sz w:val="24"/>
          <w:szCs w:val="24"/>
        </w:rPr>
        <w:t>Питание.</w:t>
      </w:r>
      <w:r w:rsidRPr="002B44EE">
        <w:rPr>
          <w:bCs/>
          <w:sz w:val="24"/>
          <w:szCs w:val="24"/>
        </w:rPr>
        <w:t xml:space="preserve"> Пищеварение. </w:t>
      </w:r>
      <w:r w:rsidRPr="002B44EE">
        <w:rPr>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B44EE" w:rsidRPr="002B44EE" w:rsidRDefault="002B44EE" w:rsidP="0029764D">
      <w:pPr>
        <w:pStyle w:val="afffa"/>
        <w:ind w:left="-284" w:right="-567"/>
        <w:rPr>
          <w:b/>
          <w:bCs/>
          <w:sz w:val="24"/>
          <w:szCs w:val="24"/>
        </w:rPr>
      </w:pPr>
      <w:r w:rsidRPr="002B44EE">
        <w:rPr>
          <w:b/>
          <w:bCs/>
          <w:sz w:val="24"/>
          <w:szCs w:val="24"/>
        </w:rPr>
        <w:t xml:space="preserve">Обмен веществ и энергии. </w:t>
      </w:r>
    </w:p>
    <w:p w:rsidR="002B44EE" w:rsidRPr="002B44EE" w:rsidRDefault="002B44EE" w:rsidP="0029764D">
      <w:pPr>
        <w:pStyle w:val="afffa"/>
        <w:ind w:left="-284" w:right="-567"/>
        <w:rPr>
          <w:sz w:val="24"/>
          <w:szCs w:val="24"/>
        </w:rPr>
      </w:pPr>
      <w:r w:rsidRPr="002B44EE">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B44EE" w:rsidRPr="002B44EE" w:rsidRDefault="002B44EE" w:rsidP="0029764D">
      <w:pPr>
        <w:pStyle w:val="afffa"/>
        <w:ind w:left="-284" w:right="-567"/>
        <w:rPr>
          <w:sz w:val="24"/>
          <w:szCs w:val="24"/>
        </w:rPr>
      </w:pPr>
      <w:r w:rsidRPr="002B44EE">
        <w:rPr>
          <w:sz w:val="24"/>
          <w:szCs w:val="24"/>
        </w:rPr>
        <w:t xml:space="preserve">Поддержание температуры тела. </w:t>
      </w:r>
      <w:r w:rsidRPr="00DA6C2D">
        <w:rPr>
          <w:sz w:val="24"/>
          <w:szCs w:val="24"/>
        </w:rPr>
        <w:t>Терморегуляция при разных условиях среды</w:t>
      </w:r>
      <w:r w:rsidRPr="002B44EE">
        <w:rPr>
          <w:i/>
          <w:sz w:val="24"/>
          <w:szCs w:val="24"/>
        </w:rPr>
        <w:t>.</w:t>
      </w:r>
      <w:r w:rsidRPr="002B44EE">
        <w:rPr>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B44EE" w:rsidRPr="002B44EE" w:rsidRDefault="002B44EE" w:rsidP="0029764D">
      <w:pPr>
        <w:pStyle w:val="afffa"/>
        <w:ind w:left="-284" w:right="-567"/>
        <w:rPr>
          <w:b/>
          <w:bCs/>
          <w:sz w:val="24"/>
          <w:szCs w:val="24"/>
        </w:rPr>
      </w:pPr>
      <w:r w:rsidRPr="002B44EE">
        <w:rPr>
          <w:b/>
          <w:bCs/>
          <w:sz w:val="24"/>
          <w:szCs w:val="24"/>
        </w:rPr>
        <w:t xml:space="preserve">Выделение. </w:t>
      </w:r>
    </w:p>
    <w:p w:rsidR="002B44EE" w:rsidRPr="002B44EE" w:rsidRDefault="002B44EE" w:rsidP="0029764D">
      <w:pPr>
        <w:pStyle w:val="afffa"/>
        <w:ind w:left="-284" w:right="-567"/>
        <w:rPr>
          <w:sz w:val="24"/>
          <w:szCs w:val="24"/>
        </w:rPr>
      </w:pPr>
      <w:r w:rsidRPr="002B44EE">
        <w:rPr>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2B44EE" w:rsidRPr="002B44EE" w:rsidRDefault="002B44EE" w:rsidP="0029764D">
      <w:pPr>
        <w:pStyle w:val="afffa"/>
        <w:ind w:left="-284" w:right="-567"/>
        <w:rPr>
          <w:b/>
          <w:bCs/>
          <w:sz w:val="24"/>
          <w:szCs w:val="24"/>
        </w:rPr>
      </w:pPr>
      <w:r w:rsidRPr="002B44EE">
        <w:rPr>
          <w:b/>
          <w:bCs/>
          <w:sz w:val="24"/>
          <w:szCs w:val="24"/>
        </w:rPr>
        <w:t xml:space="preserve">Размножение и развитие. </w:t>
      </w:r>
    </w:p>
    <w:p w:rsidR="002B44EE" w:rsidRPr="002B44EE" w:rsidRDefault="002B44EE" w:rsidP="0029764D">
      <w:pPr>
        <w:pStyle w:val="afffa"/>
        <w:ind w:left="-284" w:right="-567"/>
        <w:rPr>
          <w:sz w:val="24"/>
          <w:szCs w:val="24"/>
        </w:rPr>
      </w:pPr>
      <w:r w:rsidRPr="002B44EE">
        <w:rPr>
          <w:sz w:val="24"/>
          <w:szCs w:val="24"/>
        </w:rPr>
        <w:t xml:space="preserve">Половая система: строение и функции. Оплодотворение и внутриутробное развитие. </w:t>
      </w:r>
      <w:r w:rsidRPr="00DA6C2D">
        <w:rPr>
          <w:sz w:val="24"/>
          <w:szCs w:val="24"/>
        </w:rPr>
        <w:t>Роды.</w:t>
      </w:r>
      <w:r w:rsidRPr="002B44EE">
        <w:rPr>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0" w:name="page17"/>
      <w:bookmarkEnd w:id="190"/>
      <w:r w:rsidRPr="002B44EE">
        <w:rPr>
          <w:sz w:val="24"/>
          <w:szCs w:val="24"/>
        </w:rPr>
        <w:t xml:space="preserve"> передающиеся половым путем и их профилактика. ВИЧ, профилактика СПИДа.</w:t>
      </w:r>
    </w:p>
    <w:p w:rsidR="002B44EE" w:rsidRPr="002B44EE" w:rsidRDefault="002B44EE" w:rsidP="0029764D">
      <w:pPr>
        <w:pStyle w:val="afffa"/>
        <w:ind w:left="-284" w:right="-567"/>
        <w:rPr>
          <w:b/>
          <w:bCs/>
          <w:sz w:val="24"/>
          <w:szCs w:val="24"/>
        </w:rPr>
      </w:pPr>
      <w:r w:rsidRPr="002B44EE">
        <w:rPr>
          <w:b/>
          <w:bCs/>
          <w:sz w:val="24"/>
          <w:szCs w:val="24"/>
        </w:rPr>
        <w:t xml:space="preserve">Сенсорные системы (анализаторы). </w:t>
      </w:r>
    </w:p>
    <w:p w:rsidR="002B44EE" w:rsidRPr="002B44EE" w:rsidRDefault="002B44EE" w:rsidP="0029764D">
      <w:pPr>
        <w:pStyle w:val="afffa"/>
        <w:ind w:left="-284" w:right="-567"/>
        <w:rPr>
          <w:sz w:val="24"/>
          <w:szCs w:val="24"/>
        </w:rPr>
      </w:pPr>
      <w:r w:rsidRPr="002B44EE">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B44EE" w:rsidRPr="002B44EE" w:rsidRDefault="002B44EE" w:rsidP="0029764D">
      <w:pPr>
        <w:pStyle w:val="afffa"/>
        <w:ind w:left="-284" w:right="-567"/>
        <w:rPr>
          <w:b/>
          <w:bCs/>
          <w:sz w:val="24"/>
          <w:szCs w:val="24"/>
        </w:rPr>
      </w:pPr>
      <w:r w:rsidRPr="002B44EE">
        <w:rPr>
          <w:b/>
          <w:bCs/>
          <w:sz w:val="24"/>
          <w:szCs w:val="24"/>
        </w:rPr>
        <w:t xml:space="preserve">Высшая нервная деятельность. </w:t>
      </w:r>
    </w:p>
    <w:p w:rsidR="002B44EE" w:rsidRPr="002B44EE" w:rsidRDefault="002B44EE" w:rsidP="0029764D">
      <w:pPr>
        <w:pStyle w:val="afffa"/>
        <w:ind w:left="-284" w:right="-567"/>
        <w:rPr>
          <w:sz w:val="24"/>
          <w:szCs w:val="24"/>
        </w:rPr>
      </w:pPr>
      <w:r w:rsidRPr="002B44EE">
        <w:rPr>
          <w:sz w:val="24"/>
          <w:szCs w:val="24"/>
        </w:rPr>
        <w:t xml:space="preserve">Высшая нервная деятельность человека, </w:t>
      </w:r>
      <w:r w:rsidRPr="00DA6C2D">
        <w:rPr>
          <w:sz w:val="24"/>
          <w:szCs w:val="24"/>
        </w:rPr>
        <w:t>работы И. М. Сеченова, И. П. Павлова,А. А. Ухтомского и П. К. Анохина.</w:t>
      </w:r>
      <w:r w:rsidRPr="002B44EE">
        <w:rPr>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w:t>
      </w:r>
      <w:r w:rsidRPr="002B44EE">
        <w:rPr>
          <w:sz w:val="24"/>
          <w:szCs w:val="24"/>
        </w:rPr>
        <w:lastRenderedPageBreak/>
        <w:t xml:space="preserve">человека. Цели и мотивы деятельности. </w:t>
      </w:r>
      <w:r w:rsidRPr="00DA6C2D">
        <w:rPr>
          <w:sz w:val="24"/>
          <w:szCs w:val="24"/>
        </w:rPr>
        <w:t>Значение интеллектуальных, творческих и эстетических потребностей.</w:t>
      </w:r>
      <w:r w:rsidRPr="002B44EE">
        <w:rPr>
          <w:sz w:val="24"/>
          <w:szCs w:val="24"/>
        </w:rPr>
        <w:t xml:space="preserve"> Роль обучения и воспитания в развитии психики и поведения человека.</w:t>
      </w:r>
    </w:p>
    <w:p w:rsidR="002B44EE" w:rsidRPr="002B44EE" w:rsidRDefault="002B44EE" w:rsidP="0029764D">
      <w:pPr>
        <w:pStyle w:val="afffa"/>
        <w:ind w:left="-284" w:right="-567"/>
        <w:rPr>
          <w:b/>
          <w:bCs/>
          <w:sz w:val="24"/>
          <w:szCs w:val="24"/>
        </w:rPr>
      </w:pPr>
      <w:r w:rsidRPr="002B44EE">
        <w:rPr>
          <w:b/>
          <w:bCs/>
          <w:sz w:val="24"/>
          <w:szCs w:val="24"/>
        </w:rPr>
        <w:t xml:space="preserve">Здоровье человека и его охрана. </w:t>
      </w:r>
    </w:p>
    <w:p w:rsidR="002B44EE" w:rsidRPr="002B44EE" w:rsidRDefault="002B44EE" w:rsidP="0029764D">
      <w:pPr>
        <w:pStyle w:val="afffa"/>
        <w:ind w:left="-284" w:right="-567"/>
        <w:rPr>
          <w:sz w:val="24"/>
          <w:szCs w:val="24"/>
        </w:rPr>
      </w:pPr>
      <w:r w:rsidRPr="002B44EE">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B44EE" w:rsidRPr="002B44EE" w:rsidRDefault="002B44EE" w:rsidP="0029764D">
      <w:pPr>
        <w:pStyle w:val="afffa"/>
        <w:ind w:left="-284" w:right="-567"/>
        <w:rPr>
          <w:sz w:val="24"/>
          <w:szCs w:val="24"/>
        </w:rPr>
      </w:pPr>
      <w:r w:rsidRPr="002B44EE">
        <w:rPr>
          <w:sz w:val="24"/>
          <w:szCs w:val="24"/>
        </w:rPr>
        <w:t xml:space="preserve">Человек и окружающая среда. </w:t>
      </w:r>
      <w:r w:rsidRPr="00DA6C2D">
        <w:rPr>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2B44EE">
        <w:rPr>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B44EE" w:rsidRPr="002B44EE" w:rsidRDefault="002B44EE" w:rsidP="0029764D">
      <w:pPr>
        <w:pStyle w:val="afffa"/>
        <w:ind w:left="-284" w:right="-567"/>
        <w:rPr>
          <w:sz w:val="24"/>
          <w:szCs w:val="24"/>
        </w:rPr>
      </w:pPr>
      <w:r w:rsidRPr="002B44EE">
        <w:rPr>
          <w:b/>
          <w:bCs/>
          <w:sz w:val="24"/>
          <w:szCs w:val="24"/>
        </w:rPr>
        <w:t>Общие биологические закономерности.</w:t>
      </w:r>
    </w:p>
    <w:p w:rsidR="002B44EE" w:rsidRPr="002B44EE" w:rsidRDefault="002B44EE" w:rsidP="0029764D">
      <w:pPr>
        <w:pStyle w:val="afffa"/>
        <w:ind w:left="-284" w:right="-567"/>
        <w:rPr>
          <w:b/>
          <w:bCs/>
          <w:sz w:val="24"/>
          <w:szCs w:val="24"/>
        </w:rPr>
      </w:pPr>
      <w:r w:rsidRPr="002B44EE">
        <w:rPr>
          <w:b/>
          <w:bCs/>
          <w:sz w:val="24"/>
          <w:szCs w:val="24"/>
        </w:rPr>
        <w:t xml:space="preserve">Биология как наука. </w:t>
      </w:r>
    </w:p>
    <w:p w:rsidR="002B44EE" w:rsidRPr="00DA6C2D" w:rsidRDefault="002B44EE" w:rsidP="0029764D">
      <w:pPr>
        <w:pStyle w:val="afffa"/>
        <w:ind w:left="-284" w:right="-567"/>
        <w:rPr>
          <w:sz w:val="24"/>
          <w:szCs w:val="24"/>
        </w:rPr>
      </w:pPr>
      <w:r w:rsidRPr="002B44EE">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A6C2D">
        <w:rPr>
          <w:sz w:val="24"/>
          <w:szCs w:val="24"/>
        </w:rPr>
        <w:t>Живые природные объекты как система. Классификация живых природных объектов.</w:t>
      </w:r>
    </w:p>
    <w:p w:rsidR="002B44EE" w:rsidRPr="002B44EE" w:rsidRDefault="002B44EE" w:rsidP="0029764D">
      <w:pPr>
        <w:pStyle w:val="afffa"/>
        <w:ind w:left="-284" w:right="-567"/>
        <w:rPr>
          <w:b/>
          <w:bCs/>
          <w:sz w:val="24"/>
          <w:szCs w:val="24"/>
        </w:rPr>
      </w:pPr>
      <w:r w:rsidRPr="002B44EE">
        <w:rPr>
          <w:b/>
          <w:bCs/>
          <w:sz w:val="24"/>
          <w:szCs w:val="24"/>
        </w:rPr>
        <w:t xml:space="preserve">Клетка. </w:t>
      </w:r>
    </w:p>
    <w:p w:rsidR="002B44EE" w:rsidRPr="002B44EE" w:rsidRDefault="002B44EE" w:rsidP="0029764D">
      <w:pPr>
        <w:pStyle w:val="afffa"/>
        <w:ind w:left="-284" w:right="-567"/>
        <w:rPr>
          <w:b/>
          <w:bCs/>
          <w:sz w:val="24"/>
          <w:szCs w:val="24"/>
        </w:rPr>
      </w:pPr>
      <w:r w:rsidRPr="002B44EE">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A6C2D">
        <w:rPr>
          <w:sz w:val="24"/>
          <w:szCs w:val="24"/>
        </w:rPr>
        <w:t>Нарушения в строении и функционировании клеток – одна из причин заболевания организма</w:t>
      </w:r>
      <w:r w:rsidRPr="002B44EE">
        <w:rPr>
          <w:i/>
          <w:sz w:val="24"/>
          <w:szCs w:val="24"/>
        </w:rPr>
        <w:t>.</w:t>
      </w:r>
      <w:r w:rsidRPr="002B44EE">
        <w:rPr>
          <w:sz w:val="24"/>
          <w:szCs w:val="24"/>
        </w:rPr>
        <w:t xml:space="preserve"> Деление клетки – основа размножения, роста и развития организмов. </w:t>
      </w:r>
    </w:p>
    <w:p w:rsidR="002B44EE" w:rsidRPr="002B44EE" w:rsidRDefault="002B44EE" w:rsidP="0029764D">
      <w:pPr>
        <w:pStyle w:val="afffa"/>
        <w:ind w:left="-284" w:right="-567"/>
        <w:rPr>
          <w:b/>
          <w:bCs/>
          <w:sz w:val="24"/>
          <w:szCs w:val="24"/>
        </w:rPr>
      </w:pPr>
      <w:r w:rsidRPr="002B44EE">
        <w:rPr>
          <w:b/>
          <w:bCs/>
          <w:sz w:val="24"/>
          <w:szCs w:val="24"/>
        </w:rPr>
        <w:t xml:space="preserve">Организм. </w:t>
      </w:r>
    </w:p>
    <w:p w:rsidR="002B44EE" w:rsidRPr="002B44EE" w:rsidRDefault="002B44EE" w:rsidP="0029764D">
      <w:pPr>
        <w:pStyle w:val="afffa"/>
        <w:ind w:left="-284" w:right="-567"/>
        <w:rPr>
          <w:sz w:val="24"/>
          <w:szCs w:val="24"/>
        </w:rPr>
      </w:pPr>
      <w:r w:rsidRPr="002B44EE">
        <w:rPr>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A6C2D">
        <w:rPr>
          <w:bCs/>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B44EE">
        <w:rPr>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B44EE" w:rsidRPr="002B44EE" w:rsidRDefault="002B44EE" w:rsidP="0029764D">
      <w:pPr>
        <w:pStyle w:val="afffa"/>
        <w:ind w:left="-284" w:right="-567"/>
        <w:rPr>
          <w:b/>
          <w:bCs/>
          <w:sz w:val="24"/>
          <w:szCs w:val="24"/>
        </w:rPr>
      </w:pPr>
      <w:r w:rsidRPr="002B44EE">
        <w:rPr>
          <w:b/>
          <w:bCs/>
          <w:sz w:val="24"/>
          <w:szCs w:val="24"/>
        </w:rPr>
        <w:t xml:space="preserve">Вид. </w:t>
      </w:r>
    </w:p>
    <w:p w:rsidR="002B44EE" w:rsidRPr="002B44EE" w:rsidRDefault="002B44EE" w:rsidP="0029764D">
      <w:pPr>
        <w:pStyle w:val="afffa"/>
        <w:ind w:left="-284" w:right="-567"/>
        <w:rPr>
          <w:sz w:val="24"/>
          <w:szCs w:val="24"/>
        </w:rPr>
      </w:pPr>
      <w:r w:rsidRPr="002B44EE">
        <w:rPr>
          <w:bCs/>
          <w:sz w:val="24"/>
          <w:szCs w:val="24"/>
        </w:rPr>
        <w:lastRenderedPageBreak/>
        <w:t xml:space="preserve">Вид, признаки вида. </w:t>
      </w:r>
      <w:r w:rsidRPr="002B44EE">
        <w:rPr>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A6C2D">
        <w:rPr>
          <w:sz w:val="24"/>
          <w:szCs w:val="24"/>
        </w:rPr>
        <w:t>Усложнение растений и животных в процессе эволюции.</w:t>
      </w:r>
      <w:r w:rsidR="00DA6C2D" w:rsidRPr="00DA6C2D">
        <w:rPr>
          <w:sz w:val="24"/>
          <w:szCs w:val="24"/>
        </w:rPr>
        <w:t xml:space="preserve"> </w:t>
      </w:r>
      <w:r w:rsidRPr="00DA6C2D">
        <w:rPr>
          <w:sz w:val="24"/>
          <w:szCs w:val="24"/>
        </w:rPr>
        <w:t>Происхождение основных систематических групп растений и животных.</w:t>
      </w:r>
      <w:r w:rsidRPr="002B44EE">
        <w:rPr>
          <w:i/>
          <w:sz w:val="24"/>
          <w:szCs w:val="24"/>
        </w:rPr>
        <w:t xml:space="preserve"> </w:t>
      </w:r>
      <w:r w:rsidRPr="002B44EE">
        <w:rPr>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B44EE" w:rsidRPr="002B44EE" w:rsidRDefault="002B44EE" w:rsidP="0029764D">
      <w:pPr>
        <w:pStyle w:val="afffa"/>
        <w:ind w:left="-284" w:right="-567"/>
        <w:rPr>
          <w:b/>
          <w:bCs/>
          <w:sz w:val="24"/>
          <w:szCs w:val="24"/>
        </w:rPr>
      </w:pPr>
      <w:r w:rsidRPr="002B44EE">
        <w:rPr>
          <w:b/>
          <w:bCs/>
          <w:sz w:val="24"/>
          <w:szCs w:val="24"/>
        </w:rPr>
        <w:t xml:space="preserve">Экосистемы. </w:t>
      </w:r>
    </w:p>
    <w:p w:rsidR="002B44EE" w:rsidRPr="002B44EE" w:rsidRDefault="002B44EE" w:rsidP="0029764D">
      <w:pPr>
        <w:pStyle w:val="afffa"/>
        <w:ind w:left="-284" w:right="-567"/>
        <w:rPr>
          <w:sz w:val="24"/>
          <w:szCs w:val="24"/>
        </w:rPr>
      </w:pPr>
      <w:r w:rsidRPr="002B44EE">
        <w:rPr>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B44EE">
        <w:rPr>
          <w:sz w:val="24"/>
          <w:szCs w:val="24"/>
        </w:rPr>
        <w:t xml:space="preserve">иогеоценоз). Агроэкосистема (агроценоз) как искусственное сообщество организмов. </w:t>
      </w:r>
      <w:r w:rsidRPr="00DA6C2D">
        <w:rPr>
          <w:sz w:val="24"/>
          <w:szCs w:val="24"/>
        </w:rPr>
        <w:t>Круговорот веществ и поток энергии в биогеоценозах</w:t>
      </w:r>
      <w:r w:rsidRPr="002B44EE">
        <w:rPr>
          <w:i/>
          <w:sz w:val="24"/>
          <w:szCs w:val="24"/>
        </w:rPr>
        <w:t>.</w:t>
      </w:r>
      <w:r w:rsidRPr="002B44EE">
        <w:rPr>
          <w:sz w:val="24"/>
          <w:szCs w:val="24"/>
        </w:rPr>
        <w:t xml:space="preserve"> Биосфера–глобальная экосистема. В. И.  Вернадский – основоположник учения о биосфере. Структура</w:t>
      </w:r>
      <w:bookmarkStart w:id="191" w:name="page23"/>
      <w:bookmarkEnd w:id="191"/>
      <w:r w:rsidRPr="002B44EE">
        <w:rPr>
          <w:sz w:val="24"/>
          <w:szCs w:val="24"/>
        </w:rPr>
        <w:t xml:space="preserve"> биосферы. Распространение и роль живого вещества в биосфере.</w:t>
      </w:r>
      <w:r w:rsidRPr="002B44EE">
        <w:rPr>
          <w:i/>
          <w:sz w:val="24"/>
          <w:szCs w:val="24"/>
        </w:rPr>
        <w:t xml:space="preserve"> </w:t>
      </w:r>
      <w:r w:rsidRPr="00DA6C2D">
        <w:rPr>
          <w:sz w:val="24"/>
          <w:szCs w:val="24"/>
        </w:rPr>
        <w:t>Ноосфера.Краткая история эволюции биосферы</w:t>
      </w:r>
      <w:r w:rsidRPr="002B44EE">
        <w:rPr>
          <w:i/>
          <w:sz w:val="24"/>
          <w:szCs w:val="24"/>
        </w:rPr>
        <w:t>.</w:t>
      </w:r>
      <w:r w:rsidRPr="002B44EE">
        <w:rPr>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B44EE" w:rsidRPr="002B44EE" w:rsidRDefault="002B44EE" w:rsidP="0029764D">
      <w:pPr>
        <w:pStyle w:val="afffa"/>
        <w:ind w:left="-284" w:right="-567"/>
        <w:rPr>
          <w:b/>
          <w:bCs/>
          <w:sz w:val="24"/>
          <w:szCs w:val="24"/>
        </w:rPr>
      </w:pPr>
      <w:r w:rsidRPr="002B44EE">
        <w:rPr>
          <w:b/>
          <w:bCs/>
          <w:sz w:val="24"/>
          <w:szCs w:val="24"/>
        </w:rPr>
        <w:t>Примерный список лабораторных и практических работ по разделу «Живые организмы»:</w:t>
      </w:r>
    </w:p>
    <w:p w:rsidR="002B44EE" w:rsidRPr="002B44EE" w:rsidRDefault="002B44EE" w:rsidP="0029764D">
      <w:pPr>
        <w:pStyle w:val="afffa"/>
        <w:ind w:left="-284" w:right="-567"/>
        <w:rPr>
          <w:sz w:val="24"/>
          <w:szCs w:val="24"/>
        </w:rPr>
      </w:pPr>
      <w:r w:rsidRPr="002B44EE">
        <w:rPr>
          <w:sz w:val="24"/>
          <w:szCs w:val="24"/>
        </w:rPr>
        <w:t xml:space="preserve">Изучение устройства увеличительных приборов и правил работы с ними; </w:t>
      </w:r>
    </w:p>
    <w:p w:rsidR="002B44EE" w:rsidRPr="002B44EE" w:rsidRDefault="002B44EE" w:rsidP="0029764D">
      <w:pPr>
        <w:pStyle w:val="afffa"/>
        <w:ind w:left="-284" w:right="-567"/>
        <w:rPr>
          <w:sz w:val="24"/>
          <w:szCs w:val="24"/>
        </w:rPr>
      </w:pPr>
      <w:r w:rsidRPr="002B44EE">
        <w:rPr>
          <w:sz w:val="24"/>
          <w:szCs w:val="24"/>
        </w:rPr>
        <w:t xml:space="preserve">Приготовление микропрепарата кожицы чешуи лука (мякоти плода томата); </w:t>
      </w:r>
    </w:p>
    <w:p w:rsidR="002B44EE" w:rsidRPr="002B44EE" w:rsidRDefault="002B44EE" w:rsidP="0029764D">
      <w:pPr>
        <w:pStyle w:val="afffa"/>
        <w:ind w:left="-284" w:right="-567"/>
        <w:rPr>
          <w:sz w:val="24"/>
          <w:szCs w:val="24"/>
        </w:rPr>
      </w:pPr>
      <w:r w:rsidRPr="002B44EE">
        <w:rPr>
          <w:sz w:val="24"/>
          <w:szCs w:val="24"/>
        </w:rPr>
        <w:t xml:space="preserve">Изучение органов цветкового растения; </w:t>
      </w:r>
    </w:p>
    <w:p w:rsidR="002B44EE" w:rsidRPr="00874F9E" w:rsidRDefault="002B44EE" w:rsidP="0029764D">
      <w:pPr>
        <w:pStyle w:val="afffa"/>
        <w:ind w:left="-284" w:right="-567"/>
        <w:rPr>
          <w:sz w:val="24"/>
          <w:szCs w:val="24"/>
        </w:rPr>
      </w:pPr>
      <w:r w:rsidRPr="00874F9E">
        <w:rPr>
          <w:sz w:val="24"/>
          <w:szCs w:val="24"/>
        </w:rPr>
        <w:t xml:space="preserve">Изучение строения позвоночного животного; </w:t>
      </w:r>
    </w:p>
    <w:p w:rsidR="002B44EE" w:rsidRPr="00DA6C2D" w:rsidRDefault="002B44EE" w:rsidP="0029764D">
      <w:pPr>
        <w:pStyle w:val="afffa"/>
        <w:ind w:left="-284" w:right="-567"/>
        <w:rPr>
          <w:sz w:val="24"/>
          <w:szCs w:val="24"/>
        </w:rPr>
      </w:pPr>
      <w:r w:rsidRPr="00DA6C2D">
        <w:rPr>
          <w:sz w:val="24"/>
          <w:szCs w:val="24"/>
        </w:rPr>
        <w:t xml:space="preserve">Выявление передвижение воды и минеральных веществ в растении; </w:t>
      </w:r>
    </w:p>
    <w:p w:rsidR="002B44EE" w:rsidRPr="002B44EE" w:rsidRDefault="002B44EE" w:rsidP="0029764D">
      <w:pPr>
        <w:pStyle w:val="afffa"/>
        <w:ind w:left="-284" w:right="-567"/>
        <w:rPr>
          <w:sz w:val="24"/>
          <w:szCs w:val="24"/>
        </w:rPr>
      </w:pPr>
      <w:r w:rsidRPr="002B44EE">
        <w:rPr>
          <w:sz w:val="24"/>
          <w:szCs w:val="24"/>
        </w:rPr>
        <w:t xml:space="preserve">Изучение строения семян однодольных и двудольных растений; </w:t>
      </w:r>
    </w:p>
    <w:p w:rsidR="002B44EE" w:rsidRPr="00874F9E" w:rsidRDefault="002B44EE" w:rsidP="0029764D">
      <w:pPr>
        <w:pStyle w:val="afffa"/>
        <w:ind w:left="-284" w:right="-567"/>
        <w:rPr>
          <w:sz w:val="24"/>
          <w:szCs w:val="24"/>
        </w:rPr>
      </w:pPr>
      <w:r w:rsidRPr="00874F9E">
        <w:rPr>
          <w:sz w:val="24"/>
          <w:szCs w:val="24"/>
        </w:rPr>
        <w:t xml:space="preserve">Изучение строения водорослей;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мхов (на местных видах);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папоротника (хвоща);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хвои, шишек и семян голосеменных растений;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покрытосеменных растений; </w:t>
      </w:r>
    </w:p>
    <w:p w:rsidR="002B44EE" w:rsidRPr="002B44EE" w:rsidRDefault="002B44EE" w:rsidP="0029764D">
      <w:pPr>
        <w:pStyle w:val="afffa"/>
        <w:ind w:left="-284" w:right="-567"/>
        <w:rPr>
          <w:sz w:val="24"/>
          <w:szCs w:val="24"/>
        </w:rPr>
      </w:pPr>
      <w:r w:rsidRPr="002B44EE">
        <w:rPr>
          <w:sz w:val="24"/>
          <w:szCs w:val="24"/>
        </w:rPr>
        <w:t xml:space="preserve">Определение признаков класса в строении растений; </w:t>
      </w:r>
    </w:p>
    <w:p w:rsidR="002B44EE" w:rsidRPr="00DA6C2D" w:rsidRDefault="002B44EE" w:rsidP="0029764D">
      <w:pPr>
        <w:pStyle w:val="afffa"/>
        <w:ind w:left="-284" w:right="-567"/>
        <w:rPr>
          <w:sz w:val="24"/>
          <w:szCs w:val="24"/>
        </w:rPr>
      </w:pPr>
      <w:r w:rsidRPr="00DA6C2D">
        <w:rPr>
          <w:sz w:val="24"/>
          <w:szCs w:val="24"/>
        </w:rPr>
        <w:t>Определение до рода или вида нескольких травянистых растений одного-двух семейств;</w:t>
      </w:r>
    </w:p>
    <w:p w:rsidR="002B44EE" w:rsidRPr="00874F9E" w:rsidRDefault="002B44EE" w:rsidP="0029764D">
      <w:pPr>
        <w:pStyle w:val="afffa"/>
        <w:ind w:left="-284" w:right="-567"/>
        <w:rPr>
          <w:sz w:val="24"/>
          <w:szCs w:val="24"/>
        </w:rPr>
      </w:pPr>
      <w:r w:rsidRPr="00874F9E">
        <w:rPr>
          <w:sz w:val="24"/>
          <w:szCs w:val="24"/>
        </w:rPr>
        <w:t xml:space="preserve">Изучение строения плесневых грибов; </w:t>
      </w:r>
    </w:p>
    <w:p w:rsidR="002B44EE" w:rsidRPr="00874F9E" w:rsidRDefault="002B44EE" w:rsidP="0029764D">
      <w:pPr>
        <w:pStyle w:val="afffa"/>
        <w:ind w:left="-284" w:right="-567"/>
        <w:rPr>
          <w:sz w:val="24"/>
          <w:szCs w:val="24"/>
        </w:rPr>
      </w:pPr>
      <w:r w:rsidRPr="00874F9E">
        <w:rPr>
          <w:sz w:val="24"/>
          <w:szCs w:val="24"/>
        </w:rPr>
        <w:t xml:space="preserve">Вегетативное размножение комнатных растений; </w:t>
      </w:r>
    </w:p>
    <w:p w:rsidR="002B44EE" w:rsidRPr="002B44EE" w:rsidRDefault="002B44EE" w:rsidP="0029764D">
      <w:pPr>
        <w:pStyle w:val="afffa"/>
        <w:ind w:left="-284" w:right="-567"/>
        <w:rPr>
          <w:sz w:val="24"/>
          <w:szCs w:val="24"/>
        </w:rPr>
      </w:pPr>
      <w:r w:rsidRPr="002B44EE">
        <w:rPr>
          <w:sz w:val="24"/>
          <w:szCs w:val="24"/>
        </w:rPr>
        <w:t xml:space="preserve">Изучение строения и передвижения одноклеточных животных; </w:t>
      </w:r>
    </w:p>
    <w:p w:rsidR="002B44EE" w:rsidRPr="00DA6C2D" w:rsidRDefault="002B44EE" w:rsidP="0029764D">
      <w:pPr>
        <w:pStyle w:val="afffa"/>
        <w:ind w:left="-284" w:right="-567"/>
        <w:rPr>
          <w:sz w:val="24"/>
          <w:szCs w:val="24"/>
        </w:rPr>
      </w:pPr>
      <w:r w:rsidRPr="00DA6C2D">
        <w:rPr>
          <w:sz w:val="24"/>
          <w:szCs w:val="24"/>
        </w:rPr>
        <w:lastRenderedPageBreak/>
        <w:t xml:space="preserve">Изучение внешнего строения дождевого червя, наблюдение за его передвижением и реакциями на раздражения; </w:t>
      </w:r>
    </w:p>
    <w:p w:rsidR="002B44EE" w:rsidRPr="00874F9E" w:rsidRDefault="002B44EE" w:rsidP="0029764D">
      <w:pPr>
        <w:pStyle w:val="afffa"/>
        <w:ind w:left="-284" w:right="-567"/>
        <w:rPr>
          <w:sz w:val="24"/>
          <w:szCs w:val="24"/>
        </w:rPr>
      </w:pPr>
      <w:r w:rsidRPr="00874F9E">
        <w:rPr>
          <w:sz w:val="24"/>
          <w:szCs w:val="24"/>
        </w:rPr>
        <w:t xml:space="preserve">Изучение строения раковин моллюсков; </w:t>
      </w:r>
    </w:p>
    <w:p w:rsidR="002B44EE" w:rsidRPr="00874F9E" w:rsidRDefault="002B44EE" w:rsidP="0029764D">
      <w:pPr>
        <w:pStyle w:val="afffa"/>
        <w:ind w:left="-284" w:right="-567"/>
        <w:rPr>
          <w:sz w:val="24"/>
          <w:szCs w:val="24"/>
        </w:rPr>
      </w:pPr>
      <w:r w:rsidRPr="00874F9E">
        <w:rPr>
          <w:sz w:val="24"/>
          <w:szCs w:val="24"/>
        </w:rPr>
        <w:t xml:space="preserve">Изучение внешнего строения насекомого; </w:t>
      </w:r>
    </w:p>
    <w:p w:rsidR="002B44EE" w:rsidRPr="002B44EE" w:rsidRDefault="002B44EE" w:rsidP="0029764D">
      <w:pPr>
        <w:pStyle w:val="afffa"/>
        <w:ind w:left="-284" w:right="-567"/>
        <w:rPr>
          <w:sz w:val="24"/>
          <w:szCs w:val="24"/>
        </w:rPr>
      </w:pPr>
      <w:r w:rsidRPr="002B44EE">
        <w:rPr>
          <w:sz w:val="24"/>
          <w:szCs w:val="24"/>
        </w:rPr>
        <w:t xml:space="preserve">Изучение типов развития насекомых;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и передвижения рыб;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и перьевого покрова птиц; </w:t>
      </w:r>
    </w:p>
    <w:p w:rsidR="002B44EE" w:rsidRPr="002B44EE" w:rsidRDefault="002B44EE" w:rsidP="0029764D">
      <w:pPr>
        <w:pStyle w:val="afffa"/>
        <w:ind w:left="-284" w:right="-567"/>
        <w:rPr>
          <w:sz w:val="24"/>
          <w:szCs w:val="24"/>
        </w:rPr>
      </w:pPr>
      <w:r w:rsidRPr="002B44EE">
        <w:rPr>
          <w:sz w:val="24"/>
          <w:szCs w:val="24"/>
        </w:rPr>
        <w:t xml:space="preserve">Изучение внешнего строения, скелета и зубной системы млекопитающих. </w:t>
      </w:r>
    </w:p>
    <w:p w:rsidR="002B44EE" w:rsidRPr="002B44EE" w:rsidRDefault="002B44EE" w:rsidP="0029764D">
      <w:pPr>
        <w:pStyle w:val="afffa"/>
        <w:ind w:left="-284" w:right="-567"/>
        <w:rPr>
          <w:sz w:val="24"/>
          <w:szCs w:val="24"/>
        </w:rPr>
      </w:pPr>
      <w:r w:rsidRPr="002B44EE">
        <w:rPr>
          <w:b/>
          <w:bCs/>
          <w:sz w:val="24"/>
          <w:szCs w:val="24"/>
        </w:rPr>
        <w:t>Примерный список экскурсий по разделу «Живые организмы»:</w:t>
      </w:r>
    </w:p>
    <w:p w:rsidR="002B44EE" w:rsidRPr="00874F9E" w:rsidRDefault="002B44EE" w:rsidP="0029764D">
      <w:pPr>
        <w:pStyle w:val="afffa"/>
        <w:ind w:left="-284" w:right="-567"/>
        <w:rPr>
          <w:sz w:val="24"/>
          <w:szCs w:val="24"/>
        </w:rPr>
      </w:pPr>
      <w:r w:rsidRPr="00874F9E">
        <w:rPr>
          <w:sz w:val="24"/>
          <w:szCs w:val="24"/>
        </w:rPr>
        <w:t xml:space="preserve">Многообразие животных; </w:t>
      </w:r>
    </w:p>
    <w:p w:rsidR="002B44EE" w:rsidRPr="002B44EE" w:rsidRDefault="002B44EE" w:rsidP="0029764D">
      <w:pPr>
        <w:pStyle w:val="afffa"/>
        <w:ind w:left="-284" w:right="-567"/>
        <w:rPr>
          <w:sz w:val="24"/>
          <w:szCs w:val="24"/>
        </w:rPr>
      </w:pPr>
      <w:r w:rsidRPr="002B44EE">
        <w:rPr>
          <w:sz w:val="24"/>
          <w:szCs w:val="24"/>
        </w:rPr>
        <w:t xml:space="preserve">Осенние (зимние, весенние) явления в жизни растений и животных; </w:t>
      </w:r>
    </w:p>
    <w:p w:rsidR="002B44EE" w:rsidRPr="002B44EE" w:rsidRDefault="002B44EE" w:rsidP="0029764D">
      <w:pPr>
        <w:pStyle w:val="afffa"/>
        <w:ind w:left="-284" w:right="-567"/>
        <w:rPr>
          <w:sz w:val="24"/>
          <w:szCs w:val="24"/>
        </w:rPr>
      </w:pPr>
      <w:r w:rsidRPr="002B44EE">
        <w:rPr>
          <w:sz w:val="24"/>
          <w:szCs w:val="24"/>
        </w:rPr>
        <w:t xml:space="preserve">Разнообразие и роль членистоногих в природе родного края; </w:t>
      </w:r>
    </w:p>
    <w:p w:rsidR="002B44EE" w:rsidRPr="002B44EE" w:rsidRDefault="002B44EE" w:rsidP="0029764D">
      <w:pPr>
        <w:pStyle w:val="afffa"/>
        <w:ind w:left="-284" w:right="-567"/>
        <w:rPr>
          <w:sz w:val="24"/>
          <w:szCs w:val="24"/>
        </w:rPr>
      </w:pPr>
      <w:r w:rsidRPr="002B44EE">
        <w:rPr>
          <w:sz w:val="24"/>
          <w:szCs w:val="24"/>
        </w:rPr>
        <w:t>Разнообразие птиц и млекопитающих местности проживания (экскурсия в природу, зоопарк или музей).</w:t>
      </w:r>
    </w:p>
    <w:p w:rsidR="002B44EE" w:rsidRPr="002B44EE" w:rsidRDefault="002B44EE" w:rsidP="0029764D">
      <w:pPr>
        <w:pStyle w:val="afffa"/>
        <w:ind w:left="-284" w:right="-567"/>
        <w:rPr>
          <w:sz w:val="24"/>
          <w:szCs w:val="24"/>
        </w:rPr>
      </w:pPr>
      <w:r w:rsidRPr="002B44EE">
        <w:rPr>
          <w:b/>
          <w:bCs/>
          <w:sz w:val="24"/>
          <w:szCs w:val="24"/>
        </w:rPr>
        <w:t>Примерный список лабораторных и практических работ по разделу</w:t>
      </w:r>
      <w:r w:rsidR="00DA6C2D">
        <w:rPr>
          <w:b/>
          <w:bCs/>
          <w:sz w:val="24"/>
          <w:szCs w:val="24"/>
        </w:rPr>
        <w:t xml:space="preserve"> </w:t>
      </w:r>
      <w:r w:rsidRPr="002B44EE">
        <w:rPr>
          <w:b/>
          <w:bCs/>
          <w:sz w:val="24"/>
          <w:szCs w:val="24"/>
        </w:rPr>
        <w:t>«Человек и его здоровье»:</w:t>
      </w:r>
    </w:p>
    <w:p w:rsidR="002B44EE" w:rsidRPr="002B44EE" w:rsidRDefault="002B44EE" w:rsidP="0029764D">
      <w:pPr>
        <w:pStyle w:val="afffa"/>
        <w:ind w:left="-284" w:right="-567"/>
        <w:rPr>
          <w:sz w:val="24"/>
          <w:szCs w:val="24"/>
        </w:rPr>
      </w:pPr>
      <w:r w:rsidRPr="002B44EE">
        <w:rPr>
          <w:sz w:val="24"/>
          <w:szCs w:val="24"/>
        </w:rPr>
        <w:t xml:space="preserve">Выявление особенностей строения клеток разных тканей; </w:t>
      </w:r>
    </w:p>
    <w:p w:rsidR="002B44EE" w:rsidRPr="00874F9E" w:rsidRDefault="002B44EE" w:rsidP="0029764D">
      <w:pPr>
        <w:pStyle w:val="afffa"/>
        <w:ind w:left="-284" w:right="-567"/>
        <w:rPr>
          <w:sz w:val="24"/>
          <w:szCs w:val="24"/>
        </w:rPr>
      </w:pPr>
      <w:r w:rsidRPr="00DA6C2D">
        <w:rPr>
          <w:sz w:val="24"/>
          <w:szCs w:val="24"/>
        </w:rPr>
        <w:t>Изучение с</w:t>
      </w:r>
      <w:r w:rsidRPr="00874F9E">
        <w:rPr>
          <w:sz w:val="24"/>
          <w:szCs w:val="24"/>
        </w:rPr>
        <w:t>троени</w:t>
      </w:r>
      <w:r w:rsidRPr="00DA6C2D">
        <w:rPr>
          <w:sz w:val="24"/>
          <w:szCs w:val="24"/>
        </w:rPr>
        <w:t>я</w:t>
      </w:r>
      <w:r w:rsidRPr="00874F9E">
        <w:rPr>
          <w:sz w:val="24"/>
          <w:szCs w:val="24"/>
        </w:rPr>
        <w:t xml:space="preserve"> головного мозга; </w:t>
      </w:r>
    </w:p>
    <w:p w:rsidR="002B44EE" w:rsidRPr="00874F9E" w:rsidRDefault="002B44EE" w:rsidP="0029764D">
      <w:pPr>
        <w:pStyle w:val="afffa"/>
        <w:ind w:left="-284" w:right="-567"/>
        <w:rPr>
          <w:sz w:val="24"/>
          <w:szCs w:val="24"/>
        </w:rPr>
      </w:pPr>
      <w:r w:rsidRPr="00DA6C2D">
        <w:rPr>
          <w:sz w:val="24"/>
          <w:szCs w:val="24"/>
        </w:rPr>
        <w:t>Выявление особенностей с</w:t>
      </w:r>
      <w:r w:rsidRPr="00874F9E">
        <w:rPr>
          <w:sz w:val="24"/>
          <w:szCs w:val="24"/>
        </w:rPr>
        <w:t>троени</w:t>
      </w:r>
      <w:r w:rsidRPr="00DA6C2D">
        <w:rPr>
          <w:sz w:val="24"/>
          <w:szCs w:val="24"/>
        </w:rPr>
        <w:t>я</w:t>
      </w:r>
      <w:r w:rsidRPr="00874F9E">
        <w:rPr>
          <w:sz w:val="24"/>
          <w:szCs w:val="24"/>
        </w:rPr>
        <w:t xml:space="preserve"> позвонков; </w:t>
      </w:r>
    </w:p>
    <w:p w:rsidR="002B44EE" w:rsidRPr="002B44EE" w:rsidRDefault="002B44EE" w:rsidP="0029764D">
      <w:pPr>
        <w:pStyle w:val="afffa"/>
        <w:ind w:left="-284" w:right="-567"/>
        <w:rPr>
          <w:sz w:val="24"/>
          <w:szCs w:val="24"/>
        </w:rPr>
      </w:pPr>
      <w:r w:rsidRPr="002B44EE">
        <w:rPr>
          <w:sz w:val="24"/>
          <w:szCs w:val="24"/>
        </w:rPr>
        <w:t xml:space="preserve">Выявление нарушения осанки и наличия плоскостопия; </w:t>
      </w:r>
    </w:p>
    <w:p w:rsidR="002B44EE" w:rsidRPr="002B44EE" w:rsidRDefault="002B44EE" w:rsidP="0029764D">
      <w:pPr>
        <w:pStyle w:val="afffa"/>
        <w:ind w:left="-284" w:right="-567"/>
        <w:rPr>
          <w:sz w:val="24"/>
          <w:szCs w:val="24"/>
        </w:rPr>
      </w:pPr>
      <w:r w:rsidRPr="002B44EE">
        <w:rPr>
          <w:sz w:val="24"/>
          <w:szCs w:val="24"/>
        </w:rPr>
        <w:t xml:space="preserve">Сравнение микроскопического строения крови человека и лягушки; </w:t>
      </w:r>
    </w:p>
    <w:p w:rsidR="002B44EE" w:rsidRPr="00DA6C2D" w:rsidRDefault="002B44EE" w:rsidP="0029764D">
      <w:pPr>
        <w:pStyle w:val="afffa"/>
        <w:ind w:left="-284" w:right="-567"/>
        <w:rPr>
          <w:sz w:val="24"/>
          <w:szCs w:val="24"/>
        </w:rPr>
      </w:pPr>
      <w:r w:rsidRPr="002B44EE">
        <w:rPr>
          <w:sz w:val="24"/>
          <w:szCs w:val="24"/>
        </w:rPr>
        <w:t xml:space="preserve">Подсчет пульса в разных условиях. </w:t>
      </w:r>
      <w:r w:rsidRPr="00DA6C2D">
        <w:rPr>
          <w:sz w:val="24"/>
          <w:szCs w:val="24"/>
        </w:rPr>
        <w:t xml:space="preserve">Измерение артериального давления; </w:t>
      </w:r>
    </w:p>
    <w:p w:rsidR="002B44EE" w:rsidRPr="00DA6C2D" w:rsidRDefault="002B44EE" w:rsidP="0029764D">
      <w:pPr>
        <w:pStyle w:val="afffa"/>
        <w:ind w:left="-284" w:right="-567"/>
        <w:rPr>
          <w:sz w:val="24"/>
          <w:szCs w:val="24"/>
        </w:rPr>
      </w:pPr>
      <w:r w:rsidRPr="00DA6C2D">
        <w:rPr>
          <w:sz w:val="24"/>
          <w:szCs w:val="24"/>
        </w:rPr>
        <w:t>Измерение жизненной емкости легких. Дыхательные движения.</w:t>
      </w:r>
    </w:p>
    <w:p w:rsidR="002B44EE" w:rsidRPr="002B44EE" w:rsidRDefault="002B44EE" w:rsidP="0029764D">
      <w:pPr>
        <w:pStyle w:val="afffa"/>
        <w:ind w:left="-284" w:right="-567"/>
        <w:rPr>
          <w:sz w:val="24"/>
          <w:szCs w:val="24"/>
        </w:rPr>
      </w:pPr>
      <w:r w:rsidRPr="002B44EE">
        <w:rPr>
          <w:sz w:val="24"/>
          <w:szCs w:val="24"/>
        </w:rPr>
        <w:t xml:space="preserve">Изучение строения и работы органа зрения. </w:t>
      </w:r>
    </w:p>
    <w:p w:rsidR="002B44EE" w:rsidRPr="002B44EE" w:rsidRDefault="002B44EE" w:rsidP="0029764D">
      <w:pPr>
        <w:pStyle w:val="afffa"/>
        <w:ind w:left="-284" w:right="-567"/>
        <w:rPr>
          <w:sz w:val="24"/>
          <w:szCs w:val="24"/>
        </w:rPr>
      </w:pPr>
      <w:r w:rsidRPr="002B44EE">
        <w:rPr>
          <w:b/>
          <w:bCs/>
          <w:sz w:val="24"/>
          <w:szCs w:val="24"/>
        </w:rPr>
        <w:t>Примерный список лабораторных и практических работ по разделу «Общебиологические закономерности»:</w:t>
      </w:r>
    </w:p>
    <w:p w:rsidR="002B44EE" w:rsidRPr="002B44EE" w:rsidRDefault="002B44EE" w:rsidP="0029764D">
      <w:pPr>
        <w:pStyle w:val="afffa"/>
        <w:ind w:left="-284" w:right="-567"/>
        <w:rPr>
          <w:sz w:val="24"/>
          <w:szCs w:val="24"/>
        </w:rPr>
      </w:pPr>
      <w:r w:rsidRPr="002B44EE">
        <w:rPr>
          <w:sz w:val="24"/>
          <w:szCs w:val="24"/>
        </w:rPr>
        <w:t xml:space="preserve">Изучение клеток и тканей растений и животных на готовых </w:t>
      </w:r>
      <w:bookmarkStart w:id="192" w:name="page27"/>
      <w:bookmarkEnd w:id="192"/>
      <w:r w:rsidRPr="002B44EE">
        <w:rPr>
          <w:sz w:val="24"/>
          <w:szCs w:val="24"/>
        </w:rPr>
        <w:t>микропрепаратах;</w:t>
      </w:r>
    </w:p>
    <w:p w:rsidR="002B44EE" w:rsidRPr="00874F9E" w:rsidRDefault="002B44EE" w:rsidP="0029764D">
      <w:pPr>
        <w:pStyle w:val="afffa"/>
        <w:ind w:left="-284" w:right="-567"/>
        <w:rPr>
          <w:sz w:val="24"/>
          <w:szCs w:val="24"/>
        </w:rPr>
      </w:pPr>
      <w:r w:rsidRPr="002B44EE">
        <w:rPr>
          <w:sz w:val="24"/>
          <w:szCs w:val="24"/>
        </w:rPr>
        <w:t>Выявление и</w:t>
      </w:r>
      <w:r w:rsidRPr="00874F9E">
        <w:rPr>
          <w:sz w:val="24"/>
          <w:szCs w:val="24"/>
        </w:rPr>
        <w:t>зменчивост</w:t>
      </w:r>
      <w:r w:rsidRPr="002B44EE">
        <w:rPr>
          <w:sz w:val="24"/>
          <w:szCs w:val="24"/>
        </w:rPr>
        <w:t>и</w:t>
      </w:r>
      <w:r w:rsidRPr="00874F9E">
        <w:rPr>
          <w:sz w:val="24"/>
          <w:szCs w:val="24"/>
        </w:rPr>
        <w:t xml:space="preserve"> организмов; </w:t>
      </w:r>
    </w:p>
    <w:p w:rsidR="002B44EE" w:rsidRPr="002B44EE" w:rsidRDefault="002B44EE" w:rsidP="0029764D">
      <w:pPr>
        <w:pStyle w:val="afffa"/>
        <w:ind w:left="-284" w:right="-567"/>
        <w:rPr>
          <w:sz w:val="24"/>
          <w:szCs w:val="24"/>
        </w:rPr>
      </w:pPr>
      <w:r w:rsidRPr="002B44EE">
        <w:rPr>
          <w:sz w:val="24"/>
          <w:szCs w:val="24"/>
        </w:rPr>
        <w:t xml:space="preserve">Выявление приспособлений у организмов к среде обитания (на конкретных примерах). </w:t>
      </w:r>
    </w:p>
    <w:p w:rsidR="002B44EE" w:rsidRPr="002B44EE" w:rsidRDefault="002B44EE" w:rsidP="0029764D">
      <w:pPr>
        <w:pStyle w:val="afffa"/>
        <w:ind w:left="-284" w:right="-567"/>
        <w:rPr>
          <w:b/>
          <w:bCs/>
          <w:sz w:val="24"/>
          <w:szCs w:val="24"/>
        </w:rPr>
      </w:pPr>
      <w:r w:rsidRPr="002B44EE">
        <w:rPr>
          <w:b/>
          <w:bCs/>
          <w:sz w:val="24"/>
          <w:szCs w:val="24"/>
        </w:rPr>
        <w:t>Примерный список экскурсий по разделу «Общебиологические закономерности»:</w:t>
      </w:r>
    </w:p>
    <w:p w:rsidR="002B44EE" w:rsidRPr="002B44EE" w:rsidRDefault="002B44EE" w:rsidP="0029764D">
      <w:pPr>
        <w:pStyle w:val="afffa"/>
        <w:ind w:left="-284" w:right="-567"/>
        <w:rPr>
          <w:sz w:val="24"/>
          <w:szCs w:val="24"/>
        </w:rPr>
      </w:pPr>
      <w:r w:rsidRPr="002B44EE">
        <w:rPr>
          <w:sz w:val="24"/>
          <w:szCs w:val="24"/>
        </w:rPr>
        <w:t>Изучение и описание экосистемы своей местности.</w:t>
      </w:r>
    </w:p>
    <w:p w:rsidR="002B44EE" w:rsidRPr="00DA6C2D" w:rsidRDefault="002B44EE" w:rsidP="0029764D">
      <w:pPr>
        <w:pStyle w:val="afffa"/>
        <w:ind w:left="-284" w:right="-567"/>
        <w:rPr>
          <w:sz w:val="24"/>
          <w:szCs w:val="24"/>
        </w:rPr>
      </w:pPr>
      <w:r w:rsidRPr="00DA6C2D">
        <w:rPr>
          <w:sz w:val="24"/>
          <w:szCs w:val="24"/>
        </w:rPr>
        <w:t>Многообразие живых организмов (на примере парка или природного участка).</w:t>
      </w:r>
    </w:p>
    <w:p w:rsidR="002B44EE" w:rsidRPr="00DA6C2D" w:rsidRDefault="002B44EE" w:rsidP="0029764D">
      <w:pPr>
        <w:pStyle w:val="afffa"/>
        <w:ind w:left="-284" w:right="-567"/>
        <w:rPr>
          <w:sz w:val="24"/>
          <w:szCs w:val="24"/>
        </w:rPr>
      </w:pPr>
      <w:r w:rsidRPr="00DA6C2D">
        <w:rPr>
          <w:sz w:val="24"/>
          <w:szCs w:val="24"/>
        </w:rPr>
        <w:t>Естественный отбор - движущая сила эволюции.</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sz w:val="24"/>
          <w:szCs w:val="24"/>
        </w:rPr>
      </w:pPr>
    </w:p>
    <w:p w:rsidR="00007C87" w:rsidRDefault="00007C87" w:rsidP="0029764D">
      <w:pPr>
        <w:pStyle w:val="afffa"/>
        <w:ind w:left="-284" w:right="-567"/>
        <w:rPr>
          <w:rFonts w:eastAsia="Times New Roman"/>
          <w:b/>
          <w:bCs/>
          <w:iCs/>
          <w:sz w:val="24"/>
          <w:szCs w:val="24"/>
        </w:rPr>
      </w:pPr>
      <w:bookmarkStart w:id="193" w:name="_Toc409691712"/>
      <w:bookmarkStart w:id="194" w:name="_Toc410654037"/>
      <w:bookmarkStart w:id="195" w:name="_Toc414553248"/>
    </w:p>
    <w:p w:rsidR="00007C87" w:rsidRDefault="00007C87" w:rsidP="0029764D">
      <w:pPr>
        <w:pStyle w:val="afffa"/>
        <w:ind w:left="-284" w:right="-567"/>
        <w:rPr>
          <w:rFonts w:eastAsia="Times New Roman"/>
          <w:b/>
          <w:bCs/>
          <w:iCs/>
          <w:sz w:val="24"/>
          <w:szCs w:val="24"/>
        </w:rPr>
      </w:pPr>
    </w:p>
    <w:p w:rsidR="002B44EE" w:rsidRPr="002B44EE" w:rsidRDefault="00DA6C2D" w:rsidP="00007C87">
      <w:pPr>
        <w:pStyle w:val="afffa"/>
        <w:ind w:left="-284" w:right="-567"/>
        <w:jc w:val="center"/>
        <w:rPr>
          <w:rFonts w:eastAsia="Times New Roman"/>
          <w:b/>
          <w:bCs/>
          <w:iCs/>
          <w:sz w:val="24"/>
          <w:szCs w:val="24"/>
        </w:rPr>
      </w:pPr>
      <w:r>
        <w:rPr>
          <w:rFonts w:eastAsia="Times New Roman"/>
          <w:b/>
          <w:bCs/>
          <w:iCs/>
          <w:sz w:val="24"/>
          <w:szCs w:val="24"/>
        </w:rPr>
        <w:lastRenderedPageBreak/>
        <w:t>2.2.2.11</w:t>
      </w:r>
      <w:r w:rsidR="002B44EE" w:rsidRPr="002B44EE">
        <w:rPr>
          <w:rFonts w:eastAsia="Times New Roman"/>
          <w:b/>
          <w:bCs/>
          <w:iCs/>
          <w:sz w:val="24"/>
          <w:szCs w:val="24"/>
        </w:rPr>
        <w:t>. Химия</w:t>
      </w:r>
      <w:bookmarkEnd w:id="193"/>
      <w:bookmarkEnd w:id="194"/>
      <w:bookmarkEnd w:id="195"/>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2B44EE" w:rsidRPr="002B44EE" w:rsidRDefault="002B44EE" w:rsidP="0029764D">
      <w:pPr>
        <w:pStyle w:val="afffa"/>
        <w:ind w:left="-284" w:right="-567"/>
        <w:rPr>
          <w:rFonts w:eastAsia="Times New Roman"/>
          <w:sz w:val="24"/>
          <w:szCs w:val="24"/>
          <w:lang w:eastAsia="ru-RU"/>
        </w:rPr>
      </w:pPr>
    </w:p>
    <w:p w:rsidR="002B44EE" w:rsidRPr="002B44EE" w:rsidRDefault="002B44EE" w:rsidP="0029764D">
      <w:pPr>
        <w:pStyle w:val="afffa"/>
        <w:ind w:left="-284" w:right="-567"/>
        <w:rPr>
          <w:b/>
          <w:bCs/>
          <w:sz w:val="24"/>
          <w:szCs w:val="24"/>
        </w:rPr>
      </w:pPr>
      <w:r w:rsidRPr="002B44EE">
        <w:rPr>
          <w:b/>
          <w:bCs/>
          <w:sz w:val="24"/>
          <w:szCs w:val="24"/>
        </w:rPr>
        <w:t>Первоначальные химические понятия</w:t>
      </w:r>
    </w:p>
    <w:p w:rsidR="002B44EE" w:rsidRPr="002B44EE" w:rsidRDefault="002B44EE" w:rsidP="0029764D">
      <w:pPr>
        <w:pStyle w:val="afffa"/>
        <w:ind w:left="-284" w:right="-567"/>
        <w:rPr>
          <w:sz w:val="24"/>
          <w:szCs w:val="24"/>
        </w:rPr>
      </w:pPr>
      <w:r w:rsidRPr="002B44EE">
        <w:rPr>
          <w:sz w:val="24"/>
          <w:szCs w:val="24"/>
        </w:rPr>
        <w:t xml:space="preserve">Предмет химии. </w:t>
      </w:r>
      <w:r w:rsidRPr="00DA6C2D">
        <w:rPr>
          <w:sz w:val="24"/>
          <w:szCs w:val="24"/>
        </w:rPr>
        <w:t xml:space="preserve">Тела и вещества.Основные методы познания: наблюдение, измерение, эксперимент. </w:t>
      </w:r>
      <w:r w:rsidRPr="002B44EE">
        <w:rPr>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A6C2D">
        <w:rPr>
          <w:sz w:val="24"/>
          <w:szCs w:val="24"/>
        </w:rPr>
        <w:t>Закон постоянства состава вещества.</w:t>
      </w:r>
      <w:r w:rsidRPr="002B44EE">
        <w:rPr>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w:t>
      </w:r>
      <w:r w:rsidRPr="002B44EE">
        <w:rPr>
          <w:sz w:val="24"/>
          <w:szCs w:val="24"/>
        </w:rPr>
        <w:lastRenderedPageBreak/>
        <w:t>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B44EE" w:rsidRPr="002B44EE" w:rsidRDefault="002B44EE" w:rsidP="0029764D">
      <w:pPr>
        <w:pStyle w:val="afffa"/>
        <w:ind w:left="-284" w:right="-567"/>
        <w:rPr>
          <w:b/>
          <w:bCs/>
          <w:sz w:val="24"/>
          <w:szCs w:val="24"/>
        </w:rPr>
      </w:pPr>
      <w:r w:rsidRPr="002B44EE">
        <w:rPr>
          <w:b/>
          <w:bCs/>
          <w:sz w:val="24"/>
          <w:szCs w:val="24"/>
        </w:rPr>
        <w:t>Кислород. Водород</w:t>
      </w:r>
    </w:p>
    <w:p w:rsidR="002B44EE" w:rsidRPr="00DA6C2D" w:rsidRDefault="002B44EE" w:rsidP="0029764D">
      <w:pPr>
        <w:pStyle w:val="afffa"/>
        <w:ind w:left="-284" w:right="-567"/>
        <w:rPr>
          <w:sz w:val="24"/>
          <w:szCs w:val="24"/>
        </w:rPr>
      </w:pPr>
      <w:r w:rsidRPr="002B44EE">
        <w:rPr>
          <w:sz w:val="24"/>
          <w:szCs w:val="24"/>
        </w:rPr>
        <w:t xml:space="preserve">Кислород – химический элемент и простое вещество. </w:t>
      </w:r>
      <w:r w:rsidRPr="00DA6C2D">
        <w:rPr>
          <w:sz w:val="24"/>
          <w:szCs w:val="24"/>
        </w:rPr>
        <w:t>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B44EE" w:rsidRPr="00DA6C2D" w:rsidRDefault="002B44EE" w:rsidP="0029764D">
      <w:pPr>
        <w:pStyle w:val="afffa"/>
        <w:ind w:left="-284" w:right="-567"/>
        <w:rPr>
          <w:b/>
          <w:bCs/>
          <w:sz w:val="24"/>
          <w:szCs w:val="24"/>
        </w:rPr>
      </w:pPr>
      <w:r w:rsidRPr="00DA6C2D">
        <w:rPr>
          <w:b/>
          <w:bCs/>
          <w:sz w:val="24"/>
          <w:szCs w:val="24"/>
        </w:rPr>
        <w:t>Вода. Растворы</w:t>
      </w:r>
    </w:p>
    <w:p w:rsidR="002B44EE" w:rsidRPr="00DA6C2D" w:rsidRDefault="002B44EE" w:rsidP="0029764D">
      <w:pPr>
        <w:pStyle w:val="afffa"/>
        <w:ind w:left="-284" w:right="-567"/>
        <w:rPr>
          <w:sz w:val="24"/>
          <w:szCs w:val="24"/>
        </w:rPr>
      </w:pPr>
      <w:r w:rsidRPr="00DA6C2D">
        <w:rPr>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B44EE" w:rsidRPr="002B44EE" w:rsidRDefault="002B44EE" w:rsidP="0029764D">
      <w:pPr>
        <w:pStyle w:val="afffa"/>
        <w:ind w:left="-284" w:right="-567"/>
        <w:rPr>
          <w:b/>
          <w:bCs/>
          <w:sz w:val="24"/>
          <w:szCs w:val="24"/>
        </w:rPr>
      </w:pPr>
      <w:r w:rsidRPr="002B44EE">
        <w:rPr>
          <w:b/>
          <w:bCs/>
          <w:sz w:val="24"/>
          <w:szCs w:val="24"/>
        </w:rPr>
        <w:t>Основные классы неорганических соединений</w:t>
      </w:r>
    </w:p>
    <w:p w:rsidR="002B44EE" w:rsidRPr="00DA6C2D" w:rsidRDefault="002B44EE" w:rsidP="0029764D">
      <w:pPr>
        <w:pStyle w:val="afffa"/>
        <w:ind w:left="-284" w:right="-567"/>
        <w:rPr>
          <w:sz w:val="24"/>
          <w:szCs w:val="24"/>
        </w:rPr>
      </w:pPr>
      <w:r w:rsidRPr="002B44EE">
        <w:rPr>
          <w:sz w:val="24"/>
          <w:szCs w:val="24"/>
        </w:rPr>
        <w:t xml:space="preserve">Оксиды. Классификация. Номенклатура. </w:t>
      </w:r>
      <w:r w:rsidRPr="00DA6C2D">
        <w:rPr>
          <w:sz w:val="24"/>
          <w:szCs w:val="24"/>
        </w:rPr>
        <w:t>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2B44EE" w:rsidRPr="002B44EE" w:rsidRDefault="002B44EE" w:rsidP="0029764D">
      <w:pPr>
        <w:pStyle w:val="afffa"/>
        <w:ind w:left="-284" w:right="-567"/>
        <w:rPr>
          <w:sz w:val="24"/>
          <w:szCs w:val="24"/>
        </w:rPr>
      </w:pPr>
      <w:r w:rsidRPr="002B44EE">
        <w:rPr>
          <w:b/>
          <w:bCs/>
          <w:sz w:val="24"/>
          <w:szCs w:val="24"/>
        </w:rPr>
        <w:t>Строение атома. Периодический закон и периодическая система химических элементов Д.И. Менделеева</w:t>
      </w:r>
    </w:p>
    <w:p w:rsidR="002B44EE" w:rsidRPr="00DA6C2D" w:rsidRDefault="002B44EE" w:rsidP="0029764D">
      <w:pPr>
        <w:pStyle w:val="afffa"/>
        <w:ind w:left="-284" w:right="-567"/>
        <w:rPr>
          <w:sz w:val="24"/>
          <w:szCs w:val="24"/>
        </w:rPr>
      </w:pPr>
      <w:r w:rsidRPr="00DA6C2D">
        <w:rPr>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B44EE" w:rsidRPr="00DA6C2D" w:rsidRDefault="002B44EE" w:rsidP="0029764D">
      <w:pPr>
        <w:pStyle w:val="afffa"/>
        <w:ind w:left="-284" w:right="-567"/>
        <w:rPr>
          <w:b/>
          <w:bCs/>
          <w:sz w:val="24"/>
          <w:szCs w:val="24"/>
        </w:rPr>
      </w:pPr>
      <w:r w:rsidRPr="00DA6C2D">
        <w:rPr>
          <w:b/>
          <w:bCs/>
          <w:sz w:val="24"/>
          <w:szCs w:val="24"/>
        </w:rPr>
        <w:t>Строение веществ. Химическая связь</w:t>
      </w:r>
    </w:p>
    <w:p w:rsidR="002B44EE" w:rsidRPr="00DA6C2D" w:rsidRDefault="002B44EE" w:rsidP="0029764D">
      <w:pPr>
        <w:pStyle w:val="afffa"/>
        <w:ind w:left="-284" w:right="-567"/>
        <w:rPr>
          <w:sz w:val="24"/>
          <w:szCs w:val="24"/>
        </w:rPr>
      </w:pPr>
      <w:r w:rsidRPr="00DA6C2D">
        <w:rPr>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w:t>
      </w:r>
      <w:r w:rsidRPr="00DA6C2D">
        <w:rPr>
          <w:sz w:val="24"/>
          <w:szCs w:val="24"/>
        </w:rPr>
        <w:lastRenderedPageBreak/>
        <w:t>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B44EE" w:rsidRPr="002B44EE" w:rsidRDefault="002B44EE" w:rsidP="0029764D">
      <w:pPr>
        <w:pStyle w:val="afffa"/>
        <w:ind w:left="-284" w:right="-567"/>
        <w:rPr>
          <w:b/>
          <w:bCs/>
          <w:sz w:val="24"/>
          <w:szCs w:val="24"/>
        </w:rPr>
      </w:pPr>
      <w:r w:rsidRPr="002B44EE">
        <w:rPr>
          <w:b/>
          <w:bCs/>
          <w:sz w:val="24"/>
          <w:szCs w:val="24"/>
        </w:rPr>
        <w:t>Химические реакции</w:t>
      </w:r>
    </w:p>
    <w:p w:rsidR="002B44EE" w:rsidRPr="00DA6C2D" w:rsidRDefault="002B44EE" w:rsidP="0029764D">
      <w:pPr>
        <w:pStyle w:val="afffa"/>
        <w:ind w:left="-284" w:right="-567"/>
        <w:rPr>
          <w:sz w:val="24"/>
          <w:szCs w:val="24"/>
        </w:rPr>
      </w:pPr>
      <w:r w:rsidRPr="00DA6C2D">
        <w:rPr>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B44EE" w:rsidRPr="002B44EE" w:rsidRDefault="002B44EE" w:rsidP="0029764D">
      <w:pPr>
        <w:pStyle w:val="afffa"/>
        <w:ind w:left="-284" w:right="-567"/>
        <w:rPr>
          <w:b/>
          <w:bCs/>
          <w:sz w:val="24"/>
          <w:szCs w:val="24"/>
        </w:rPr>
      </w:pPr>
      <w:r w:rsidRPr="002B44EE">
        <w:rPr>
          <w:b/>
          <w:bCs/>
          <w:sz w:val="24"/>
          <w:szCs w:val="24"/>
        </w:rPr>
        <w:t xml:space="preserve">Неметаллы </w:t>
      </w:r>
      <w:r w:rsidRPr="002B44EE">
        <w:rPr>
          <w:b/>
          <w:bCs/>
          <w:sz w:val="24"/>
          <w:szCs w:val="24"/>
          <w:lang w:val="en-US"/>
        </w:rPr>
        <w:t>IV</w:t>
      </w:r>
      <w:r w:rsidRPr="002B44EE">
        <w:rPr>
          <w:b/>
          <w:bCs/>
          <w:sz w:val="24"/>
          <w:szCs w:val="24"/>
        </w:rPr>
        <w:t xml:space="preserve"> – </w:t>
      </w:r>
      <w:r w:rsidRPr="002B44EE">
        <w:rPr>
          <w:b/>
          <w:bCs/>
          <w:sz w:val="24"/>
          <w:szCs w:val="24"/>
          <w:lang w:val="en-US"/>
        </w:rPr>
        <w:t>VII</w:t>
      </w:r>
      <w:r w:rsidRPr="002B44EE">
        <w:rPr>
          <w:b/>
          <w:bCs/>
          <w:sz w:val="24"/>
          <w:szCs w:val="24"/>
        </w:rPr>
        <w:t xml:space="preserve"> групп и их соединения</w:t>
      </w:r>
    </w:p>
    <w:p w:rsidR="002B44EE" w:rsidRPr="00DA6C2D" w:rsidRDefault="002B44EE" w:rsidP="0029764D">
      <w:pPr>
        <w:pStyle w:val="afffa"/>
        <w:ind w:left="-284" w:right="-567"/>
        <w:rPr>
          <w:b/>
          <w:bCs/>
          <w:sz w:val="24"/>
          <w:szCs w:val="24"/>
        </w:rPr>
      </w:pPr>
      <w:r w:rsidRPr="002B44EE">
        <w:rPr>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A6C2D">
        <w:rPr>
          <w:sz w:val="24"/>
          <w:szCs w:val="24"/>
        </w:rPr>
        <w:t>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A6C2D">
        <w:rPr>
          <w:sz w:val="24"/>
          <w:szCs w:val="24"/>
          <w:lang w:val="en-US"/>
        </w:rPr>
        <w:t>V</w:t>
      </w:r>
      <w:r w:rsidRPr="00DA6C2D">
        <w:rPr>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B44EE" w:rsidRPr="002B44EE" w:rsidRDefault="002B44EE" w:rsidP="0029764D">
      <w:pPr>
        <w:pStyle w:val="afffa"/>
        <w:ind w:left="-284" w:right="-567"/>
        <w:rPr>
          <w:b/>
          <w:bCs/>
          <w:sz w:val="24"/>
          <w:szCs w:val="24"/>
        </w:rPr>
      </w:pPr>
      <w:r w:rsidRPr="002B44EE">
        <w:rPr>
          <w:b/>
          <w:bCs/>
          <w:sz w:val="24"/>
          <w:szCs w:val="24"/>
        </w:rPr>
        <w:t>Металлы и их соединения</w:t>
      </w:r>
    </w:p>
    <w:p w:rsidR="002B44EE" w:rsidRPr="00DA6C2D" w:rsidRDefault="002B44EE" w:rsidP="0029764D">
      <w:pPr>
        <w:pStyle w:val="afffa"/>
        <w:ind w:left="-284" w:right="-567"/>
        <w:rPr>
          <w:b/>
          <w:bCs/>
          <w:sz w:val="24"/>
          <w:szCs w:val="24"/>
        </w:rPr>
      </w:pPr>
      <w:r w:rsidRPr="00DA6C2D">
        <w:rPr>
          <w:sz w:val="24"/>
          <w:szCs w:val="24"/>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B44EE" w:rsidRPr="00DA6C2D" w:rsidRDefault="002B44EE" w:rsidP="0029764D">
      <w:pPr>
        <w:pStyle w:val="afffa"/>
        <w:ind w:left="-284" w:right="-567"/>
        <w:rPr>
          <w:b/>
          <w:bCs/>
          <w:sz w:val="24"/>
          <w:szCs w:val="24"/>
        </w:rPr>
      </w:pPr>
      <w:r w:rsidRPr="00DA6C2D">
        <w:rPr>
          <w:b/>
          <w:bCs/>
          <w:sz w:val="24"/>
          <w:szCs w:val="24"/>
        </w:rPr>
        <w:t>Первоначальные сведения об органических веществах</w:t>
      </w:r>
    </w:p>
    <w:p w:rsidR="002B44EE" w:rsidRPr="00DA6C2D" w:rsidRDefault="002B44EE" w:rsidP="0029764D">
      <w:pPr>
        <w:pStyle w:val="afffa"/>
        <w:ind w:left="-284" w:right="-567"/>
        <w:rPr>
          <w:sz w:val="24"/>
          <w:szCs w:val="24"/>
        </w:rPr>
      </w:pPr>
      <w:r w:rsidRPr="00DA6C2D">
        <w:rPr>
          <w:bCs/>
          <w:sz w:val="24"/>
          <w:szCs w:val="24"/>
        </w:rPr>
        <w:t>П</w:t>
      </w:r>
      <w:r w:rsidRPr="00DA6C2D">
        <w:rPr>
          <w:sz w:val="24"/>
          <w:szCs w:val="24"/>
        </w:rPr>
        <w:t>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2B44EE" w:rsidRPr="002B44EE" w:rsidRDefault="002B44EE" w:rsidP="0029764D">
      <w:pPr>
        <w:pStyle w:val="afffa"/>
        <w:ind w:left="-284" w:right="-567"/>
        <w:rPr>
          <w:b/>
          <w:bCs/>
          <w:sz w:val="24"/>
          <w:szCs w:val="24"/>
        </w:rPr>
      </w:pPr>
      <w:r w:rsidRPr="002B44EE">
        <w:rPr>
          <w:b/>
          <w:bCs/>
          <w:sz w:val="24"/>
          <w:szCs w:val="24"/>
        </w:rPr>
        <w:t>Типы расчетных задач:</w:t>
      </w:r>
    </w:p>
    <w:p w:rsidR="002B44EE" w:rsidRPr="002B44EE" w:rsidRDefault="002B44EE" w:rsidP="0029764D">
      <w:pPr>
        <w:pStyle w:val="afffa"/>
        <w:ind w:left="-284" w:right="-567"/>
        <w:rPr>
          <w:bCs/>
          <w:sz w:val="24"/>
          <w:szCs w:val="24"/>
        </w:rPr>
      </w:pPr>
      <w:r w:rsidRPr="002B44EE">
        <w:rPr>
          <w:bCs/>
          <w:sz w:val="24"/>
          <w:szCs w:val="24"/>
        </w:rPr>
        <w:t>Вычисление массовой доли химического элемента по формуле соединения.</w:t>
      </w:r>
    </w:p>
    <w:p w:rsidR="002B44EE" w:rsidRPr="00DA6C2D" w:rsidRDefault="002B44EE" w:rsidP="0029764D">
      <w:pPr>
        <w:pStyle w:val="afffa"/>
        <w:ind w:left="-284" w:right="-567"/>
        <w:rPr>
          <w:bCs/>
          <w:sz w:val="24"/>
          <w:szCs w:val="24"/>
        </w:rPr>
      </w:pPr>
      <w:r w:rsidRPr="00DA6C2D">
        <w:rPr>
          <w:bCs/>
          <w:sz w:val="24"/>
          <w:szCs w:val="24"/>
        </w:rPr>
        <w:lastRenderedPageBreak/>
        <w:t>Установление простейшей формулы вещества по массовым долям химических элементов.</w:t>
      </w:r>
    </w:p>
    <w:p w:rsidR="002B44EE" w:rsidRPr="00DA6C2D" w:rsidRDefault="002B44EE" w:rsidP="0029764D">
      <w:pPr>
        <w:pStyle w:val="afffa"/>
        <w:ind w:left="-284" w:right="-567"/>
        <w:rPr>
          <w:sz w:val="24"/>
          <w:szCs w:val="24"/>
        </w:rPr>
      </w:pPr>
      <w:r w:rsidRPr="00DA6C2D">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2B44EE" w:rsidRPr="002B44EE" w:rsidRDefault="002B44EE" w:rsidP="0029764D">
      <w:pPr>
        <w:pStyle w:val="afffa"/>
        <w:ind w:left="-284" w:right="-567"/>
        <w:rPr>
          <w:sz w:val="24"/>
          <w:szCs w:val="24"/>
        </w:rPr>
      </w:pPr>
      <w:r w:rsidRPr="002B44EE">
        <w:rPr>
          <w:sz w:val="24"/>
          <w:szCs w:val="24"/>
        </w:rPr>
        <w:t>Расчет массовой доли растворенного вещества в растворе.</w:t>
      </w:r>
    </w:p>
    <w:p w:rsidR="002B44EE" w:rsidRPr="002B44EE" w:rsidRDefault="002B44EE" w:rsidP="0029764D">
      <w:pPr>
        <w:pStyle w:val="afffa"/>
        <w:ind w:left="-284" w:right="-567"/>
        <w:rPr>
          <w:b/>
          <w:bCs/>
          <w:sz w:val="24"/>
          <w:szCs w:val="24"/>
        </w:rPr>
      </w:pPr>
      <w:r w:rsidRPr="002B44EE">
        <w:rPr>
          <w:b/>
          <w:bCs/>
          <w:sz w:val="24"/>
          <w:szCs w:val="24"/>
        </w:rPr>
        <w:t>Примерные темы практических работ:</w:t>
      </w:r>
    </w:p>
    <w:p w:rsidR="002B44EE" w:rsidRPr="002B44EE" w:rsidRDefault="002B44EE" w:rsidP="0029764D">
      <w:pPr>
        <w:pStyle w:val="afffa"/>
        <w:ind w:left="-284" w:right="-567"/>
        <w:rPr>
          <w:sz w:val="24"/>
          <w:szCs w:val="24"/>
        </w:rPr>
      </w:pPr>
      <w:r w:rsidRPr="002B44EE">
        <w:rPr>
          <w:sz w:val="24"/>
          <w:szCs w:val="24"/>
        </w:rPr>
        <w:t>Лабораторное оборудование и приемы обращения с ним. Правила безопасной работы в химической лаборатории.</w:t>
      </w:r>
    </w:p>
    <w:p w:rsidR="002B44EE" w:rsidRPr="002B44EE" w:rsidRDefault="002B44EE" w:rsidP="0029764D">
      <w:pPr>
        <w:pStyle w:val="afffa"/>
        <w:ind w:left="-284" w:right="-567"/>
        <w:rPr>
          <w:sz w:val="24"/>
          <w:szCs w:val="24"/>
        </w:rPr>
      </w:pPr>
      <w:r w:rsidRPr="002B44EE">
        <w:rPr>
          <w:sz w:val="24"/>
          <w:szCs w:val="24"/>
        </w:rPr>
        <w:t>Очистка загрязненной поваренной соли.</w:t>
      </w:r>
    </w:p>
    <w:p w:rsidR="002B44EE" w:rsidRPr="002B44EE" w:rsidRDefault="002B44EE" w:rsidP="0029764D">
      <w:pPr>
        <w:pStyle w:val="afffa"/>
        <w:ind w:left="-284" w:right="-567"/>
        <w:rPr>
          <w:sz w:val="24"/>
          <w:szCs w:val="24"/>
        </w:rPr>
      </w:pPr>
      <w:r w:rsidRPr="002B44EE">
        <w:rPr>
          <w:sz w:val="24"/>
          <w:szCs w:val="24"/>
        </w:rPr>
        <w:t>Признаки протекания химических реакций.</w:t>
      </w:r>
    </w:p>
    <w:p w:rsidR="002B44EE" w:rsidRPr="002B44EE" w:rsidRDefault="002B44EE" w:rsidP="0029764D">
      <w:pPr>
        <w:pStyle w:val="afffa"/>
        <w:ind w:left="-284" w:right="-567"/>
        <w:rPr>
          <w:sz w:val="24"/>
          <w:szCs w:val="24"/>
        </w:rPr>
      </w:pPr>
      <w:r w:rsidRPr="002B44EE">
        <w:rPr>
          <w:sz w:val="24"/>
          <w:szCs w:val="24"/>
        </w:rPr>
        <w:t>Получение кислорода и изучение его свойств.</w:t>
      </w:r>
    </w:p>
    <w:p w:rsidR="002B44EE" w:rsidRPr="002B44EE" w:rsidRDefault="002B44EE" w:rsidP="0029764D">
      <w:pPr>
        <w:pStyle w:val="afffa"/>
        <w:ind w:left="-284" w:right="-567"/>
        <w:rPr>
          <w:sz w:val="24"/>
          <w:szCs w:val="24"/>
        </w:rPr>
      </w:pPr>
      <w:r w:rsidRPr="002B44EE">
        <w:rPr>
          <w:sz w:val="24"/>
          <w:szCs w:val="24"/>
        </w:rPr>
        <w:t>Получение водорода и изучение его свойств.</w:t>
      </w:r>
    </w:p>
    <w:p w:rsidR="002B44EE" w:rsidRPr="002B44EE" w:rsidRDefault="002B44EE" w:rsidP="0029764D">
      <w:pPr>
        <w:pStyle w:val="afffa"/>
        <w:ind w:left="-284" w:right="-567"/>
        <w:rPr>
          <w:sz w:val="24"/>
          <w:szCs w:val="24"/>
        </w:rPr>
      </w:pPr>
      <w:r w:rsidRPr="002B44EE">
        <w:rPr>
          <w:sz w:val="24"/>
          <w:szCs w:val="24"/>
        </w:rPr>
        <w:t>Приготовление растворов с определенной массовой долей растворенного вещества.</w:t>
      </w:r>
    </w:p>
    <w:p w:rsidR="002B44EE" w:rsidRPr="002B44EE" w:rsidRDefault="002B44EE" w:rsidP="0029764D">
      <w:pPr>
        <w:pStyle w:val="afffa"/>
        <w:ind w:left="-284" w:right="-567"/>
        <w:rPr>
          <w:sz w:val="24"/>
          <w:szCs w:val="24"/>
        </w:rPr>
      </w:pPr>
      <w:r w:rsidRPr="002B44EE">
        <w:rPr>
          <w:sz w:val="24"/>
          <w:szCs w:val="24"/>
        </w:rPr>
        <w:t>Решение экспериментальных задач по теме «Основные классы неорганических соединений».</w:t>
      </w:r>
    </w:p>
    <w:p w:rsidR="002B44EE" w:rsidRPr="002B44EE" w:rsidRDefault="002B44EE" w:rsidP="0029764D">
      <w:pPr>
        <w:pStyle w:val="afffa"/>
        <w:ind w:left="-284" w:right="-567"/>
        <w:rPr>
          <w:sz w:val="24"/>
          <w:szCs w:val="24"/>
        </w:rPr>
      </w:pPr>
      <w:r w:rsidRPr="002B44EE">
        <w:rPr>
          <w:sz w:val="24"/>
          <w:szCs w:val="24"/>
        </w:rPr>
        <w:t>Реакции ионного обмена.</w:t>
      </w:r>
    </w:p>
    <w:p w:rsidR="002B44EE" w:rsidRPr="00DA6C2D" w:rsidRDefault="002B44EE" w:rsidP="0029764D">
      <w:pPr>
        <w:pStyle w:val="afffa"/>
        <w:ind w:left="-284" w:right="-567"/>
        <w:rPr>
          <w:sz w:val="24"/>
          <w:szCs w:val="24"/>
        </w:rPr>
      </w:pPr>
      <w:r w:rsidRPr="00DA6C2D">
        <w:rPr>
          <w:sz w:val="24"/>
          <w:szCs w:val="24"/>
        </w:rPr>
        <w:t>Качественные реакции на ионы в растворе.</w:t>
      </w:r>
    </w:p>
    <w:p w:rsidR="002B44EE" w:rsidRPr="00DA6C2D" w:rsidRDefault="002B44EE" w:rsidP="0029764D">
      <w:pPr>
        <w:pStyle w:val="afffa"/>
        <w:ind w:left="-284" w:right="-567"/>
        <w:rPr>
          <w:sz w:val="24"/>
          <w:szCs w:val="24"/>
        </w:rPr>
      </w:pPr>
      <w:r w:rsidRPr="00DA6C2D">
        <w:rPr>
          <w:sz w:val="24"/>
          <w:szCs w:val="24"/>
        </w:rPr>
        <w:t>Получение аммиака и изучение его свойств.</w:t>
      </w:r>
    </w:p>
    <w:p w:rsidR="002B44EE" w:rsidRPr="00DA6C2D" w:rsidRDefault="002B44EE" w:rsidP="0029764D">
      <w:pPr>
        <w:pStyle w:val="afffa"/>
        <w:ind w:left="-284" w:right="-567"/>
        <w:rPr>
          <w:sz w:val="24"/>
          <w:szCs w:val="24"/>
        </w:rPr>
      </w:pPr>
      <w:r w:rsidRPr="00DA6C2D">
        <w:rPr>
          <w:sz w:val="24"/>
          <w:szCs w:val="24"/>
        </w:rPr>
        <w:t>Получение углекислого газа и изучение его свойств.</w:t>
      </w:r>
    </w:p>
    <w:p w:rsidR="002B44EE" w:rsidRPr="002B44EE" w:rsidRDefault="002B44EE" w:rsidP="0029764D">
      <w:pPr>
        <w:pStyle w:val="afffa"/>
        <w:ind w:left="-284" w:right="-567"/>
        <w:rPr>
          <w:sz w:val="24"/>
          <w:szCs w:val="24"/>
        </w:rPr>
      </w:pPr>
      <w:r w:rsidRPr="002B44EE">
        <w:rPr>
          <w:sz w:val="24"/>
          <w:szCs w:val="24"/>
        </w:rPr>
        <w:t>Решение экспериментальных задач по теме «Неметаллы IV – VII групп и их соединений».</w:t>
      </w:r>
    </w:p>
    <w:p w:rsidR="002B44EE" w:rsidRPr="002B44EE" w:rsidRDefault="002B44EE" w:rsidP="0029764D">
      <w:pPr>
        <w:pStyle w:val="afffa"/>
        <w:ind w:left="-284" w:right="-567"/>
        <w:rPr>
          <w:sz w:val="24"/>
          <w:szCs w:val="24"/>
        </w:rPr>
      </w:pPr>
      <w:r w:rsidRPr="002B44EE">
        <w:rPr>
          <w:sz w:val="24"/>
          <w:szCs w:val="24"/>
        </w:rPr>
        <w:t>Решение экспериментальных задач по теме «Металлы и их соединения».</w:t>
      </w:r>
    </w:p>
    <w:p w:rsidR="002B44EE" w:rsidRPr="002B44EE" w:rsidRDefault="002B44EE" w:rsidP="0029764D">
      <w:pPr>
        <w:pStyle w:val="afffa"/>
        <w:ind w:left="-284" w:right="-567"/>
        <w:rPr>
          <w:sz w:val="24"/>
          <w:szCs w:val="24"/>
        </w:rPr>
      </w:pPr>
    </w:p>
    <w:p w:rsidR="002B44EE" w:rsidRPr="002B44EE" w:rsidRDefault="00DA6C2D" w:rsidP="00007C87">
      <w:pPr>
        <w:pStyle w:val="afffa"/>
        <w:ind w:left="-284" w:right="-567"/>
        <w:jc w:val="center"/>
        <w:rPr>
          <w:rFonts w:eastAsia="Times New Roman"/>
          <w:b/>
          <w:bCs/>
          <w:iCs/>
          <w:sz w:val="24"/>
          <w:szCs w:val="24"/>
        </w:rPr>
      </w:pPr>
      <w:bookmarkStart w:id="196" w:name="_Toc409691713"/>
      <w:bookmarkStart w:id="197" w:name="_Toc410654038"/>
      <w:bookmarkStart w:id="198" w:name="_Toc414553249"/>
      <w:r>
        <w:rPr>
          <w:rFonts w:eastAsia="Times New Roman"/>
          <w:b/>
          <w:bCs/>
          <w:iCs/>
          <w:sz w:val="24"/>
          <w:szCs w:val="24"/>
        </w:rPr>
        <w:t>2.2.2.12</w:t>
      </w:r>
      <w:r w:rsidR="002B44EE" w:rsidRPr="002B44EE">
        <w:rPr>
          <w:rFonts w:eastAsia="Times New Roman"/>
          <w:b/>
          <w:bCs/>
          <w:iCs/>
          <w:sz w:val="24"/>
          <w:szCs w:val="24"/>
        </w:rPr>
        <w:t>. Изобразительное искусство</w:t>
      </w:r>
      <w:bookmarkEnd w:id="196"/>
      <w:bookmarkEnd w:id="197"/>
      <w:bookmarkEnd w:id="198"/>
    </w:p>
    <w:p w:rsidR="002B44EE" w:rsidRPr="002B44EE" w:rsidRDefault="002B44EE" w:rsidP="0029764D">
      <w:pPr>
        <w:pStyle w:val="afffa"/>
        <w:ind w:left="-284" w:right="-567"/>
        <w:rPr>
          <w:sz w:val="24"/>
          <w:szCs w:val="24"/>
        </w:rPr>
      </w:pPr>
      <w:r w:rsidRPr="002B44EE">
        <w:rPr>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B44EE" w:rsidRPr="002B44EE" w:rsidRDefault="002B44EE" w:rsidP="0029764D">
      <w:pPr>
        <w:pStyle w:val="afffa"/>
        <w:ind w:left="-284" w:right="-567"/>
        <w:rPr>
          <w:sz w:val="24"/>
          <w:szCs w:val="24"/>
        </w:rPr>
      </w:pPr>
      <w:r w:rsidRPr="002B44EE">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B44EE" w:rsidRPr="002B44EE" w:rsidRDefault="002B44EE" w:rsidP="0029764D">
      <w:pPr>
        <w:pStyle w:val="afffa"/>
        <w:ind w:left="-284" w:right="-567"/>
        <w:rPr>
          <w:sz w:val="24"/>
          <w:szCs w:val="24"/>
        </w:rPr>
      </w:pPr>
      <w:r w:rsidRPr="002B44EE">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2B44EE" w:rsidRPr="002B44EE" w:rsidRDefault="002B44EE" w:rsidP="0029764D">
      <w:pPr>
        <w:pStyle w:val="afffa"/>
        <w:ind w:left="-284" w:right="-567"/>
        <w:rPr>
          <w:sz w:val="24"/>
          <w:szCs w:val="24"/>
        </w:rPr>
      </w:pPr>
      <w:r w:rsidRPr="002B44EE">
        <w:rPr>
          <w:sz w:val="24"/>
          <w:szCs w:val="24"/>
        </w:rPr>
        <w:t>В программу включены следующие основные виды художественно-творческой деятельности:</w:t>
      </w:r>
    </w:p>
    <w:p w:rsidR="002B44EE" w:rsidRPr="002B44EE" w:rsidRDefault="002B44EE" w:rsidP="00DC27D4">
      <w:pPr>
        <w:pStyle w:val="afffa"/>
        <w:numPr>
          <w:ilvl w:val="0"/>
          <w:numId w:val="59"/>
        </w:numPr>
        <w:ind w:left="-284" w:right="-567" w:firstLine="814"/>
        <w:rPr>
          <w:sz w:val="24"/>
          <w:szCs w:val="24"/>
          <w:lang w:eastAsia="ru-RU"/>
        </w:rPr>
      </w:pPr>
      <w:r w:rsidRPr="002B44EE">
        <w:rPr>
          <w:sz w:val="24"/>
          <w:szCs w:val="24"/>
          <w:lang w:eastAsia="ru-RU"/>
        </w:rPr>
        <w:t>ценностно-ориентационная и коммуникативная деятельность;</w:t>
      </w:r>
    </w:p>
    <w:p w:rsidR="002B44EE" w:rsidRPr="002B44EE" w:rsidRDefault="002B44EE" w:rsidP="00DC27D4">
      <w:pPr>
        <w:pStyle w:val="afffa"/>
        <w:numPr>
          <w:ilvl w:val="0"/>
          <w:numId w:val="59"/>
        </w:numPr>
        <w:ind w:left="-284" w:right="-567" w:firstLine="814"/>
        <w:rPr>
          <w:sz w:val="24"/>
          <w:szCs w:val="24"/>
          <w:lang w:eastAsia="ru-RU"/>
        </w:rPr>
      </w:pPr>
      <w:r w:rsidRPr="002B44EE">
        <w:rPr>
          <w:sz w:val="24"/>
          <w:szCs w:val="24"/>
          <w:lang w:eastAsia="ru-RU"/>
        </w:rPr>
        <w:lastRenderedPageBreak/>
        <w:t>изобразительная деятельность (основы художественного изображения);</w:t>
      </w:r>
    </w:p>
    <w:p w:rsidR="002B44EE" w:rsidRPr="002B44EE" w:rsidRDefault="002B44EE" w:rsidP="00DC27D4">
      <w:pPr>
        <w:pStyle w:val="afffa"/>
        <w:numPr>
          <w:ilvl w:val="0"/>
          <w:numId w:val="59"/>
        </w:numPr>
        <w:ind w:left="-284" w:right="-567" w:firstLine="814"/>
        <w:rPr>
          <w:sz w:val="24"/>
          <w:szCs w:val="24"/>
          <w:lang w:eastAsia="ru-RU"/>
        </w:rPr>
      </w:pPr>
      <w:r w:rsidRPr="002B44EE">
        <w:rPr>
          <w:sz w:val="24"/>
          <w:szCs w:val="24"/>
          <w:lang w:eastAsia="ru-RU"/>
        </w:rPr>
        <w:t xml:space="preserve">декоративно-прикладная деятельность (основы народного и декоративно-прикладного искусства); </w:t>
      </w:r>
    </w:p>
    <w:p w:rsidR="002B44EE" w:rsidRPr="002B44EE" w:rsidRDefault="002B44EE" w:rsidP="00DC27D4">
      <w:pPr>
        <w:pStyle w:val="afffa"/>
        <w:numPr>
          <w:ilvl w:val="0"/>
          <w:numId w:val="59"/>
        </w:numPr>
        <w:ind w:left="-284" w:right="-567" w:firstLine="814"/>
        <w:rPr>
          <w:sz w:val="24"/>
          <w:szCs w:val="24"/>
          <w:lang w:eastAsia="ru-RU"/>
        </w:rPr>
      </w:pPr>
      <w:r w:rsidRPr="002B44EE">
        <w:rPr>
          <w:sz w:val="24"/>
          <w:szCs w:val="24"/>
          <w:lang w:eastAsia="ru-RU"/>
        </w:rPr>
        <w:t>художественно-конструкторская деятельность (элементы дизайна и архитектуры);</w:t>
      </w:r>
    </w:p>
    <w:p w:rsidR="002B44EE" w:rsidRPr="002B44EE" w:rsidRDefault="002B44EE" w:rsidP="00DC27D4">
      <w:pPr>
        <w:pStyle w:val="afffa"/>
        <w:numPr>
          <w:ilvl w:val="0"/>
          <w:numId w:val="59"/>
        </w:numPr>
        <w:ind w:left="-284" w:right="-567" w:firstLine="814"/>
        <w:rPr>
          <w:sz w:val="24"/>
          <w:szCs w:val="24"/>
          <w:lang w:eastAsia="ru-RU"/>
        </w:rPr>
      </w:pPr>
      <w:r w:rsidRPr="002B44EE">
        <w:rPr>
          <w:sz w:val="24"/>
          <w:szCs w:val="24"/>
          <w:lang w:eastAsia="ru-RU"/>
        </w:rPr>
        <w:t>художественно-творческая деятельность на основе синтеза искусств.</w:t>
      </w:r>
    </w:p>
    <w:p w:rsidR="002B44EE" w:rsidRPr="002B44EE" w:rsidRDefault="002B44EE" w:rsidP="0029764D">
      <w:pPr>
        <w:pStyle w:val="afffa"/>
        <w:ind w:left="-284" w:right="-567"/>
        <w:rPr>
          <w:sz w:val="24"/>
          <w:szCs w:val="24"/>
        </w:rPr>
      </w:pPr>
      <w:r w:rsidRPr="002B44EE">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B44EE" w:rsidRPr="002B44EE" w:rsidRDefault="002B44EE" w:rsidP="0029764D">
      <w:pPr>
        <w:pStyle w:val="afffa"/>
        <w:ind w:left="-284" w:right="-567"/>
        <w:rPr>
          <w:sz w:val="24"/>
          <w:szCs w:val="24"/>
        </w:rPr>
      </w:pPr>
      <w:r w:rsidRPr="002B44EE">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B44EE" w:rsidRPr="002B44EE" w:rsidRDefault="002B44EE" w:rsidP="0029764D">
      <w:pPr>
        <w:pStyle w:val="afffa"/>
        <w:ind w:left="-284" w:right="-567"/>
        <w:rPr>
          <w:rFonts w:eastAsia="Times New Roman"/>
          <w:sz w:val="24"/>
          <w:szCs w:val="24"/>
        </w:rPr>
      </w:pPr>
    </w:p>
    <w:p w:rsidR="002B44EE" w:rsidRPr="002B44EE" w:rsidRDefault="002B44EE" w:rsidP="0029764D">
      <w:pPr>
        <w:pStyle w:val="afffa"/>
        <w:ind w:left="-284" w:right="-567"/>
        <w:rPr>
          <w:rFonts w:eastAsia="Times New Roman"/>
          <w:sz w:val="24"/>
          <w:szCs w:val="24"/>
        </w:rPr>
      </w:pPr>
      <w:r w:rsidRPr="002B44EE">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B44EE" w:rsidRPr="002B44EE" w:rsidRDefault="002B44EE" w:rsidP="0029764D">
      <w:pPr>
        <w:pStyle w:val="afffa"/>
        <w:ind w:left="-284" w:right="-567"/>
        <w:rPr>
          <w:rFonts w:eastAsia="Times New Roman"/>
          <w:sz w:val="24"/>
          <w:szCs w:val="24"/>
        </w:rPr>
      </w:pPr>
      <w:r w:rsidRPr="002B44EE">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b/>
          <w:sz w:val="24"/>
          <w:szCs w:val="24"/>
          <w:lang w:eastAsia="ru-RU"/>
        </w:rPr>
        <w:t>Народное художественное творчество – неиссякаемый источник самобытной красоты</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b/>
          <w:sz w:val="24"/>
          <w:szCs w:val="24"/>
          <w:lang w:eastAsia="ru-RU"/>
        </w:rPr>
        <w:t>Виды изобразительного искусства и основы образного языка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w:t>
      </w:r>
      <w:r w:rsidRPr="002B44EE">
        <w:rPr>
          <w:rFonts w:eastAsia="Times New Roman"/>
          <w:sz w:val="24"/>
          <w:szCs w:val="24"/>
          <w:lang w:eastAsia="ru-RU"/>
        </w:rPr>
        <w:lastRenderedPageBreak/>
        <w:t xml:space="preserve">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b/>
          <w:sz w:val="24"/>
          <w:szCs w:val="24"/>
          <w:lang w:eastAsia="ru-RU"/>
        </w:rPr>
        <w:t>Понимание смысла деятельности художника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b/>
          <w:sz w:val="24"/>
          <w:szCs w:val="24"/>
          <w:lang w:eastAsia="ru-RU"/>
        </w:rPr>
        <w:t>Вечные темы и великие исторические события в искусстве</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b/>
          <w:sz w:val="24"/>
          <w:szCs w:val="24"/>
          <w:lang w:eastAsia="ru-RU"/>
        </w:rPr>
        <w:t>Конструктивное искусство: архитектура и дизайн</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w:t>
      </w:r>
      <w:r w:rsidRPr="002B44EE">
        <w:rPr>
          <w:rFonts w:eastAsia="Times New Roman"/>
          <w:sz w:val="24"/>
          <w:szCs w:val="24"/>
          <w:lang w:eastAsia="ru-RU"/>
        </w:rPr>
        <w:lastRenderedPageBreak/>
        <w:t xml:space="preserve">пространственной и предметной среды. Дизайн моего сада. История костюма. Композиционно - конструктивные принципы дизайна одежды. </w:t>
      </w:r>
    </w:p>
    <w:p w:rsidR="002B44EE" w:rsidRPr="002B44EE" w:rsidRDefault="002B44EE" w:rsidP="0029764D">
      <w:pPr>
        <w:pStyle w:val="afffa"/>
        <w:ind w:left="-284" w:right="-567"/>
        <w:rPr>
          <w:rFonts w:eastAsia="Times New Roman"/>
          <w:b/>
          <w:sz w:val="24"/>
          <w:szCs w:val="24"/>
          <w:lang w:eastAsia="ru-RU"/>
        </w:rPr>
      </w:pPr>
      <w:r w:rsidRPr="002B44EE">
        <w:rPr>
          <w:rFonts w:eastAsia="Times New Roman"/>
          <w:b/>
          <w:sz w:val="24"/>
          <w:szCs w:val="24"/>
          <w:lang w:eastAsia="ru-RU"/>
        </w:rPr>
        <w:t>Изобразительное искусство и архитектура России</w:t>
      </w:r>
      <w:r w:rsidRPr="002B44EE">
        <w:rPr>
          <w:rFonts w:eastAsia="Times New Roman"/>
          <w:b/>
          <w:sz w:val="24"/>
          <w:szCs w:val="24"/>
          <w:lang w:val="en-US"/>
        </w:rPr>
        <w:t>XI</w:t>
      </w:r>
      <w:r w:rsidRPr="002B44EE">
        <w:rPr>
          <w:rFonts w:eastAsia="Times New Roman"/>
          <w:b/>
          <w:sz w:val="24"/>
          <w:szCs w:val="24"/>
        </w:rPr>
        <w:t xml:space="preserve"> –</w:t>
      </w:r>
      <w:r w:rsidRPr="002B44EE">
        <w:rPr>
          <w:rFonts w:eastAsia="Times New Roman"/>
          <w:b/>
          <w:sz w:val="24"/>
          <w:szCs w:val="24"/>
          <w:lang w:val="en-US"/>
        </w:rPr>
        <w:t>XVII</w:t>
      </w:r>
      <w:r w:rsidRPr="002B44EE">
        <w:rPr>
          <w:rFonts w:eastAsia="Times New Roman"/>
          <w:b/>
          <w:sz w:val="24"/>
          <w:szCs w:val="24"/>
        </w:rPr>
        <w:t xml:space="preserve"> вв</w:t>
      </w:r>
      <w:r w:rsidRPr="002B44EE">
        <w:rPr>
          <w:rFonts w:eastAsia="Times New Roman"/>
          <w:b/>
          <w:sz w:val="24"/>
          <w:szCs w:val="24"/>
          <w:lang w:eastAsia="ru-RU"/>
        </w:rPr>
        <w:t>.</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B44EE" w:rsidRPr="00DA6C2D" w:rsidRDefault="002B44EE" w:rsidP="0029764D">
      <w:pPr>
        <w:pStyle w:val="afffa"/>
        <w:ind w:left="-284" w:right="-567"/>
        <w:rPr>
          <w:rFonts w:eastAsia="Times New Roman"/>
          <w:b/>
          <w:sz w:val="24"/>
          <w:szCs w:val="24"/>
          <w:lang w:eastAsia="ru-RU"/>
        </w:rPr>
      </w:pPr>
      <w:r w:rsidRPr="00DA6C2D">
        <w:rPr>
          <w:rFonts w:eastAsia="Times New Roman"/>
          <w:b/>
          <w:sz w:val="24"/>
          <w:szCs w:val="24"/>
          <w:lang w:eastAsia="ru-RU"/>
        </w:rPr>
        <w:t>Искусство полиграфии</w:t>
      </w:r>
    </w:p>
    <w:p w:rsidR="002B44EE" w:rsidRPr="00DA6C2D" w:rsidRDefault="002B44EE" w:rsidP="0029764D">
      <w:pPr>
        <w:pStyle w:val="afffa"/>
        <w:ind w:left="-284" w:right="-567"/>
        <w:rPr>
          <w:rFonts w:eastAsia="Times New Roman"/>
          <w:sz w:val="24"/>
          <w:szCs w:val="24"/>
          <w:lang w:eastAsia="ru-RU"/>
        </w:rPr>
      </w:pPr>
      <w:r w:rsidRPr="00DA6C2D">
        <w:rPr>
          <w:rFonts w:eastAsia="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B44EE" w:rsidRPr="00DA6C2D" w:rsidRDefault="002B44EE" w:rsidP="0029764D">
      <w:pPr>
        <w:pStyle w:val="afffa"/>
        <w:ind w:left="-284" w:right="-567"/>
        <w:rPr>
          <w:rFonts w:eastAsia="Times New Roman"/>
          <w:b/>
          <w:sz w:val="24"/>
          <w:szCs w:val="24"/>
          <w:lang w:eastAsia="ru-RU"/>
        </w:rPr>
      </w:pPr>
      <w:r w:rsidRPr="00DA6C2D">
        <w:rPr>
          <w:rFonts w:eastAsia="Times New Roman"/>
          <w:b/>
          <w:sz w:val="24"/>
          <w:szCs w:val="24"/>
          <w:lang w:eastAsia="ru-RU"/>
        </w:rPr>
        <w:t>Стили, направления виды и жанры в русском изобразительном искусстве и архитектуре XVIII - XIX вв.</w:t>
      </w:r>
    </w:p>
    <w:p w:rsidR="002B44EE" w:rsidRPr="00DA6C2D" w:rsidRDefault="002B44EE" w:rsidP="0029764D">
      <w:pPr>
        <w:pStyle w:val="afffa"/>
        <w:ind w:left="-284" w:right="-567"/>
        <w:rPr>
          <w:rFonts w:eastAsia="Times New Roman"/>
          <w:sz w:val="24"/>
          <w:szCs w:val="24"/>
          <w:lang w:eastAsia="ru-RU"/>
        </w:rPr>
      </w:pPr>
      <w:r w:rsidRPr="00DA6C2D">
        <w:rPr>
          <w:rFonts w:eastAsia="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B44EE" w:rsidRPr="00DA6C2D" w:rsidRDefault="002B44EE" w:rsidP="0029764D">
      <w:pPr>
        <w:pStyle w:val="afffa"/>
        <w:ind w:left="-284" w:right="-567"/>
        <w:rPr>
          <w:rFonts w:eastAsia="Times New Roman"/>
          <w:b/>
          <w:sz w:val="24"/>
          <w:szCs w:val="24"/>
          <w:lang w:eastAsia="ru-RU"/>
        </w:rPr>
      </w:pPr>
      <w:r w:rsidRPr="00DA6C2D">
        <w:rPr>
          <w:rFonts w:eastAsia="Times New Roman"/>
          <w:b/>
          <w:sz w:val="24"/>
          <w:szCs w:val="24"/>
          <w:lang w:eastAsia="ru-RU"/>
        </w:rPr>
        <w:t>Взаимосвязь истории искусства и истории человечества</w:t>
      </w:r>
    </w:p>
    <w:p w:rsidR="002B44EE" w:rsidRPr="00DA6C2D" w:rsidRDefault="002B44EE" w:rsidP="0029764D">
      <w:pPr>
        <w:pStyle w:val="afffa"/>
        <w:ind w:left="-284" w:right="-567"/>
        <w:rPr>
          <w:rFonts w:eastAsia="Times New Roman"/>
          <w:sz w:val="24"/>
          <w:szCs w:val="24"/>
          <w:lang w:eastAsia="ru-RU"/>
        </w:rPr>
      </w:pPr>
      <w:r w:rsidRPr="00DA6C2D">
        <w:rPr>
          <w:rFonts w:eastAsia="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B44EE" w:rsidRPr="00DA6C2D" w:rsidRDefault="002B44EE" w:rsidP="0029764D">
      <w:pPr>
        <w:pStyle w:val="afffa"/>
        <w:ind w:left="-284" w:right="-567"/>
        <w:rPr>
          <w:rFonts w:eastAsia="Times New Roman"/>
          <w:b/>
          <w:sz w:val="24"/>
          <w:szCs w:val="24"/>
          <w:lang w:eastAsia="ru-RU"/>
        </w:rPr>
      </w:pPr>
      <w:r w:rsidRPr="00DA6C2D">
        <w:rPr>
          <w:rFonts w:eastAsia="Times New Roman"/>
          <w:b/>
          <w:sz w:val="24"/>
          <w:szCs w:val="24"/>
          <w:lang w:eastAsia="ru-RU"/>
        </w:rPr>
        <w:t>Изображение в синтетических и экранных видах искусства и художественная фотография</w:t>
      </w:r>
    </w:p>
    <w:p w:rsidR="002B44EE" w:rsidRPr="00DA6C2D" w:rsidRDefault="002B44EE" w:rsidP="0029764D">
      <w:pPr>
        <w:pStyle w:val="afffa"/>
        <w:ind w:left="-284" w:right="-567"/>
        <w:rPr>
          <w:sz w:val="24"/>
          <w:szCs w:val="24"/>
        </w:rPr>
      </w:pPr>
      <w:r w:rsidRPr="00DA6C2D">
        <w:rPr>
          <w:rFonts w:eastAsia="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A6C2D">
        <w:rPr>
          <w:rFonts w:eastAsia="Times New Roman"/>
          <w:sz w:val="24"/>
          <w:szCs w:val="24"/>
          <w:lang w:val="en-US" w:eastAsia="ru-RU"/>
        </w:rPr>
        <w:t>XX</w:t>
      </w:r>
      <w:r w:rsidRPr="00DA6C2D">
        <w:rPr>
          <w:rFonts w:eastAsia="Times New Roman"/>
          <w:sz w:val="24"/>
          <w:szCs w:val="24"/>
          <w:lang w:eastAsia="ru-RU"/>
        </w:rPr>
        <w:t xml:space="preserve"> века (А.Я. Головин, А.Н. Бенуа, М.В. Добужинский). Опыт художественно-творческой деятельности. </w:t>
      </w:r>
      <w:r w:rsidRPr="00DA6C2D">
        <w:rPr>
          <w:rFonts w:eastAsia="Times New Roman"/>
          <w:sz w:val="24"/>
          <w:szCs w:val="24"/>
          <w:lang w:eastAsia="ru-RU"/>
        </w:rPr>
        <w:lastRenderedPageBreak/>
        <w:t>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B44EE" w:rsidRPr="00DA6C2D" w:rsidRDefault="002B44EE" w:rsidP="0029764D">
      <w:pPr>
        <w:pStyle w:val="afffa"/>
        <w:ind w:left="-284" w:right="-567"/>
        <w:rPr>
          <w:rFonts w:eastAsia="Times New Roman"/>
          <w:b/>
          <w:bCs/>
          <w:sz w:val="24"/>
          <w:szCs w:val="24"/>
          <w:lang w:eastAsia="ru-RU"/>
        </w:rPr>
      </w:pPr>
      <w:bookmarkStart w:id="199" w:name="_Toc409691714"/>
    </w:p>
    <w:p w:rsidR="002B44EE" w:rsidRPr="002B44EE" w:rsidRDefault="00DA6C2D" w:rsidP="00007C87">
      <w:pPr>
        <w:pStyle w:val="afffa"/>
        <w:ind w:left="-284" w:right="-567"/>
        <w:jc w:val="center"/>
        <w:rPr>
          <w:rFonts w:eastAsia="Times New Roman"/>
          <w:b/>
          <w:bCs/>
          <w:iCs/>
          <w:sz w:val="24"/>
          <w:szCs w:val="24"/>
        </w:rPr>
      </w:pPr>
      <w:bookmarkStart w:id="200" w:name="_Toc410654039"/>
      <w:bookmarkStart w:id="201" w:name="_Toc414553250"/>
      <w:r>
        <w:rPr>
          <w:rFonts w:eastAsia="Times New Roman"/>
          <w:b/>
          <w:bCs/>
          <w:iCs/>
          <w:sz w:val="24"/>
          <w:szCs w:val="24"/>
        </w:rPr>
        <w:t>2.2.2.13</w:t>
      </w:r>
      <w:r w:rsidR="002B44EE" w:rsidRPr="002B44EE">
        <w:rPr>
          <w:rFonts w:eastAsia="Times New Roman"/>
          <w:b/>
          <w:bCs/>
          <w:iCs/>
          <w:sz w:val="24"/>
          <w:szCs w:val="24"/>
        </w:rPr>
        <w:t>. Музыка</w:t>
      </w:r>
      <w:bookmarkEnd w:id="199"/>
      <w:bookmarkEnd w:id="200"/>
      <w:bookmarkEnd w:id="201"/>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Освоение предмета «Музыка» направлено на:</w:t>
      </w:r>
    </w:p>
    <w:p w:rsidR="002B44EE" w:rsidRPr="002B44EE" w:rsidRDefault="002B44EE" w:rsidP="00DC27D4">
      <w:pPr>
        <w:pStyle w:val="afffa"/>
        <w:numPr>
          <w:ilvl w:val="0"/>
          <w:numId w:val="60"/>
        </w:numPr>
        <w:ind w:left="-284" w:right="-567" w:firstLine="814"/>
        <w:rPr>
          <w:rFonts w:eastAsia="Times New Roman"/>
          <w:sz w:val="24"/>
          <w:szCs w:val="24"/>
          <w:lang w:eastAsia="ru-RU"/>
        </w:rPr>
      </w:pPr>
      <w:r w:rsidRPr="002B44EE">
        <w:rPr>
          <w:rFonts w:eastAsia="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B44EE" w:rsidRPr="002B44EE" w:rsidRDefault="002B44EE" w:rsidP="00DC27D4">
      <w:pPr>
        <w:pStyle w:val="afffa"/>
        <w:numPr>
          <w:ilvl w:val="0"/>
          <w:numId w:val="60"/>
        </w:numPr>
        <w:ind w:left="-284" w:right="-567" w:firstLine="814"/>
        <w:rPr>
          <w:rFonts w:eastAsia="Times New Roman"/>
          <w:sz w:val="24"/>
          <w:szCs w:val="24"/>
          <w:lang w:eastAsia="ru-RU"/>
        </w:rPr>
      </w:pPr>
      <w:r w:rsidRPr="002B44EE">
        <w:rPr>
          <w:rFonts w:eastAsia="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B44EE" w:rsidRPr="002B44EE" w:rsidRDefault="002B44EE" w:rsidP="00DC27D4">
      <w:pPr>
        <w:pStyle w:val="afffa"/>
        <w:numPr>
          <w:ilvl w:val="0"/>
          <w:numId w:val="60"/>
        </w:numPr>
        <w:ind w:left="-284" w:right="-567" w:firstLine="814"/>
        <w:rPr>
          <w:rFonts w:eastAsia="Times New Roman"/>
          <w:sz w:val="24"/>
          <w:szCs w:val="24"/>
          <w:lang w:eastAsia="ru-RU"/>
        </w:rPr>
      </w:pPr>
      <w:r w:rsidRPr="002B44EE">
        <w:rPr>
          <w:rFonts w:eastAsia="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B44EE" w:rsidRPr="002B44EE" w:rsidRDefault="002B44EE" w:rsidP="00DC27D4">
      <w:pPr>
        <w:pStyle w:val="afffa"/>
        <w:numPr>
          <w:ilvl w:val="0"/>
          <w:numId w:val="60"/>
        </w:numPr>
        <w:ind w:left="-284" w:right="-567" w:firstLine="814"/>
        <w:rPr>
          <w:rFonts w:eastAsia="Times New Roman"/>
          <w:sz w:val="24"/>
          <w:szCs w:val="24"/>
          <w:lang w:eastAsia="ru-RU"/>
        </w:rPr>
      </w:pPr>
      <w:r w:rsidRPr="002B44EE">
        <w:rPr>
          <w:rFonts w:eastAsia="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2B44EE" w:rsidRPr="002B44EE" w:rsidRDefault="002B44EE" w:rsidP="00DC27D4">
      <w:pPr>
        <w:pStyle w:val="afffa"/>
        <w:numPr>
          <w:ilvl w:val="0"/>
          <w:numId w:val="60"/>
        </w:numPr>
        <w:ind w:left="-284" w:right="-567" w:firstLine="814"/>
        <w:rPr>
          <w:rFonts w:eastAsia="Times New Roman"/>
          <w:sz w:val="24"/>
          <w:szCs w:val="24"/>
          <w:lang w:eastAsia="ru-RU"/>
        </w:rPr>
      </w:pPr>
      <w:r w:rsidRPr="002B44EE">
        <w:rPr>
          <w:rFonts w:eastAsia="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r w:rsidRPr="002B44EE">
        <w:rPr>
          <w:rFonts w:eastAsia="Times New Roman"/>
          <w:sz w:val="24"/>
          <w:szCs w:val="24"/>
          <w:lang w:eastAsia="ru-RU"/>
        </w:rPr>
        <w:lastRenderedPageBreak/>
        <w:t>«Литература», «Русский язык», «Изобразительное искусство», «История», «География», «Математика» и др.</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B44EE" w:rsidRPr="002B44EE" w:rsidRDefault="002B44EE" w:rsidP="0029764D">
      <w:pPr>
        <w:pStyle w:val="afffa"/>
        <w:ind w:left="-284" w:right="-567"/>
        <w:rPr>
          <w:sz w:val="24"/>
          <w:szCs w:val="24"/>
        </w:rPr>
      </w:pPr>
    </w:p>
    <w:p w:rsidR="002B44EE" w:rsidRPr="002B44EE" w:rsidRDefault="002B44EE" w:rsidP="0029764D">
      <w:pPr>
        <w:pStyle w:val="afffa"/>
        <w:ind w:left="-284" w:right="-567"/>
        <w:rPr>
          <w:b/>
          <w:sz w:val="24"/>
          <w:szCs w:val="24"/>
        </w:rPr>
      </w:pPr>
      <w:r w:rsidRPr="002B44EE">
        <w:rPr>
          <w:b/>
          <w:sz w:val="24"/>
          <w:szCs w:val="24"/>
        </w:rPr>
        <w:t>Музыка как вид искусства</w:t>
      </w:r>
    </w:p>
    <w:p w:rsidR="002B44EE" w:rsidRPr="002B44EE" w:rsidRDefault="002B44EE" w:rsidP="0029764D">
      <w:pPr>
        <w:pStyle w:val="afffa"/>
        <w:ind w:left="-284" w:right="-567"/>
        <w:rPr>
          <w:sz w:val="24"/>
          <w:szCs w:val="24"/>
        </w:rPr>
      </w:pPr>
      <w:r w:rsidRPr="002B44EE">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B44EE">
        <w:rPr>
          <w:i/>
          <w:sz w:val="24"/>
          <w:szCs w:val="24"/>
        </w:rPr>
        <w:t xml:space="preserve"> сонатно-симфонический цикл, сюита), </w:t>
      </w:r>
      <w:r w:rsidRPr="002B44EE">
        <w:rPr>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B44EE" w:rsidRPr="002B44EE" w:rsidRDefault="002B44EE" w:rsidP="0029764D">
      <w:pPr>
        <w:pStyle w:val="afffa"/>
        <w:ind w:left="-284" w:right="-567"/>
        <w:rPr>
          <w:b/>
          <w:sz w:val="24"/>
          <w:szCs w:val="24"/>
        </w:rPr>
      </w:pPr>
      <w:r w:rsidRPr="002B44EE">
        <w:rPr>
          <w:b/>
          <w:sz w:val="24"/>
          <w:szCs w:val="24"/>
        </w:rPr>
        <w:t>Народное музыкальное творчество</w:t>
      </w:r>
    </w:p>
    <w:p w:rsidR="002B44EE" w:rsidRPr="002B44EE" w:rsidRDefault="002B44EE" w:rsidP="0029764D">
      <w:pPr>
        <w:pStyle w:val="afffa"/>
        <w:ind w:left="-284" w:right="-567"/>
        <w:rPr>
          <w:sz w:val="24"/>
          <w:szCs w:val="24"/>
        </w:rPr>
      </w:pPr>
      <w:r w:rsidRPr="002B44EE">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B44EE">
        <w:rPr>
          <w:i/>
          <w:sz w:val="24"/>
          <w:szCs w:val="24"/>
        </w:rPr>
        <w:t xml:space="preserve">Различные исполнительские типы художественного общения (хоровое, соревновательное, сказительное). </w:t>
      </w:r>
      <w:r w:rsidRPr="002B44EE">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B44EE" w:rsidRPr="002B44EE" w:rsidRDefault="002B44EE" w:rsidP="0029764D">
      <w:pPr>
        <w:pStyle w:val="afffa"/>
        <w:ind w:left="-284" w:right="-567"/>
        <w:rPr>
          <w:b/>
          <w:sz w:val="24"/>
          <w:szCs w:val="24"/>
        </w:rPr>
      </w:pPr>
      <w:r w:rsidRPr="002B44EE">
        <w:rPr>
          <w:b/>
          <w:sz w:val="24"/>
          <w:szCs w:val="24"/>
        </w:rPr>
        <w:t xml:space="preserve">Русская музыка от эпохи средневековья до рубежа </w:t>
      </w:r>
      <w:r w:rsidRPr="002B44EE">
        <w:rPr>
          <w:b/>
          <w:sz w:val="24"/>
          <w:szCs w:val="24"/>
          <w:lang w:val="en-US"/>
        </w:rPr>
        <w:t>XIX</w:t>
      </w:r>
      <w:r w:rsidRPr="002B44EE">
        <w:rPr>
          <w:b/>
          <w:sz w:val="24"/>
          <w:szCs w:val="24"/>
        </w:rPr>
        <w:t>-ХХ вв.</w:t>
      </w:r>
    </w:p>
    <w:p w:rsidR="002B44EE" w:rsidRPr="002B44EE" w:rsidRDefault="002B44EE" w:rsidP="0029764D">
      <w:pPr>
        <w:pStyle w:val="afffa"/>
        <w:ind w:left="-284" w:right="-567"/>
        <w:rPr>
          <w:sz w:val="24"/>
          <w:szCs w:val="24"/>
        </w:rPr>
      </w:pPr>
      <w:r w:rsidRPr="002B44EE">
        <w:rPr>
          <w:sz w:val="24"/>
          <w:szCs w:val="24"/>
        </w:rPr>
        <w:t xml:space="preserve">Древнерусская духовная музыка. </w:t>
      </w:r>
      <w:r w:rsidRPr="00DA6C2D">
        <w:rPr>
          <w:sz w:val="24"/>
          <w:szCs w:val="24"/>
        </w:rPr>
        <w:t>Знаменный распев как основа древнерусской храмовой музыки. Основные жанры профессио</w:t>
      </w:r>
      <w:r w:rsidRPr="002B44EE">
        <w:rPr>
          <w:sz w:val="24"/>
          <w:szCs w:val="24"/>
        </w:rPr>
        <w:t>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B44EE" w:rsidRPr="002B44EE" w:rsidRDefault="002B44EE" w:rsidP="0029764D">
      <w:pPr>
        <w:pStyle w:val="afffa"/>
        <w:ind w:left="-284" w:right="-567"/>
        <w:rPr>
          <w:b/>
          <w:sz w:val="24"/>
          <w:szCs w:val="24"/>
        </w:rPr>
      </w:pPr>
      <w:r w:rsidRPr="002B44EE">
        <w:rPr>
          <w:b/>
          <w:sz w:val="24"/>
          <w:szCs w:val="24"/>
        </w:rPr>
        <w:t xml:space="preserve">Зарубежная музыка от эпохи средневековья до рубежа </w:t>
      </w:r>
      <w:r w:rsidRPr="002B44EE">
        <w:rPr>
          <w:b/>
          <w:sz w:val="24"/>
          <w:szCs w:val="24"/>
          <w:lang w:val="en-US"/>
        </w:rPr>
        <w:t>XI</w:t>
      </w:r>
      <w:r w:rsidRPr="002B44EE">
        <w:rPr>
          <w:b/>
          <w:sz w:val="24"/>
          <w:szCs w:val="24"/>
        </w:rPr>
        <w:t>Х-</w:t>
      </w:r>
      <w:r w:rsidRPr="002B44EE">
        <w:rPr>
          <w:b/>
          <w:sz w:val="24"/>
          <w:szCs w:val="24"/>
          <w:lang w:val="en-US"/>
        </w:rPr>
        <w:t>X</w:t>
      </w:r>
      <w:r w:rsidRPr="002B44EE">
        <w:rPr>
          <w:b/>
          <w:sz w:val="24"/>
          <w:szCs w:val="24"/>
        </w:rPr>
        <w:t>Х вв.</w:t>
      </w:r>
    </w:p>
    <w:p w:rsidR="002B44EE" w:rsidRPr="00DA6C2D" w:rsidRDefault="002B44EE" w:rsidP="0029764D">
      <w:pPr>
        <w:pStyle w:val="afffa"/>
        <w:ind w:left="-284" w:right="-567"/>
        <w:rPr>
          <w:sz w:val="24"/>
          <w:szCs w:val="24"/>
        </w:rPr>
      </w:pPr>
      <w:r w:rsidRPr="002B44EE">
        <w:rPr>
          <w:sz w:val="24"/>
          <w:szCs w:val="24"/>
        </w:rPr>
        <w:lastRenderedPageBreak/>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2B44EE">
        <w:rPr>
          <w:sz w:val="24"/>
          <w:szCs w:val="24"/>
          <w:lang w:val="en-US"/>
        </w:rPr>
        <w:t> </w:t>
      </w:r>
      <w:r w:rsidRPr="002B44EE">
        <w:rPr>
          <w:sz w:val="24"/>
          <w:szCs w:val="24"/>
        </w:rPr>
        <w:t xml:space="preserve">Григ). Оперный жанр в творчестве композиторов </w:t>
      </w:r>
      <w:r w:rsidRPr="002B44EE">
        <w:rPr>
          <w:sz w:val="24"/>
          <w:szCs w:val="24"/>
          <w:lang w:val="en-US"/>
        </w:rPr>
        <w:t>XIX</w:t>
      </w:r>
      <w:r w:rsidRPr="002B44EE">
        <w:rPr>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A6C2D">
        <w:rPr>
          <w:sz w:val="24"/>
          <w:szCs w:val="24"/>
        </w:rPr>
        <w:t xml:space="preserve">Развитие жанров светской музыки Основные жанры светской музыки </w:t>
      </w:r>
      <w:r w:rsidRPr="00DA6C2D">
        <w:rPr>
          <w:sz w:val="24"/>
          <w:szCs w:val="24"/>
          <w:lang w:val="en-US"/>
        </w:rPr>
        <w:t>XIX</w:t>
      </w:r>
      <w:r w:rsidRPr="00DA6C2D">
        <w:rPr>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2B44EE" w:rsidRPr="002B44EE" w:rsidRDefault="002B44EE" w:rsidP="0029764D">
      <w:pPr>
        <w:pStyle w:val="afffa"/>
        <w:ind w:left="-284" w:right="-567"/>
        <w:rPr>
          <w:b/>
          <w:sz w:val="24"/>
          <w:szCs w:val="24"/>
        </w:rPr>
      </w:pPr>
      <w:r w:rsidRPr="002B44EE">
        <w:rPr>
          <w:b/>
          <w:sz w:val="24"/>
          <w:szCs w:val="24"/>
        </w:rPr>
        <w:t xml:space="preserve">Русская и зарубежная музыкальная культура </w:t>
      </w:r>
      <w:r w:rsidRPr="002B44EE">
        <w:rPr>
          <w:b/>
          <w:sz w:val="24"/>
          <w:szCs w:val="24"/>
          <w:lang w:val="en-US"/>
        </w:rPr>
        <w:t>XX</w:t>
      </w:r>
      <w:r w:rsidRPr="002B44EE">
        <w:rPr>
          <w:b/>
          <w:sz w:val="24"/>
          <w:szCs w:val="24"/>
        </w:rPr>
        <w:t xml:space="preserve"> в.</w:t>
      </w:r>
    </w:p>
    <w:p w:rsidR="002B44EE" w:rsidRPr="002B44EE" w:rsidRDefault="002B44EE" w:rsidP="0029764D">
      <w:pPr>
        <w:pStyle w:val="afffa"/>
        <w:ind w:left="-284" w:right="-567"/>
        <w:rPr>
          <w:sz w:val="24"/>
          <w:szCs w:val="24"/>
        </w:rPr>
      </w:pPr>
      <w:r w:rsidRPr="00DA6C2D">
        <w:rPr>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w:t>
      </w:r>
      <w:r w:rsidRPr="002B44EE">
        <w:rPr>
          <w:sz w:val="24"/>
          <w:szCs w:val="24"/>
        </w:rPr>
        <w:t>. Современные технологии записи и воспроизведения музыки.</w:t>
      </w:r>
    </w:p>
    <w:p w:rsidR="002B44EE" w:rsidRPr="002B44EE" w:rsidRDefault="002B44EE" w:rsidP="0029764D">
      <w:pPr>
        <w:pStyle w:val="afffa"/>
        <w:ind w:left="-284" w:right="-567"/>
        <w:rPr>
          <w:b/>
          <w:sz w:val="24"/>
          <w:szCs w:val="24"/>
        </w:rPr>
      </w:pPr>
      <w:r w:rsidRPr="002B44EE">
        <w:rPr>
          <w:b/>
          <w:sz w:val="24"/>
          <w:szCs w:val="24"/>
        </w:rPr>
        <w:t>Современная музыкальная жизнь</w:t>
      </w:r>
    </w:p>
    <w:p w:rsidR="002B44EE" w:rsidRPr="002B44EE" w:rsidRDefault="002B44EE" w:rsidP="0029764D">
      <w:pPr>
        <w:pStyle w:val="afffa"/>
        <w:ind w:left="-284" w:right="-567"/>
        <w:rPr>
          <w:sz w:val="24"/>
          <w:szCs w:val="24"/>
        </w:rPr>
      </w:pPr>
      <w:r w:rsidRPr="002B44EE">
        <w:rPr>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B44EE" w:rsidRPr="002B44EE" w:rsidRDefault="002B44EE" w:rsidP="0029764D">
      <w:pPr>
        <w:pStyle w:val="afffa"/>
        <w:ind w:left="-284" w:right="-567"/>
        <w:rPr>
          <w:b/>
          <w:sz w:val="24"/>
          <w:szCs w:val="24"/>
        </w:rPr>
      </w:pPr>
      <w:r w:rsidRPr="002B44EE">
        <w:rPr>
          <w:b/>
          <w:sz w:val="24"/>
          <w:szCs w:val="24"/>
        </w:rPr>
        <w:t>Значение музыки в жизни человека</w:t>
      </w:r>
    </w:p>
    <w:p w:rsidR="002B44EE" w:rsidRPr="002B44EE" w:rsidRDefault="002B44EE" w:rsidP="0029764D">
      <w:pPr>
        <w:pStyle w:val="afffa"/>
        <w:ind w:left="-284" w:right="-567"/>
        <w:rPr>
          <w:sz w:val="24"/>
          <w:szCs w:val="24"/>
        </w:rPr>
      </w:pPr>
      <w:r w:rsidRPr="002B44EE">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B44EE" w:rsidRPr="002B44EE" w:rsidRDefault="002B44EE" w:rsidP="0029764D">
      <w:pPr>
        <w:pStyle w:val="afffa"/>
        <w:ind w:left="-284" w:right="-567"/>
        <w:rPr>
          <w:sz w:val="24"/>
          <w:szCs w:val="24"/>
        </w:rPr>
      </w:pPr>
      <w:r w:rsidRPr="002B44EE">
        <w:rPr>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B44EE" w:rsidRPr="002B44EE" w:rsidRDefault="002B44EE" w:rsidP="0029764D">
      <w:pPr>
        <w:pStyle w:val="afffa"/>
        <w:ind w:left="-284" w:right="-567"/>
        <w:rPr>
          <w:sz w:val="24"/>
          <w:szCs w:val="24"/>
        </w:rPr>
      </w:pPr>
      <w:bookmarkStart w:id="202" w:name="_Toc409691715"/>
      <w:r w:rsidRPr="002B44EE">
        <w:rPr>
          <w:sz w:val="24"/>
          <w:szCs w:val="24"/>
        </w:rPr>
        <w:t>Ч. Айвз. «Космический пейзаж».</w:t>
      </w:r>
    </w:p>
    <w:p w:rsidR="002B44EE" w:rsidRPr="002B44EE" w:rsidRDefault="002B44EE" w:rsidP="0029764D">
      <w:pPr>
        <w:pStyle w:val="afffa"/>
        <w:ind w:left="-284" w:right="-567"/>
        <w:rPr>
          <w:sz w:val="24"/>
          <w:szCs w:val="24"/>
        </w:rPr>
      </w:pPr>
      <w:r w:rsidRPr="002B44EE">
        <w:rPr>
          <w:sz w:val="24"/>
          <w:szCs w:val="24"/>
        </w:rPr>
        <w:t>Г. Аллегри. «Мизерере» («Помилуй»).</w:t>
      </w:r>
    </w:p>
    <w:p w:rsidR="002B44EE" w:rsidRPr="002B44EE" w:rsidRDefault="002B44EE" w:rsidP="0029764D">
      <w:pPr>
        <w:pStyle w:val="afffa"/>
        <w:ind w:left="-284" w:right="-567"/>
        <w:rPr>
          <w:sz w:val="24"/>
          <w:szCs w:val="24"/>
        </w:rPr>
      </w:pPr>
      <w:r w:rsidRPr="002B44EE">
        <w:rPr>
          <w:sz w:val="24"/>
          <w:szCs w:val="24"/>
        </w:rPr>
        <w:t>Американский народный блюз «Роллем Пит» и «Город Нью-Йорк» (обр. Дж. Сильвермена, перевод С. Болотина).</w:t>
      </w:r>
    </w:p>
    <w:p w:rsidR="002B44EE" w:rsidRPr="002B44EE" w:rsidRDefault="002B44EE" w:rsidP="0029764D">
      <w:pPr>
        <w:pStyle w:val="afffa"/>
        <w:ind w:left="-284" w:right="-567"/>
        <w:rPr>
          <w:sz w:val="24"/>
          <w:szCs w:val="24"/>
        </w:rPr>
      </w:pPr>
      <w:r w:rsidRPr="002B44EE">
        <w:rPr>
          <w:sz w:val="24"/>
          <w:szCs w:val="24"/>
        </w:rPr>
        <w:t>Л. Армстронг. «Блюз Западной окраины».</w:t>
      </w:r>
    </w:p>
    <w:p w:rsidR="002B44EE" w:rsidRPr="002B44EE" w:rsidRDefault="002B44EE" w:rsidP="0029764D">
      <w:pPr>
        <w:pStyle w:val="afffa"/>
        <w:ind w:left="-284" w:right="-567"/>
        <w:rPr>
          <w:sz w:val="24"/>
          <w:szCs w:val="24"/>
        </w:rPr>
      </w:pPr>
      <w:r w:rsidRPr="002B44EE">
        <w:rPr>
          <w:sz w:val="24"/>
          <w:szCs w:val="24"/>
        </w:rPr>
        <w:t>Э. Артемьев. «Мозаика».</w:t>
      </w:r>
    </w:p>
    <w:p w:rsidR="002B44EE" w:rsidRPr="002B44EE" w:rsidRDefault="002B44EE" w:rsidP="0029764D">
      <w:pPr>
        <w:pStyle w:val="afffa"/>
        <w:ind w:left="-284" w:right="-567"/>
        <w:rPr>
          <w:sz w:val="24"/>
          <w:szCs w:val="24"/>
        </w:rPr>
      </w:pPr>
      <w:r w:rsidRPr="002B44EE">
        <w:rPr>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B44EE">
        <w:rPr>
          <w:sz w:val="24"/>
          <w:szCs w:val="24"/>
          <w:lang w:val="en-US"/>
        </w:rPr>
        <w:t>A</w:t>
      </w:r>
      <w:r w:rsidRPr="002B44EE">
        <w:rPr>
          <w:sz w:val="24"/>
          <w:szCs w:val="24"/>
        </w:rPr>
        <w:t>gnus Dei» (№ 23), хор «S</w:t>
      </w:r>
      <w:r w:rsidRPr="002B44EE">
        <w:rPr>
          <w:sz w:val="24"/>
          <w:szCs w:val="24"/>
          <w:lang w:val="en-US"/>
        </w:rPr>
        <w:t>a</w:t>
      </w:r>
      <w:r w:rsidRPr="002B44EE">
        <w:rPr>
          <w:sz w:val="24"/>
          <w:szCs w:val="24"/>
        </w:rPr>
        <w:t>nctus» (№ 20)). Оратория «Страсти по Матфею» (ария альта № 47). Сюита № 2 (7 часть «Шутка»). И. Бах-Ф. Бузони. Чакона из Партиты № 2 для скрипки соло.</w:t>
      </w:r>
    </w:p>
    <w:p w:rsidR="002B44EE" w:rsidRPr="002B44EE" w:rsidRDefault="002B44EE" w:rsidP="0029764D">
      <w:pPr>
        <w:pStyle w:val="afffa"/>
        <w:ind w:left="-284" w:right="-567"/>
        <w:rPr>
          <w:sz w:val="24"/>
          <w:szCs w:val="24"/>
          <w:lang w:val="it-IT"/>
        </w:rPr>
      </w:pPr>
      <w:r w:rsidRPr="002B44EE">
        <w:rPr>
          <w:sz w:val="24"/>
          <w:szCs w:val="24"/>
        </w:rPr>
        <w:t>И</w:t>
      </w:r>
      <w:r w:rsidRPr="002B44EE">
        <w:rPr>
          <w:sz w:val="24"/>
          <w:szCs w:val="24"/>
          <w:lang w:val="it-IT"/>
        </w:rPr>
        <w:t xml:space="preserve">. </w:t>
      </w:r>
      <w:r w:rsidRPr="002B44EE">
        <w:rPr>
          <w:sz w:val="24"/>
          <w:szCs w:val="24"/>
        </w:rPr>
        <w:t>Бах</w:t>
      </w:r>
      <w:r w:rsidRPr="002B44EE">
        <w:rPr>
          <w:sz w:val="24"/>
          <w:szCs w:val="24"/>
          <w:lang w:val="it-IT"/>
        </w:rPr>
        <w:t>-</w:t>
      </w:r>
      <w:r w:rsidRPr="002B44EE">
        <w:rPr>
          <w:sz w:val="24"/>
          <w:szCs w:val="24"/>
        </w:rPr>
        <w:t>Ш</w:t>
      </w:r>
      <w:r w:rsidRPr="002B44EE">
        <w:rPr>
          <w:sz w:val="24"/>
          <w:szCs w:val="24"/>
          <w:lang w:val="it-IT"/>
        </w:rPr>
        <w:t xml:space="preserve">. </w:t>
      </w:r>
      <w:r w:rsidRPr="002B44EE">
        <w:rPr>
          <w:sz w:val="24"/>
          <w:szCs w:val="24"/>
        </w:rPr>
        <w:t>Гуно</w:t>
      </w:r>
      <w:r w:rsidRPr="00820201">
        <w:rPr>
          <w:sz w:val="24"/>
          <w:szCs w:val="24"/>
        </w:rPr>
        <w:t>.</w:t>
      </w:r>
      <w:r w:rsidRPr="002B44EE">
        <w:rPr>
          <w:sz w:val="24"/>
          <w:szCs w:val="24"/>
          <w:lang w:val="it-IT"/>
        </w:rPr>
        <w:t xml:space="preserve"> «Ave Maria»</w:t>
      </w:r>
      <w:r w:rsidRPr="00820201">
        <w:rPr>
          <w:sz w:val="24"/>
          <w:szCs w:val="24"/>
        </w:rPr>
        <w:t>.</w:t>
      </w:r>
    </w:p>
    <w:p w:rsidR="002B44EE" w:rsidRPr="002B44EE" w:rsidRDefault="002B44EE" w:rsidP="0029764D">
      <w:pPr>
        <w:pStyle w:val="afffa"/>
        <w:ind w:left="-284" w:right="-567"/>
        <w:rPr>
          <w:sz w:val="24"/>
          <w:szCs w:val="24"/>
        </w:rPr>
      </w:pPr>
      <w:r w:rsidRPr="002B44EE">
        <w:rPr>
          <w:sz w:val="24"/>
          <w:szCs w:val="24"/>
        </w:rPr>
        <w:t>М. Березовский. Хоровой концерт «Не отвержи мене во время старости».</w:t>
      </w:r>
    </w:p>
    <w:p w:rsidR="002B44EE" w:rsidRPr="002B44EE" w:rsidRDefault="002B44EE" w:rsidP="0029764D">
      <w:pPr>
        <w:pStyle w:val="afffa"/>
        <w:ind w:left="-284" w:right="-567"/>
        <w:rPr>
          <w:sz w:val="24"/>
          <w:szCs w:val="24"/>
        </w:rPr>
      </w:pPr>
      <w:r w:rsidRPr="002B44EE">
        <w:rPr>
          <w:sz w:val="24"/>
          <w:szCs w:val="24"/>
        </w:rPr>
        <w:t>Л. Бернстайн. Мюзикл «Вестсайдская история» (песня Тони «Мария!», песня и танец девушек «Америка», дуэт Тони и Марии, сцена драки).</w:t>
      </w:r>
    </w:p>
    <w:p w:rsidR="002B44EE" w:rsidRPr="002B44EE" w:rsidRDefault="002B44EE" w:rsidP="0029764D">
      <w:pPr>
        <w:pStyle w:val="afffa"/>
        <w:ind w:left="-284" w:right="-567"/>
        <w:rPr>
          <w:sz w:val="24"/>
          <w:szCs w:val="24"/>
        </w:rPr>
      </w:pPr>
      <w:r w:rsidRPr="002B44EE">
        <w:rPr>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B44EE" w:rsidRPr="002B44EE" w:rsidRDefault="002B44EE" w:rsidP="0029764D">
      <w:pPr>
        <w:pStyle w:val="afffa"/>
        <w:ind w:left="-284" w:right="-567"/>
        <w:rPr>
          <w:sz w:val="24"/>
          <w:szCs w:val="24"/>
        </w:rPr>
      </w:pPr>
      <w:r w:rsidRPr="002B44EE">
        <w:rPr>
          <w:sz w:val="24"/>
          <w:szCs w:val="24"/>
        </w:rPr>
        <w:t>Ж. Бизе. Опера «Кармен» (фрагменты: Увертюра, Хабанера из I д., Сегедилья, Сцена гадания).</w:t>
      </w:r>
    </w:p>
    <w:p w:rsidR="002B44EE" w:rsidRPr="002B44EE" w:rsidRDefault="002B44EE" w:rsidP="0029764D">
      <w:pPr>
        <w:pStyle w:val="afffa"/>
        <w:ind w:left="-284" w:right="-567"/>
        <w:rPr>
          <w:sz w:val="24"/>
          <w:szCs w:val="24"/>
        </w:rPr>
      </w:pPr>
      <w:r w:rsidRPr="002B44EE">
        <w:rPr>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B44EE" w:rsidRPr="002B44EE" w:rsidRDefault="002B44EE" w:rsidP="0029764D">
      <w:pPr>
        <w:pStyle w:val="afffa"/>
        <w:ind w:left="-284" w:right="-567"/>
        <w:rPr>
          <w:sz w:val="24"/>
          <w:szCs w:val="24"/>
        </w:rPr>
      </w:pPr>
      <w:r w:rsidRPr="002B44EE">
        <w:rPr>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B44EE" w:rsidRPr="002B44EE" w:rsidRDefault="002B44EE" w:rsidP="0029764D">
      <w:pPr>
        <w:pStyle w:val="afffa"/>
        <w:ind w:left="-284" w:right="-567"/>
        <w:rPr>
          <w:sz w:val="24"/>
          <w:szCs w:val="24"/>
        </w:rPr>
      </w:pPr>
      <w:r w:rsidRPr="002B44EE">
        <w:rPr>
          <w:sz w:val="24"/>
          <w:szCs w:val="24"/>
        </w:rPr>
        <w:t>Д. Бортнянский. Херувимская песня № 7. «Слава Отцу и Сыну и Святому Духу».</w:t>
      </w:r>
    </w:p>
    <w:p w:rsidR="002B44EE" w:rsidRPr="002B44EE" w:rsidRDefault="002B44EE" w:rsidP="0029764D">
      <w:pPr>
        <w:pStyle w:val="afffa"/>
        <w:ind w:left="-284" w:right="-567"/>
        <w:rPr>
          <w:sz w:val="24"/>
          <w:szCs w:val="24"/>
        </w:rPr>
      </w:pPr>
      <w:r w:rsidRPr="002B44EE">
        <w:rPr>
          <w:sz w:val="24"/>
          <w:szCs w:val="24"/>
        </w:rPr>
        <w:t>Ж. Брель. Вальс.</w:t>
      </w:r>
    </w:p>
    <w:p w:rsidR="002B44EE" w:rsidRPr="002B44EE" w:rsidRDefault="002B44EE" w:rsidP="0029764D">
      <w:pPr>
        <w:pStyle w:val="afffa"/>
        <w:ind w:left="-284" w:right="-567"/>
        <w:rPr>
          <w:sz w:val="24"/>
          <w:szCs w:val="24"/>
        </w:rPr>
      </w:pPr>
      <w:r w:rsidRPr="002B44EE">
        <w:rPr>
          <w:sz w:val="24"/>
          <w:szCs w:val="24"/>
        </w:rPr>
        <w:t>Дж. Верди. Опера «Риголетто» (Песенка Герцога, Финал).</w:t>
      </w:r>
    </w:p>
    <w:p w:rsidR="002B44EE" w:rsidRPr="002B44EE" w:rsidRDefault="002B44EE" w:rsidP="0029764D">
      <w:pPr>
        <w:pStyle w:val="afffa"/>
        <w:ind w:left="-284" w:right="-567"/>
        <w:rPr>
          <w:sz w:val="24"/>
          <w:szCs w:val="24"/>
        </w:rPr>
      </w:pPr>
      <w:r w:rsidRPr="002B44EE">
        <w:rPr>
          <w:sz w:val="24"/>
          <w:szCs w:val="24"/>
        </w:rPr>
        <w:t>А. Вивальди. Цикл концертов для скрипки соло, струнного квинтета, органа и чембало «Времена года» («Весна», «Зима»).</w:t>
      </w:r>
    </w:p>
    <w:p w:rsidR="002B44EE" w:rsidRPr="002B44EE" w:rsidRDefault="002B44EE" w:rsidP="0029764D">
      <w:pPr>
        <w:pStyle w:val="afffa"/>
        <w:ind w:left="-284" w:right="-567"/>
        <w:rPr>
          <w:sz w:val="24"/>
          <w:szCs w:val="24"/>
        </w:rPr>
      </w:pPr>
      <w:r w:rsidRPr="002B44EE">
        <w:rPr>
          <w:sz w:val="24"/>
          <w:szCs w:val="24"/>
        </w:rPr>
        <w:lastRenderedPageBreak/>
        <w:t>Э. Вила Лобос. «Бразильская бахиана» № 5 (ария для сопрано и виолончелей).</w:t>
      </w:r>
    </w:p>
    <w:p w:rsidR="002B44EE" w:rsidRPr="002B44EE" w:rsidRDefault="002B44EE" w:rsidP="0029764D">
      <w:pPr>
        <w:pStyle w:val="afffa"/>
        <w:ind w:left="-284" w:right="-567"/>
        <w:rPr>
          <w:sz w:val="24"/>
          <w:szCs w:val="24"/>
        </w:rPr>
      </w:pPr>
      <w:r w:rsidRPr="002B44EE">
        <w:rPr>
          <w:sz w:val="24"/>
          <w:szCs w:val="24"/>
        </w:rPr>
        <w:t>А. Варламов. «Горные вершины» (сл. М. Лермонтова). «Красный сарафан» (сл. Г. Цыганова).</w:t>
      </w:r>
    </w:p>
    <w:p w:rsidR="002B44EE" w:rsidRPr="002B44EE" w:rsidRDefault="002B44EE" w:rsidP="0029764D">
      <w:pPr>
        <w:pStyle w:val="afffa"/>
        <w:ind w:left="-284" w:right="-567"/>
        <w:rPr>
          <w:sz w:val="24"/>
          <w:szCs w:val="24"/>
        </w:rPr>
      </w:pPr>
      <w:r w:rsidRPr="002B44EE">
        <w:rPr>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B44EE" w:rsidRPr="002B44EE" w:rsidRDefault="002B44EE" w:rsidP="0029764D">
      <w:pPr>
        <w:pStyle w:val="afffa"/>
        <w:ind w:left="-284" w:right="-567"/>
        <w:rPr>
          <w:sz w:val="24"/>
          <w:szCs w:val="24"/>
        </w:rPr>
      </w:pPr>
      <w:r w:rsidRPr="002B44EE">
        <w:rPr>
          <w:sz w:val="24"/>
          <w:szCs w:val="24"/>
        </w:rPr>
        <w:t xml:space="preserve">Й. Гайдн. Симфония № 103 («С тремоло литавр»). </w:t>
      </w:r>
      <w:r w:rsidRPr="002B44EE">
        <w:rPr>
          <w:sz w:val="24"/>
          <w:szCs w:val="24"/>
          <w:lang w:val="en-US"/>
        </w:rPr>
        <w:t>I</w:t>
      </w:r>
      <w:r w:rsidRPr="002B44EE">
        <w:rPr>
          <w:sz w:val="24"/>
          <w:szCs w:val="24"/>
        </w:rPr>
        <w:t xml:space="preserve"> часть, </w:t>
      </w:r>
      <w:r w:rsidRPr="002B44EE">
        <w:rPr>
          <w:sz w:val="24"/>
          <w:szCs w:val="24"/>
          <w:lang w:val="en-US"/>
        </w:rPr>
        <w:t>IV</w:t>
      </w:r>
      <w:r w:rsidRPr="002B44EE">
        <w:rPr>
          <w:sz w:val="24"/>
          <w:szCs w:val="24"/>
        </w:rPr>
        <w:t xml:space="preserve"> часть. </w:t>
      </w:r>
    </w:p>
    <w:p w:rsidR="002B44EE" w:rsidRPr="002B44EE" w:rsidRDefault="002B44EE" w:rsidP="0029764D">
      <w:pPr>
        <w:pStyle w:val="afffa"/>
        <w:ind w:left="-284" w:right="-567"/>
        <w:rPr>
          <w:sz w:val="24"/>
          <w:szCs w:val="24"/>
        </w:rPr>
      </w:pPr>
      <w:r w:rsidRPr="002B44EE">
        <w:rPr>
          <w:sz w:val="24"/>
          <w:szCs w:val="24"/>
        </w:rPr>
        <w:t>Г. Гендель. Пассакалия из сюиты соль минор. Хор «Аллилуйя» (№ 44) из оратории «Мессия».</w:t>
      </w:r>
    </w:p>
    <w:p w:rsidR="002B44EE" w:rsidRPr="002B44EE" w:rsidRDefault="002B44EE" w:rsidP="0029764D">
      <w:pPr>
        <w:pStyle w:val="afffa"/>
        <w:ind w:left="-284" w:right="-567"/>
        <w:rPr>
          <w:sz w:val="24"/>
          <w:szCs w:val="24"/>
        </w:rPr>
      </w:pPr>
      <w:r w:rsidRPr="002B44EE">
        <w:rPr>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B44EE" w:rsidRPr="002B44EE" w:rsidRDefault="002B44EE" w:rsidP="0029764D">
      <w:pPr>
        <w:pStyle w:val="afffa"/>
        <w:ind w:left="-284" w:right="-567"/>
        <w:rPr>
          <w:sz w:val="24"/>
          <w:szCs w:val="24"/>
        </w:rPr>
      </w:pPr>
      <w:r w:rsidRPr="002B44EE">
        <w:rPr>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B44EE" w:rsidRPr="002B44EE" w:rsidRDefault="002B44EE" w:rsidP="0029764D">
      <w:pPr>
        <w:pStyle w:val="afffa"/>
        <w:ind w:left="-284" w:right="-567"/>
        <w:rPr>
          <w:sz w:val="24"/>
          <w:szCs w:val="24"/>
        </w:rPr>
      </w:pPr>
      <w:r w:rsidRPr="002B44EE">
        <w:rPr>
          <w:sz w:val="24"/>
          <w:szCs w:val="24"/>
        </w:rPr>
        <w:t>М. Глинка-М. Балакирев. «Жаворонок» (фортепианная пьеса).</w:t>
      </w:r>
    </w:p>
    <w:p w:rsidR="002B44EE" w:rsidRPr="002B44EE" w:rsidRDefault="002B44EE" w:rsidP="0029764D">
      <w:pPr>
        <w:pStyle w:val="afffa"/>
        <w:ind w:left="-284" w:right="-567"/>
        <w:rPr>
          <w:sz w:val="24"/>
          <w:szCs w:val="24"/>
        </w:rPr>
      </w:pPr>
      <w:r w:rsidRPr="002B44EE">
        <w:rPr>
          <w:sz w:val="24"/>
          <w:szCs w:val="24"/>
        </w:rPr>
        <w:t>К. Глюк. Опера «Орфей и Эвридика» (хор «Струн золотых напев», Мелодия, Хор фурий).</w:t>
      </w:r>
    </w:p>
    <w:p w:rsidR="002B44EE" w:rsidRPr="002B44EE" w:rsidRDefault="002B44EE" w:rsidP="0029764D">
      <w:pPr>
        <w:pStyle w:val="afffa"/>
        <w:ind w:left="-284" w:right="-567"/>
        <w:rPr>
          <w:sz w:val="24"/>
          <w:szCs w:val="24"/>
        </w:rPr>
      </w:pPr>
      <w:r w:rsidRPr="002B44EE">
        <w:rPr>
          <w:sz w:val="24"/>
          <w:szCs w:val="24"/>
        </w:rPr>
        <w:t>Э. Григ. Музыка к драме Г. Ибсена «Пер Гюнт» (Песня Сольвейг, «Смерть Озе»). Соната для виолончели и фортепиано» (Ι часть).</w:t>
      </w:r>
    </w:p>
    <w:p w:rsidR="002B44EE" w:rsidRPr="002B44EE" w:rsidRDefault="002B44EE" w:rsidP="0029764D">
      <w:pPr>
        <w:pStyle w:val="afffa"/>
        <w:ind w:left="-284" w:right="-567"/>
        <w:rPr>
          <w:sz w:val="24"/>
          <w:szCs w:val="24"/>
        </w:rPr>
      </w:pPr>
      <w:r w:rsidRPr="002B44EE">
        <w:rPr>
          <w:sz w:val="24"/>
          <w:szCs w:val="24"/>
        </w:rPr>
        <w:t>А. Гурилев. «Домик-крошечка» (сл. С. Любецкого). «Вьется ласточка сизокрылая» (сл. Н. Грекова). «Колокольчик» (сл. И. Макарова).</w:t>
      </w:r>
    </w:p>
    <w:p w:rsidR="002B44EE" w:rsidRPr="002B44EE" w:rsidRDefault="002B44EE" w:rsidP="0029764D">
      <w:pPr>
        <w:pStyle w:val="afffa"/>
        <w:ind w:left="-284" w:right="-567"/>
        <w:rPr>
          <w:sz w:val="24"/>
          <w:szCs w:val="24"/>
        </w:rPr>
      </w:pPr>
      <w:r w:rsidRPr="002B44EE">
        <w:rPr>
          <w:sz w:val="24"/>
          <w:szCs w:val="24"/>
        </w:rPr>
        <w:t>К. Дебюсси. Ноктюрн «Празднества». «Бергамасская сюита» («Лунный свет»). Фортепианная сюита «Детский уголок» («Кукольный кэк-уок»).</w:t>
      </w:r>
    </w:p>
    <w:p w:rsidR="002B44EE" w:rsidRPr="002B44EE" w:rsidRDefault="002B44EE" w:rsidP="0029764D">
      <w:pPr>
        <w:pStyle w:val="afffa"/>
        <w:ind w:left="-284" w:right="-567"/>
        <w:rPr>
          <w:sz w:val="24"/>
          <w:szCs w:val="24"/>
        </w:rPr>
      </w:pPr>
      <w:r w:rsidRPr="002B44EE">
        <w:rPr>
          <w:sz w:val="24"/>
          <w:szCs w:val="24"/>
        </w:rPr>
        <w:t>Б. Дварионас. «Деревянная лошадка».</w:t>
      </w:r>
    </w:p>
    <w:p w:rsidR="002B44EE" w:rsidRPr="002B44EE" w:rsidRDefault="002B44EE" w:rsidP="0029764D">
      <w:pPr>
        <w:pStyle w:val="afffa"/>
        <w:ind w:left="-284" w:right="-567"/>
        <w:rPr>
          <w:sz w:val="24"/>
          <w:szCs w:val="24"/>
        </w:rPr>
      </w:pPr>
      <w:r w:rsidRPr="002B44EE">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B44EE" w:rsidRPr="002B44EE" w:rsidRDefault="002B44EE" w:rsidP="0029764D">
      <w:pPr>
        <w:pStyle w:val="afffa"/>
        <w:ind w:left="-284" w:right="-567"/>
        <w:rPr>
          <w:sz w:val="24"/>
          <w:szCs w:val="24"/>
        </w:rPr>
      </w:pPr>
      <w:r w:rsidRPr="002B44EE">
        <w:rPr>
          <w:sz w:val="24"/>
          <w:szCs w:val="24"/>
        </w:rPr>
        <w:t>А. Журбин. Рок-опера «Орфей и Эвридика» (фрагменты по выбору учителя).</w:t>
      </w:r>
    </w:p>
    <w:p w:rsidR="002B44EE" w:rsidRPr="002B44EE" w:rsidRDefault="002B44EE" w:rsidP="0029764D">
      <w:pPr>
        <w:pStyle w:val="afffa"/>
        <w:ind w:left="-284" w:right="-567"/>
        <w:rPr>
          <w:sz w:val="24"/>
          <w:szCs w:val="24"/>
        </w:rPr>
      </w:pPr>
      <w:r w:rsidRPr="002B44EE">
        <w:rPr>
          <w:sz w:val="24"/>
          <w:szCs w:val="24"/>
        </w:rPr>
        <w:t>Знаменный распев.</w:t>
      </w:r>
    </w:p>
    <w:p w:rsidR="002B44EE" w:rsidRPr="002B44EE" w:rsidRDefault="002B44EE" w:rsidP="0029764D">
      <w:pPr>
        <w:pStyle w:val="afffa"/>
        <w:ind w:left="-284" w:right="-567"/>
        <w:rPr>
          <w:sz w:val="24"/>
          <w:szCs w:val="24"/>
        </w:rPr>
      </w:pPr>
      <w:r w:rsidRPr="002B44EE">
        <w:rPr>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B44EE" w:rsidRPr="002B44EE" w:rsidRDefault="002B44EE" w:rsidP="0029764D">
      <w:pPr>
        <w:pStyle w:val="afffa"/>
        <w:ind w:left="-284" w:right="-567"/>
        <w:rPr>
          <w:sz w:val="24"/>
          <w:szCs w:val="24"/>
        </w:rPr>
      </w:pPr>
      <w:r w:rsidRPr="002B44EE">
        <w:rPr>
          <w:sz w:val="24"/>
          <w:szCs w:val="24"/>
        </w:rPr>
        <w:t>В. Калинников. Симфония № 1 (соль минор, I часть).</w:t>
      </w:r>
    </w:p>
    <w:p w:rsidR="002B44EE" w:rsidRPr="002B44EE" w:rsidRDefault="002B44EE" w:rsidP="0029764D">
      <w:pPr>
        <w:pStyle w:val="afffa"/>
        <w:ind w:left="-284" w:right="-567"/>
        <w:rPr>
          <w:sz w:val="24"/>
          <w:szCs w:val="24"/>
        </w:rPr>
      </w:pPr>
      <w:r w:rsidRPr="002B44EE">
        <w:rPr>
          <w:sz w:val="24"/>
          <w:szCs w:val="24"/>
        </w:rPr>
        <w:t>К. Караев. Балет «Тропою грома» (Танец черных).</w:t>
      </w:r>
    </w:p>
    <w:p w:rsidR="002B44EE" w:rsidRPr="00874F9E" w:rsidRDefault="002B44EE" w:rsidP="0029764D">
      <w:pPr>
        <w:pStyle w:val="afffa"/>
        <w:ind w:left="-284" w:right="-567"/>
        <w:rPr>
          <w:sz w:val="24"/>
          <w:szCs w:val="24"/>
          <w:lang w:val="en-US"/>
        </w:rPr>
      </w:pPr>
      <w:r w:rsidRPr="002B44EE">
        <w:rPr>
          <w:sz w:val="24"/>
          <w:szCs w:val="24"/>
        </w:rPr>
        <w:t>Д</w:t>
      </w:r>
      <w:r w:rsidRPr="00874F9E">
        <w:rPr>
          <w:sz w:val="24"/>
          <w:szCs w:val="24"/>
          <w:lang w:val="en-US"/>
        </w:rPr>
        <w:t xml:space="preserve">. </w:t>
      </w:r>
      <w:r w:rsidRPr="002B44EE">
        <w:rPr>
          <w:sz w:val="24"/>
          <w:szCs w:val="24"/>
        </w:rPr>
        <w:t>Каччини</w:t>
      </w:r>
      <w:r w:rsidRPr="00874F9E">
        <w:rPr>
          <w:sz w:val="24"/>
          <w:szCs w:val="24"/>
          <w:lang w:val="en-US"/>
        </w:rPr>
        <w:t>. «</w:t>
      </w:r>
      <w:r w:rsidRPr="002B44EE">
        <w:rPr>
          <w:sz w:val="24"/>
          <w:szCs w:val="24"/>
          <w:lang w:val="en-US"/>
        </w:rPr>
        <w:t>AveMaria».</w:t>
      </w:r>
    </w:p>
    <w:p w:rsidR="002B44EE" w:rsidRPr="002B44EE" w:rsidRDefault="002B44EE" w:rsidP="0029764D">
      <w:pPr>
        <w:pStyle w:val="afffa"/>
        <w:ind w:left="-284" w:right="-567"/>
        <w:rPr>
          <w:sz w:val="24"/>
          <w:szCs w:val="24"/>
        </w:rPr>
      </w:pPr>
      <w:r w:rsidRPr="002B44EE">
        <w:rPr>
          <w:sz w:val="24"/>
          <w:szCs w:val="24"/>
        </w:rPr>
        <w:lastRenderedPageBreak/>
        <w:t>В</w:t>
      </w:r>
      <w:r w:rsidRPr="00874F9E">
        <w:rPr>
          <w:sz w:val="24"/>
          <w:szCs w:val="24"/>
          <w:lang w:val="en-US"/>
        </w:rPr>
        <w:t xml:space="preserve">. </w:t>
      </w:r>
      <w:r w:rsidRPr="002B44EE">
        <w:rPr>
          <w:sz w:val="24"/>
          <w:szCs w:val="24"/>
        </w:rPr>
        <w:t>Кикта</w:t>
      </w:r>
      <w:r w:rsidRPr="00874F9E">
        <w:rPr>
          <w:sz w:val="24"/>
          <w:szCs w:val="24"/>
          <w:lang w:val="en-US"/>
        </w:rPr>
        <w:t xml:space="preserve">. </w:t>
      </w:r>
      <w:r w:rsidRPr="002B44EE">
        <w:rPr>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2B44EE" w:rsidRPr="002B44EE" w:rsidRDefault="002B44EE" w:rsidP="0029764D">
      <w:pPr>
        <w:pStyle w:val="afffa"/>
        <w:ind w:left="-284" w:right="-567"/>
        <w:rPr>
          <w:sz w:val="24"/>
          <w:szCs w:val="24"/>
        </w:rPr>
      </w:pPr>
      <w:r w:rsidRPr="002B44EE">
        <w:rPr>
          <w:sz w:val="24"/>
          <w:szCs w:val="24"/>
        </w:rPr>
        <w:t>В. Лаурушас. «В путь».</w:t>
      </w:r>
    </w:p>
    <w:p w:rsidR="002B44EE" w:rsidRPr="002B44EE" w:rsidRDefault="002B44EE" w:rsidP="0029764D">
      <w:pPr>
        <w:pStyle w:val="afffa"/>
        <w:ind w:left="-284" w:right="-567"/>
        <w:rPr>
          <w:sz w:val="24"/>
          <w:szCs w:val="24"/>
        </w:rPr>
      </w:pPr>
      <w:r w:rsidRPr="002B44EE">
        <w:rPr>
          <w:sz w:val="24"/>
          <w:szCs w:val="24"/>
        </w:rPr>
        <w:t>Ф. Лист. Венгерская рапсодия № 2. Этюд Паганини (№ 6).</w:t>
      </w:r>
    </w:p>
    <w:p w:rsidR="002B44EE" w:rsidRPr="002B44EE" w:rsidRDefault="002B44EE" w:rsidP="0029764D">
      <w:pPr>
        <w:pStyle w:val="afffa"/>
        <w:ind w:left="-284" w:right="-567"/>
        <w:rPr>
          <w:sz w:val="24"/>
          <w:szCs w:val="24"/>
        </w:rPr>
      </w:pPr>
      <w:r w:rsidRPr="002B44EE">
        <w:rPr>
          <w:sz w:val="24"/>
          <w:szCs w:val="24"/>
        </w:rPr>
        <w:t>И. Лученок. «Хатынь» (ст. Г. Петренко).</w:t>
      </w:r>
    </w:p>
    <w:p w:rsidR="002B44EE" w:rsidRPr="002B44EE" w:rsidRDefault="002B44EE" w:rsidP="0029764D">
      <w:pPr>
        <w:pStyle w:val="afffa"/>
        <w:ind w:left="-284" w:right="-567"/>
        <w:rPr>
          <w:sz w:val="24"/>
          <w:szCs w:val="24"/>
        </w:rPr>
      </w:pPr>
      <w:r w:rsidRPr="002B44EE">
        <w:rPr>
          <w:sz w:val="24"/>
          <w:szCs w:val="24"/>
        </w:rPr>
        <w:t>А. Лядов. Кикимора (народное сказание для оркестра).</w:t>
      </w:r>
    </w:p>
    <w:p w:rsidR="002B44EE" w:rsidRPr="002B44EE" w:rsidRDefault="002B44EE" w:rsidP="0029764D">
      <w:pPr>
        <w:pStyle w:val="afffa"/>
        <w:ind w:left="-284" w:right="-567"/>
        <w:rPr>
          <w:sz w:val="24"/>
          <w:szCs w:val="24"/>
        </w:rPr>
      </w:pPr>
      <w:r w:rsidRPr="002B44EE">
        <w:rPr>
          <w:sz w:val="24"/>
          <w:szCs w:val="24"/>
        </w:rPr>
        <w:t>Ф. Лэй. «История любви».</w:t>
      </w:r>
    </w:p>
    <w:p w:rsidR="002B44EE" w:rsidRPr="002B44EE" w:rsidRDefault="002B44EE" w:rsidP="0029764D">
      <w:pPr>
        <w:pStyle w:val="afffa"/>
        <w:ind w:left="-284" w:right="-567"/>
        <w:rPr>
          <w:sz w:val="24"/>
          <w:szCs w:val="24"/>
        </w:rPr>
      </w:pPr>
      <w:r w:rsidRPr="002B44EE">
        <w:rPr>
          <w:sz w:val="24"/>
          <w:szCs w:val="24"/>
        </w:rPr>
        <w:t>Мадригалы эпохи Возрождения.</w:t>
      </w:r>
    </w:p>
    <w:p w:rsidR="002B44EE" w:rsidRPr="002B44EE" w:rsidRDefault="002B44EE" w:rsidP="0029764D">
      <w:pPr>
        <w:pStyle w:val="afffa"/>
        <w:ind w:left="-284" w:right="-567"/>
        <w:rPr>
          <w:sz w:val="24"/>
          <w:szCs w:val="24"/>
        </w:rPr>
      </w:pPr>
      <w:r w:rsidRPr="002B44EE">
        <w:rPr>
          <w:sz w:val="24"/>
          <w:szCs w:val="24"/>
        </w:rPr>
        <w:t>Р. де Лиль. «Марсельеза».</w:t>
      </w:r>
    </w:p>
    <w:p w:rsidR="002B44EE" w:rsidRPr="002B44EE" w:rsidRDefault="002B44EE" w:rsidP="0029764D">
      <w:pPr>
        <w:pStyle w:val="afffa"/>
        <w:ind w:left="-284" w:right="-567"/>
        <w:rPr>
          <w:sz w:val="24"/>
          <w:szCs w:val="24"/>
        </w:rPr>
      </w:pPr>
      <w:r w:rsidRPr="002B44EE">
        <w:rPr>
          <w:sz w:val="24"/>
          <w:szCs w:val="24"/>
        </w:rPr>
        <w:t>А. Марчелло. Концерт для гобоя с оркестром ре минор (II часть, Адажио).</w:t>
      </w:r>
    </w:p>
    <w:p w:rsidR="002B44EE" w:rsidRPr="002B44EE" w:rsidRDefault="002B44EE" w:rsidP="0029764D">
      <w:pPr>
        <w:pStyle w:val="afffa"/>
        <w:ind w:left="-284" w:right="-567"/>
        <w:rPr>
          <w:sz w:val="24"/>
          <w:szCs w:val="24"/>
        </w:rPr>
      </w:pPr>
      <w:r w:rsidRPr="002B44EE">
        <w:rPr>
          <w:sz w:val="24"/>
          <w:szCs w:val="24"/>
        </w:rPr>
        <w:t>М. Матвеев. «Матушка, матушка, что во поле пыльно».</w:t>
      </w:r>
    </w:p>
    <w:p w:rsidR="002B44EE" w:rsidRPr="002B44EE" w:rsidRDefault="002B44EE" w:rsidP="0029764D">
      <w:pPr>
        <w:pStyle w:val="afffa"/>
        <w:ind w:left="-284" w:right="-567"/>
        <w:rPr>
          <w:sz w:val="24"/>
          <w:szCs w:val="24"/>
        </w:rPr>
      </w:pPr>
      <w:r w:rsidRPr="002B44EE">
        <w:rPr>
          <w:sz w:val="24"/>
          <w:szCs w:val="24"/>
        </w:rPr>
        <w:t>Д. Мийо. «Бразилейра».</w:t>
      </w:r>
    </w:p>
    <w:p w:rsidR="002B44EE" w:rsidRPr="002B44EE" w:rsidRDefault="002B44EE" w:rsidP="0029764D">
      <w:pPr>
        <w:pStyle w:val="afffa"/>
        <w:ind w:left="-284" w:right="-567"/>
        <w:rPr>
          <w:sz w:val="24"/>
          <w:szCs w:val="24"/>
        </w:rPr>
      </w:pPr>
      <w:r w:rsidRPr="002B44EE">
        <w:rPr>
          <w:sz w:val="24"/>
          <w:szCs w:val="24"/>
        </w:rPr>
        <w:t>И. Морозов. Балет «Айболит» (фрагменты: Полечка, Морское плавание, Галоп).</w:t>
      </w:r>
    </w:p>
    <w:p w:rsidR="002B44EE" w:rsidRPr="002B44EE" w:rsidRDefault="002B44EE" w:rsidP="0029764D">
      <w:pPr>
        <w:pStyle w:val="afffa"/>
        <w:ind w:left="-284" w:right="-567"/>
        <w:rPr>
          <w:sz w:val="24"/>
          <w:szCs w:val="24"/>
        </w:rPr>
      </w:pPr>
      <w:r w:rsidRPr="002B44EE">
        <w:rPr>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B44EE">
        <w:rPr>
          <w:sz w:val="24"/>
          <w:szCs w:val="24"/>
          <w:lang w:val="en-US"/>
        </w:rPr>
        <w:t>Diesire</w:t>
      </w:r>
      <w:r w:rsidRPr="002B44EE">
        <w:rPr>
          <w:sz w:val="24"/>
          <w:szCs w:val="24"/>
        </w:rPr>
        <w:t>», «Lacrimoza»). Соната № 11 (I, II, III ч.). Фрагменты из оперы «Волшебная флейта». Мотет «</w:t>
      </w:r>
      <w:r w:rsidRPr="002B44EE">
        <w:rPr>
          <w:sz w:val="24"/>
          <w:szCs w:val="24"/>
          <w:lang w:val="en-US"/>
        </w:rPr>
        <w:t>Ave</w:t>
      </w:r>
      <w:r w:rsidRPr="002B44EE">
        <w:rPr>
          <w:sz w:val="24"/>
          <w:szCs w:val="24"/>
        </w:rPr>
        <w:t xml:space="preserve">, </w:t>
      </w:r>
      <w:r w:rsidRPr="002B44EE">
        <w:rPr>
          <w:sz w:val="24"/>
          <w:szCs w:val="24"/>
          <w:lang w:val="en-US"/>
        </w:rPr>
        <w:t>verum</w:t>
      </w:r>
      <w:r w:rsidRPr="002B44EE">
        <w:rPr>
          <w:bCs/>
          <w:sz w:val="24"/>
          <w:szCs w:val="24"/>
          <w:shd w:val="clear" w:color="auto" w:fill="FFFFFF"/>
        </w:rPr>
        <w:t>corpus</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B44EE" w:rsidRPr="002B44EE" w:rsidRDefault="002B44EE" w:rsidP="0029764D">
      <w:pPr>
        <w:pStyle w:val="afffa"/>
        <w:ind w:left="-284" w:right="-567"/>
        <w:rPr>
          <w:sz w:val="24"/>
          <w:szCs w:val="24"/>
        </w:rPr>
      </w:pPr>
      <w:r w:rsidRPr="002B44EE">
        <w:rPr>
          <w:sz w:val="24"/>
          <w:szCs w:val="24"/>
        </w:rPr>
        <w:t>Н. Мясковский. Симфония № 6 (экспозиция финала).</w:t>
      </w:r>
    </w:p>
    <w:p w:rsidR="002B44EE" w:rsidRPr="002B44EE" w:rsidRDefault="002B44EE" w:rsidP="0029764D">
      <w:pPr>
        <w:pStyle w:val="afffa"/>
        <w:ind w:left="-284" w:right="-567"/>
        <w:rPr>
          <w:sz w:val="24"/>
          <w:szCs w:val="24"/>
        </w:rPr>
      </w:pPr>
      <w:r w:rsidRPr="002B44EE">
        <w:rPr>
          <w:sz w:val="24"/>
          <w:szCs w:val="24"/>
        </w:rPr>
        <w:t>Народные музыкальные произведения России, народов РФ и стран мира по выбору образовательной организации.</w:t>
      </w:r>
    </w:p>
    <w:p w:rsidR="002B44EE" w:rsidRPr="002B44EE" w:rsidRDefault="002B44EE" w:rsidP="0029764D">
      <w:pPr>
        <w:pStyle w:val="afffa"/>
        <w:ind w:left="-284" w:right="-567"/>
        <w:rPr>
          <w:sz w:val="24"/>
          <w:szCs w:val="24"/>
        </w:rPr>
      </w:pPr>
      <w:r w:rsidRPr="002B44EE">
        <w:rPr>
          <w:sz w:val="24"/>
          <w:szCs w:val="24"/>
        </w:rPr>
        <w:t>Негритянский спиричуэл.</w:t>
      </w:r>
    </w:p>
    <w:p w:rsidR="002B44EE" w:rsidRPr="002B44EE" w:rsidRDefault="002B44EE" w:rsidP="0029764D">
      <w:pPr>
        <w:pStyle w:val="afffa"/>
        <w:ind w:left="-284" w:right="-567"/>
        <w:rPr>
          <w:sz w:val="24"/>
          <w:szCs w:val="24"/>
        </w:rPr>
      </w:pPr>
      <w:r w:rsidRPr="002B44EE">
        <w:rPr>
          <w:sz w:val="24"/>
          <w:szCs w:val="24"/>
        </w:rPr>
        <w:t>М. Огиньский. Полонез ре минор («Прощание с Родиной»).</w:t>
      </w:r>
    </w:p>
    <w:p w:rsidR="002B44EE" w:rsidRPr="002B44EE" w:rsidRDefault="002B44EE" w:rsidP="0029764D">
      <w:pPr>
        <w:pStyle w:val="afffa"/>
        <w:ind w:left="-284" w:right="-567"/>
        <w:rPr>
          <w:sz w:val="24"/>
          <w:szCs w:val="24"/>
        </w:rPr>
      </w:pPr>
      <w:r w:rsidRPr="002B44EE">
        <w:rPr>
          <w:sz w:val="24"/>
          <w:szCs w:val="24"/>
        </w:rPr>
        <w:t>К. Орф. Сценическая кантата для певцов, хора и оркестра «Кармина Бурана». (</w:t>
      </w:r>
      <w:r w:rsidRPr="002B44EE">
        <w:rPr>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B44EE">
        <w:rPr>
          <w:sz w:val="24"/>
          <w:szCs w:val="24"/>
        </w:rPr>
        <w:t>).</w:t>
      </w:r>
    </w:p>
    <w:p w:rsidR="002B44EE" w:rsidRPr="002B44EE" w:rsidRDefault="002B44EE" w:rsidP="0029764D">
      <w:pPr>
        <w:pStyle w:val="afffa"/>
        <w:ind w:left="-284" w:right="-567"/>
        <w:rPr>
          <w:sz w:val="24"/>
          <w:szCs w:val="24"/>
        </w:rPr>
      </w:pPr>
      <w:r w:rsidRPr="002B44EE">
        <w:rPr>
          <w:sz w:val="24"/>
          <w:szCs w:val="24"/>
        </w:rPr>
        <w:t>Дж. Перголези «</w:t>
      </w:r>
      <w:r w:rsidRPr="002B44EE">
        <w:rPr>
          <w:sz w:val="24"/>
          <w:szCs w:val="24"/>
          <w:lang w:val="en-US"/>
        </w:rPr>
        <w:t>Stabatmater</w:t>
      </w:r>
      <w:r w:rsidRPr="002B44EE">
        <w:rPr>
          <w:sz w:val="24"/>
          <w:szCs w:val="24"/>
        </w:rPr>
        <w:t>» (фрагменты по выбору учителя).</w:t>
      </w:r>
    </w:p>
    <w:p w:rsidR="002B44EE" w:rsidRPr="002B44EE" w:rsidRDefault="002B44EE" w:rsidP="0029764D">
      <w:pPr>
        <w:pStyle w:val="afffa"/>
        <w:ind w:left="-284" w:right="-567"/>
        <w:rPr>
          <w:sz w:val="24"/>
          <w:szCs w:val="24"/>
        </w:rPr>
      </w:pPr>
      <w:r w:rsidRPr="002B44EE">
        <w:rPr>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B44EE" w:rsidRPr="002B44EE" w:rsidRDefault="002B44EE" w:rsidP="0029764D">
      <w:pPr>
        <w:pStyle w:val="afffa"/>
        <w:ind w:left="-284" w:right="-567"/>
        <w:rPr>
          <w:sz w:val="24"/>
          <w:szCs w:val="24"/>
        </w:rPr>
      </w:pPr>
      <w:r w:rsidRPr="002B44EE">
        <w:rPr>
          <w:sz w:val="24"/>
          <w:szCs w:val="24"/>
        </w:rPr>
        <w:t>М. Равель. «Болеро».</w:t>
      </w:r>
    </w:p>
    <w:p w:rsidR="002B44EE" w:rsidRPr="002B44EE" w:rsidRDefault="002B44EE" w:rsidP="0029764D">
      <w:pPr>
        <w:pStyle w:val="afffa"/>
        <w:ind w:left="-284" w:right="-567"/>
        <w:rPr>
          <w:sz w:val="24"/>
          <w:szCs w:val="24"/>
        </w:rPr>
      </w:pPr>
      <w:r w:rsidRPr="002B44EE">
        <w:rPr>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w:t>
      </w:r>
      <w:r w:rsidRPr="002B44EE">
        <w:rPr>
          <w:sz w:val="24"/>
          <w:szCs w:val="24"/>
        </w:rPr>
        <w:lastRenderedPageBreak/>
        <w:t>Сюита для двух фортепиано № 1 (фрагменты по выбору учителя). «Всенощное бдение» (фрагменты по выбору учителя).</w:t>
      </w:r>
    </w:p>
    <w:p w:rsidR="002B44EE" w:rsidRPr="002B44EE" w:rsidRDefault="002B44EE" w:rsidP="0029764D">
      <w:pPr>
        <w:pStyle w:val="afffa"/>
        <w:ind w:left="-284" w:right="-567"/>
        <w:rPr>
          <w:sz w:val="24"/>
          <w:szCs w:val="24"/>
        </w:rPr>
      </w:pPr>
      <w:r w:rsidRPr="002B44EE">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B44EE">
        <w:rPr>
          <w:sz w:val="24"/>
          <w:szCs w:val="24"/>
          <w:lang w:val="en-US"/>
        </w:rPr>
        <w:t>V</w:t>
      </w:r>
      <w:r w:rsidRPr="002B44EE">
        <w:rPr>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B44EE" w:rsidRPr="002B44EE" w:rsidRDefault="002B44EE" w:rsidP="0029764D">
      <w:pPr>
        <w:pStyle w:val="afffa"/>
        <w:ind w:left="-284" w:right="-567"/>
        <w:rPr>
          <w:sz w:val="24"/>
          <w:szCs w:val="24"/>
        </w:rPr>
      </w:pPr>
      <w:r w:rsidRPr="002B44EE">
        <w:rPr>
          <w:sz w:val="24"/>
          <w:szCs w:val="24"/>
        </w:rPr>
        <w:t>А. Рубинштейн. Романс «Горные вершины» (ст. М. Лермонтова).</w:t>
      </w:r>
    </w:p>
    <w:p w:rsidR="002B44EE" w:rsidRPr="002B44EE" w:rsidRDefault="002B44EE" w:rsidP="0029764D">
      <w:pPr>
        <w:pStyle w:val="afffa"/>
        <w:ind w:left="-284" w:right="-567"/>
        <w:rPr>
          <w:sz w:val="24"/>
          <w:szCs w:val="24"/>
        </w:rPr>
      </w:pPr>
      <w:r w:rsidRPr="002B44EE">
        <w:rPr>
          <w:sz w:val="24"/>
          <w:szCs w:val="24"/>
        </w:rPr>
        <w:t>Ян Сибелиус. Музыка к пьесе А. Ярнефельта «Куолема» («Грустный вальс»).</w:t>
      </w:r>
    </w:p>
    <w:p w:rsidR="002B44EE" w:rsidRPr="002B44EE" w:rsidRDefault="002B44EE" w:rsidP="0029764D">
      <w:pPr>
        <w:pStyle w:val="afffa"/>
        <w:ind w:left="-284" w:right="-567"/>
        <w:rPr>
          <w:sz w:val="24"/>
          <w:szCs w:val="24"/>
        </w:rPr>
      </w:pPr>
      <w:r w:rsidRPr="002B44EE">
        <w:rPr>
          <w:sz w:val="24"/>
          <w:szCs w:val="24"/>
        </w:rPr>
        <w:t>П. Сигер «Песня о молоте». «Все преодолеем».</w:t>
      </w:r>
    </w:p>
    <w:p w:rsidR="002B44EE" w:rsidRPr="002B44EE" w:rsidRDefault="002B44EE" w:rsidP="0029764D">
      <w:pPr>
        <w:pStyle w:val="afffa"/>
        <w:ind w:left="-284" w:right="-567"/>
        <w:rPr>
          <w:sz w:val="24"/>
          <w:szCs w:val="24"/>
        </w:rPr>
      </w:pPr>
      <w:r w:rsidRPr="002B44EE">
        <w:rPr>
          <w:sz w:val="24"/>
          <w:szCs w:val="24"/>
        </w:rPr>
        <w:t>Г. Свиридов. Кантата «Памяти С. Есенина» (ΙΙ ч. «Поет зима, аукает»). Сюита «Время, вперед!» (</w:t>
      </w:r>
      <w:r w:rsidRPr="002B44EE">
        <w:rPr>
          <w:sz w:val="24"/>
          <w:szCs w:val="24"/>
          <w:lang w:val="en-US"/>
        </w:rPr>
        <w:t>VI</w:t>
      </w:r>
      <w:r w:rsidRPr="002B44EE">
        <w:rPr>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B44EE" w:rsidRPr="002B44EE" w:rsidRDefault="002B44EE" w:rsidP="0029764D">
      <w:pPr>
        <w:pStyle w:val="afffa"/>
        <w:ind w:left="-284" w:right="-567"/>
        <w:rPr>
          <w:sz w:val="24"/>
          <w:szCs w:val="24"/>
        </w:rPr>
      </w:pPr>
      <w:r w:rsidRPr="002B44EE">
        <w:rPr>
          <w:sz w:val="24"/>
          <w:szCs w:val="24"/>
        </w:rPr>
        <w:t>А. Скрябин. Этюд № 12 (ре диез минор). Прелюдия № 4 (ми бемоль минор).</w:t>
      </w:r>
    </w:p>
    <w:p w:rsidR="002B44EE" w:rsidRPr="002B44EE" w:rsidRDefault="002B44EE" w:rsidP="0029764D">
      <w:pPr>
        <w:pStyle w:val="afffa"/>
        <w:ind w:left="-284" w:right="-567"/>
        <w:rPr>
          <w:sz w:val="24"/>
          <w:szCs w:val="24"/>
        </w:rPr>
      </w:pPr>
      <w:r w:rsidRPr="002B44EE">
        <w:rPr>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B44EE" w:rsidRPr="002B44EE" w:rsidRDefault="002B44EE" w:rsidP="0029764D">
      <w:pPr>
        <w:pStyle w:val="afffa"/>
        <w:ind w:left="-284" w:right="-567"/>
        <w:rPr>
          <w:sz w:val="24"/>
          <w:szCs w:val="24"/>
        </w:rPr>
      </w:pPr>
      <w:r w:rsidRPr="002B44EE">
        <w:rPr>
          <w:sz w:val="24"/>
          <w:szCs w:val="24"/>
        </w:rPr>
        <w:t>М. Теодоракис «На побережье тайном». «Я – фронт».</w:t>
      </w:r>
    </w:p>
    <w:p w:rsidR="002B44EE" w:rsidRPr="002B44EE" w:rsidRDefault="002B44EE" w:rsidP="0029764D">
      <w:pPr>
        <w:pStyle w:val="afffa"/>
        <w:ind w:left="-284" w:right="-567"/>
        <w:rPr>
          <w:sz w:val="24"/>
          <w:szCs w:val="24"/>
        </w:rPr>
      </w:pPr>
      <w:r w:rsidRPr="002B44EE">
        <w:rPr>
          <w:sz w:val="24"/>
          <w:szCs w:val="24"/>
        </w:rPr>
        <w:t>Б. Тищенко. Балет «Ярославна» (Плач Ярославны из ΙΙΙ действия, другие фрагменты по выбору учителя).</w:t>
      </w:r>
    </w:p>
    <w:p w:rsidR="002B44EE" w:rsidRPr="002B44EE" w:rsidRDefault="002B44EE" w:rsidP="0029764D">
      <w:pPr>
        <w:pStyle w:val="afffa"/>
        <w:ind w:left="-284" w:right="-567"/>
        <w:rPr>
          <w:sz w:val="24"/>
          <w:szCs w:val="24"/>
        </w:rPr>
      </w:pPr>
      <w:r w:rsidRPr="002B44EE">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B44EE" w:rsidRPr="002B44EE" w:rsidRDefault="002B44EE" w:rsidP="0029764D">
      <w:pPr>
        <w:pStyle w:val="afffa"/>
        <w:ind w:left="-284" w:right="-567"/>
        <w:rPr>
          <w:sz w:val="24"/>
          <w:szCs w:val="24"/>
        </w:rPr>
      </w:pPr>
      <w:r w:rsidRPr="002B44EE">
        <w:rPr>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B44EE" w:rsidRPr="002B44EE" w:rsidRDefault="002B44EE" w:rsidP="0029764D">
      <w:pPr>
        <w:pStyle w:val="afffa"/>
        <w:ind w:left="-284" w:right="-567"/>
        <w:rPr>
          <w:sz w:val="24"/>
          <w:szCs w:val="24"/>
        </w:rPr>
      </w:pPr>
      <w:r w:rsidRPr="002B44EE">
        <w:rPr>
          <w:sz w:val="24"/>
          <w:szCs w:val="24"/>
        </w:rPr>
        <w:t>К. Хачатурян. Балет «Чиполлино» (фрагменты).</w:t>
      </w:r>
    </w:p>
    <w:p w:rsidR="002B44EE" w:rsidRPr="002B44EE" w:rsidRDefault="002B44EE" w:rsidP="0029764D">
      <w:pPr>
        <w:pStyle w:val="afffa"/>
        <w:ind w:left="-284" w:right="-567"/>
        <w:rPr>
          <w:sz w:val="24"/>
          <w:szCs w:val="24"/>
        </w:rPr>
      </w:pPr>
      <w:r w:rsidRPr="002B44EE">
        <w:rPr>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B44EE" w:rsidRPr="002B44EE" w:rsidRDefault="002B44EE" w:rsidP="0029764D">
      <w:pPr>
        <w:pStyle w:val="afffa"/>
        <w:ind w:left="-284" w:right="-567"/>
        <w:rPr>
          <w:sz w:val="24"/>
          <w:szCs w:val="24"/>
        </w:rPr>
      </w:pPr>
      <w:r w:rsidRPr="002B44EE">
        <w:rPr>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w:t>
      </w:r>
      <w:r w:rsidRPr="002B44EE">
        <w:rPr>
          <w:sz w:val="24"/>
          <w:szCs w:val="24"/>
        </w:rPr>
        <w:lastRenderedPageBreak/>
        <w:t>бдение» («Богородице Дево, радуйся» № 8). «Я ли в поле да не травушка была» (ст. И. Сурикова). «Легенда» (сл. А. Плещеева). «Покаянная молитва о Руси».</w:t>
      </w:r>
    </w:p>
    <w:p w:rsidR="002B44EE" w:rsidRPr="002B44EE" w:rsidRDefault="002B44EE" w:rsidP="0029764D">
      <w:pPr>
        <w:pStyle w:val="afffa"/>
        <w:ind w:left="-284" w:right="-567"/>
        <w:rPr>
          <w:sz w:val="24"/>
          <w:szCs w:val="24"/>
        </w:rPr>
      </w:pPr>
      <w:r w:rsidRPr="002B44EE">
        <w:rPr>
          <w:sz w:val="24"/>
          <w:szCs w:val="24"/>
        </w:rPr>
        <w:t>П. Чесноков. «Да исправится молитва моя».</w:t>
      </w:r>
    </w:p>
    <w:p w:rsidR="002B44EE" w:rsidRPr="002B44EE" w:rsidRDefault="002B44EE" w:rsidP="0029764D">
      <w:pPr>
        <w:pStyle w:val="afffa"/>
        <w:ind w:left="-284" w:right="-567"/>
        <w:rPr>
          <w:sz w:val="24"/>
          <w:szCs w:val="24"/>
        </w:rPr>
      </w:pPr>
      <w:r w:rsidRPr="002B44EE">
        <w:rPr>
          <w:sz w:val="24"/>
          <w:szCs w:val="24"/>
        </w:rPr>
        <w:t>М. Чюрленис. Прелюдия ре минор. Прелюдия ми минор. Прелюдия ля минор. Симфоническая поэма «Море».</w:t>
      </w:r>
    </w:p>
    <w:p w:rsidR="002B44EE" w:rsidRPr="002B44EE" w:rsidRDefault="002B44EE" w:rsidP="0029764D">
      <w:pPr>
        <w:pStyle w:val="afffa"/>
        <w:ind w:left="-284" w:right="-567"/>
        <w:rPr>
          <w:sz w:val="24"/>
          <w:szCs w:val="24"/>
        </w:rPr>
      </w:pPr>
      <w:r w:rsidRPr="002B44EE">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B44EE" w:rsidRPr="002B44EE" w:rsidRDefault="002B44EE" w:rsidP="0029764D">
      <w:pPr>
        <w:pStyle w:val="afffa"/>
        <w:ind w:left="-284" w:right="-567"/>
        <w:rPr>
          <w:sz w:val="24"/>
          <w:szCs w:val="24"/>
        </w:rPr>
      </w:pPr>
      <w:r w:rsidRPr="002B44EE">
        <w:rPr>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B44EE" w:rsidRPr="002B44EE" w:rsidRDefault="002B44EE" w:rsidP="0029764D">
      <w:pPr>
        <w:pStyle w:val="afffa"/>
        <w:ind w:left="-284" w:right="-567"/>
        <w:rPr>
          <w:sz w:val="24"/>
          <w:szCs w:val="24"/>
        </w:rPr>
      </w:pPr>
      <w:r w:rsidRPr="002B44EE">
        <w:rPr>
          <w:sz w:val="24"/>
          <w:szCs w:val="24"/>
        </w:rPr>
        <w:t>Д. Шостакович. Симфония № 7 «Ленинградская». «Праздничная увертюра».</w:t>
      </w:r>
    </w:p>
    <w:p w:rsidR="002B44EE" w:rsidRPr="002B44EE" w:rsidRDefault="002B44EE" w:rsidP="0029764D">
      <w:pPr>
        <w:pStyle w:val="afffa"/>
        <w:ind w:left="-284" w:right="-567"/>
        <w:rPr>
          <w:sz w:val="24"/>
          <w:szCs w:val="24"/>
        </w:rPr>
      </w:pPr>
      <w:r w:rsidRPr="002B44EE">
        <w:rPr>
          <w:sz w:val="24"/>
          <w:szCs w:val="24"/>
        </w:rPr>
        <w:t xml:space="preserve">И. Штраус. «Полька-пиццикато». Вальс из оперетты «Летучая мышь». </w:t>
      </w:r>
    </w:p>
    <w:p w:rsidR="002B44EE" w:rsidRPr="002B44EE" w:rsidRDefault="002B44EE" w:rsidP="0029764D">
      <w:pPr>
        <w:pStyle w:val="afffa"/>
        <w:ind w:left="-284" w:right="-567"/>
        <w:rPr>
          <w:sz w:val="24"/>
          <w:szCs w:val="24"/>
        </w:rPr>
      </w:pPr>
      <w:r w:rsidRPr="002B44EE">
        <w:rPr>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B44EE">
        <w:rPr>
          <w:sz w:val="24"/>
          <w:szCs w:val="24"/>
          <w:lang w:val="en-US"/>
        </w:rPr>
        <w:t>AveMaria</w:t>
      </w:r>
      <w:r w:rsidRPr="002B44EE">
        <w:rPr>
          <w:sz w:val="24"/>
          <w:szCs w:val="24"/>
        </w:rPr>
        <w:t>» (сл. В. Скотта).</w:t>
      </w:r>
    </w:p>
    <w:p w:rsidR="002B44EE" w:rsidRPr="002B44EE" w:rsidRDefault="002B44EE" w:rsidP="0029764D">
      <w:pPr>
        <w:pStyle w:val="afffa"/>
        <w:ind w:left="-284" w:right="-567"/>
        <w:rPr>
          <w:sz w:val="24"/>
          <w:szCs w:val="24"/>
        </w:rPr>
      </w:pPr>
      <w:r w:rsidRPr="002B44EE">
        <w:rPr>
          <w:sz w:val="24"/>
          <w:szCs w:val="24"/>
        </w:rPr>
        <w:t>Р. Щедрин. Опера «Не только любовь». (Песня и частушки Варвары).</w:t>
      </w:r>
    </w:p>
    <w:p w:rsidR="002B44EE" w:rsidRPr="002B44EE" w:rsidRDefault="002B44EE" w:rsidP="0029764D">
      <w:pPr>
        <w:pStyle w:val="afffa"/>
        <w:ind w:left="-284" w:right="-567"/>
        <w:rPr>
          <w:sz w:val="24"/>
          <w:szCs w:val="24"/>
        </w:rPr>
      </w:pPr>
      <w:r w:rsidRPr="002B44EE">
        <w:rPr>
          <w:sz w:val="24"/>
          <w:szCs w:val="24"/>
        </w:rPr>
        <w:t>Д. Эллингтон. «Караван».</w:t>
      </w:r>
    </w:p>
    <w:p w:rsidR="002B44EE" w:rsidRPr="002B44EE" w:rsidRDefault="002B44EE" w:rsidP="0029764D">
      <w:pPr>
        <w:pStyle w:val="afffa"/>
        <w:ind w:left="-284" w:right="-567"/>
        <w:rPr>
          <w:sz w:val="24"/>
          <w:szCs w:val="24"/>
        </w:rPr>
      </w:pPr>
      <w:r w:rsidRPr="002B44EE">
        <w:rPr>
          <w:sz w:val="24"/>
          <w:szCs w:val="24"/>
        </w:rPr>
        <w:t>А. Эшпай. «Венгерские напевы».</w:t>
      </w:r>
    </w:p>
    <w:p w:rsidR="002B44EE" w:rsidRPr="002B44EE" w:rsidRDefault="00DA6C2D" w:rsidP="00007C87">
      <w:pPr>
        <w:pStyle w:val="afffa"/>
        <w:ind w:left="-284" w:right="-567"/>
        <w:jc w:val="center"/>
        <w:rPr>
          <w:rFonts w:eastAsia="Times New Roman"/>
          <w:b/>
          <w:bCs/>
          <w:iCs/>
          <w:sz w:val="24"/>
          <w:szCs w:val="24"/>
        </w:rPr>
      </w:pPr>
      <w:bookmarkStart w:id="203" w:name="_Toc410654040"/>
      <w:bookmarkStart w:id="204" w:name="_Toc414553251"/>
      <w:r>
        <w:rPr>
          <w:rFonts w:eastAsia="Times New Roman"/>
          <w:b/>
          <w:bCs/>
          <w:iCs/>
          <w:sz w:val="24"/>
          <w:szCs w:val="24"/>
        </w:rPr>
        <w:t>2.2.2.14</w:t>
      </w:r>
      <w:r w:rsidR="002B44EE" w:rsidRPr="002B44EE">
        <w:rPr>
          <w:rFonts w:eastAsia="Times New Roman"/>
          <w:b/>
          <w:bCs/>
          <w:iCs/>
          <w:sz w:val="24"/>
          <w:szCs w:val="24"/>
        </w:rPr>
        <w:t>. Технология</w:t>
      </w:r>
      <w:bookmarkEnd w:id="202"/>
      <w:bookmarkEnd w:id="203"/>
      <w:bookmarkEnd w:id="204"/>
    </w:p>
    <w:p w:rsidR="002B44EE" w:rsidRPr="002B44EE" w:rsidRDefault="002B44EE" w:rsidP="0029764D">
      <w:pPr>
        <w:pStyle w:val="afffa"/>
        <w:ind w:left="-284" w:right="-567"/>
        <w:rPr>
          <w:b/>
          <w:sz w:val="24"/>
          <w:szCs w:val="24"/>
        </w:rPr>
      </w:pPr>
      <w:r w:rsidRPr="002B44EE">
        <w:rPr>
          <w:b/>
          <w:sz w:val="24"/>
          <w:szCs w:val="24"/>
        </w:rPr>
        <w:t>Цели и задачи технологического образования</w:t>
      </w:r>
    </w:p>
    <w:p w:rsidR="002B44EE" w:rsidRPr="002B44EE" w:rsidRDefault="002B44EE" w:rsidP="0029764D">
      <w:pPr>
        <w:pStyle w:val="afffa"/>
        <w:ind w:left="-284" w:right="-567"/>
        <w:rPr>
          <w:sz w:val="24"/>
          <w:szCs w:val="24"/>
        </w:rPr>
      </w:pPr>
      <w:r w:rsidRPr="002B44EE">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B44EE" w:rsidRPr="002B44EE" w:rsidRDefault="002B44EE" w:rsidP="0029764D">
      <w:pPr>
        <w:pStyle w:val="afffa"/>
        <w:ind w:left="-284" w:right="-567"/>
        <w:rPr>
          <w:sz w:val="24"/>
          <w:szCs w:val="24"/>
        </w:rPr>
      </w:pPr>
      <w:r w:rsidRPr="002B44EE">
        <w:rPr>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w:t>
      </w:r>
      <w:r w:rsidRPr="002B44EE">
        <w:rPr>
          <w:sz w:val="24"/>
          <w:szCs w:val="24"/>
        </w:rPr>
        <w:lastRenderedPageBreak/>
        <w:t>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B44EE" w:rsidRPr="002B44EE" w:rsidRDefault="002B44EE" w:rsidP="0029764D">
      <w:pPr>
        <w:pStyle w:val="afffa"/>
        <w:ind w:left="-284" w:right="-567"/>
        <w:rPr>
          <w:sz w:val="24"/>
          <w:szCs w:val="24"/>
        </w:rPr>
      </w:pPr>
      <w:r w:rsidRPr="002B44EE">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B44EE" w:rsidRPr="002B44EE" w:rsidRDefault="002B44EE" w:rsidP="0029764D">
      <w:pPr>
        <w:pStyle w:val="afffa"/>
        <w:ind w:left="-284" w:right="-567"/>
        <w:rPr>
          <w:sz w:val="24"/>
          <w:szCs w:val="24"/>
        </w:rPr>
      </w:pPr>
      <w:r w:rsidRPr="002B44EE">
        <w:rPr>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B44EE" w:rsidRPr="002B44EE" w:rsidRDefault="002B44EE" w:rsidP="0029764D">
      <w:pPr>
        <w:pStyle w:val="afffa"/>
        <w:ind w:left="-284" w:right="-567"/>
        <w:rPr>
          <w:sz w:val="24"/>
          <w:szCs w:val="24"/>
        </w:rPr>
      </w:pPr>
      <w:r w:rsidRPr="002B44EE">
        <w:rPr>
          <w:sz w:val="24"/>
          <w:szCs w:val="24"/>
        </w:rPr>
        <w:t>Цели программы:</w:t>
      </w:r>
    </w:p>
    <w:p w:rsidR="002B44EE" w:rsidRPr="002B44EE" w:rsidRDefault="002B44EE" w:rsidP="0029764D">
      <w:pPr>
        <w:pStyle w:val="afffa"/>
        <w:ind w:left="-284" w:right="-567"/>
        <w:rPr>
          <w:sz w:val="24"/>
          <w:szCs w:val="24"/>
          <w:lang w:eastAsia="ru-RU"/>
        </w:rPr>
      </w:pPr>
      <w:r w:rsidRPr="002B44EE">
        <w:rPr>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2B44EE" w:rsidRPr="002B44EE" w:rsidRDefault="002B44EE" w:rsidP="0029764D">
      <w:pPr>
        <w:pStyle w:val="afffa"/>
        <w:ind w:left="-284" w:right="-567"/>
        <w:rPr>
          <w:sz w:val="24"/>
          <w:szCs w:val="24"/>
          <w:lang w:eastAsia="ru-RU"/>
        </w:rPr>
      </w:pPr>
      <w:r w:rsidRPr="002B44EE">
        <w:rPr>
          <w:sz w:val="24"/>
          <w:szCs w:val="24"/>
          <w:lang w:eastAsia="ru-RU"/>
        </w:rPr>
        <w:t>Формирование технологической культуры и проектно-технологического мышления обучающихся.</w:t>
      </w:r>
    </w:p>
    <w:p w:rsidR="002B44EE" w:rsidRPr="002B44EE" w:rsidRDefault="002B44EE" w:rsidP="0029764D">
      <w:pPr>
        <w:pStyle w:val="afffa"/>
        <w:ind w:left="-284" w:right="-567"/>
        <w:rPr>
          <w:sz w:val="24"/>
          <w:szCs w:val="24"/>
          <w:lang w:eastAsia="ru-RU"/>
        </w:rPr>
      </w:pPr>
      <w:r w:rsidRPr="002B44EE">
        <w:rPr>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B44EE" w:rsidRPr="002B44EE" w:rsidRDefault="002B44EE" w:rsidP="0029764D">
      <w:pPr>
        <w:pStyle w:val="afffa"/>
        <w:ind w:left="-284" w:right="-567"/>
        <w:rPr>
          <w:sz w:val="24"/>
          <w:szCs w:val="24"/>
        </w:rPr>
      </w:pPr>
      <w:r w:rsidRPr="002B44EE">
        <w:rPr>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B44EE" w:rsidRPr="002B44EE" w:rsidRDefault="002B44EE" w:rsidP="0029764D">
      <w:pPr>
        <w:pStyle w:val="afffa"/>
        <w:ind w:left="-284" w:right="-567"/>
        <w:rPr>
          <w:sz w:val="24"/>
          <w:szCs w:val="24"/>
        </w:rPr>
      </w:pPr>
      <w:r w:rsidRPr="002B44EE">
        <w:rPr>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B44EE" w:rsidRPr="002B44EE" w:rsidRDefault="002B44EE" w:rsidP="0029764D">
      <w:pPr>
        <w:pStyle w:val="afffa"/>
        <w:ind w:left="-284" w:right="-567"/>
        <w:rPr>
          <w:sz w:val="24"/>
          <w:szCs w:val="24"/>
        </w:rPr>
      </w:pPr>
      <w:r w:rsidRPr="002B44EE">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2B44EE" w:rsidRPr="002B44EE" w:rsidRDefault="002B44EE" w:rsidP="0029764D">
      <w:pPr>
        <w:pStyle w:val="afffa"/>
        <w:ind w:left="-284" w:right="-567"/>
        <w:rPr>
          <w:sz w:val="24"/>
          <w:szCs w:val="24"/>
          <w:lang w:eastAsia="ru-RU"/>
        </w:rPr>
      </w:pPr>
      <w:r w:rsidRPr="002B44EE">
        <w:rPr>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B44EE" w:rsidRPr="002B44EE" w:rsidRDefault="002B44EE" w:rsidP="0029764D">
      <w:pPr>
        <w:pStyle w:val="afffa"/>
        <w:ind w:left="-284" w:right="-567"/>
        <w:rPr>
          <w:sz w:val="24"/>
          <w:szCs w:val="24"/>
          <w:lang w:eastAsia="ru-RU"/>
        </w:rPr>
      </w:pPr>
      <w:r w:rsidRPr="002B44EE">
        <w:rPr>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B44EE" w:rsidRPr="002B44EE" w:rsidRDefault="002B44EE" w:rsidP="0029764D">
      <w:pPr>
        <w:pStyle w:val="afffa"/>
        <w:ind w:left="-284" w:right="-567"/>
        <w:rPr>
          <w:sz w:val="24"/>
          <w:szCs w:val="24"/>
          <w:lang w:eastAsia="ru-RU"/>
        </w:rPr>
      </w:pPr>
      <w:r w:rsidRPr="002B44EE">
        <w:rPr>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B44EE" w:rsidRPr="002B44EE" w:rsidRDefault="002B44EE" w:rsidP="0029764D">
      <w:pPr>
        <w:pStyle w:val="afffa"/>
        <w:ind w:left="-284" w:right="-567"/>
        <w:rPr>
          <w:sz w:val="24"/>
          <w:szCs w:val="24"/>
          <w:lang w:eastAsia="ru-RU"/>
        </w:rPr>
      </w:pPr>
      <w:r w:rsidRPr="002B44EE">
        <w:rPr>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B44EE" w:rsidRPr="002B44EE" w:rsidRDefault="002B44EE" w:rsidP="0029764D">
      <w:pPr>
        <w:pStyle w:val="afffa"/>
        <w:ind w:left="-284" w:right="-567"/>
        <w:rPr>
          <w:sz w:val="24"/>
          <w:szCs w:val="24"/>
        </w:rPr>
      </w:pPr>
      <w:r w:rsidRPr="002B44EE">
        <w:rPr>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B44EE" w:rsidRPr="002B44EE" w:rsidRDefault="002B44EE" w:rsidP="0029764D">
      <w:pPr>
        <w:pStyle w:val="afffa"/>
        <w:ind w:left="-284" w:right="-567"/>
        <w:rPr>
          <w:sz w:val="24"/>
          <w:szCs w:val="24"/>
        </w:rPr>
      </w:pPr>
      <w:r w:rsidRPr="002B44EE">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B44EE" w:rsidRPr="002B44EE" w:rsidRDefault="002B44EE" w:rsidP="0029764D">
      <w:pPr>
        <w:pStyle w:val="afffa"/>
        <w:ind w:left="-284" w:right="-567"/>
        <w:rPr>
          <w:sz w:val="24"/>
          <w:szCs w:val="24"/>
        </w:rPr>
      </w:pPr>
      <w:r w:rsidRPr="002B44EE">
        <w:rPr>
          <w:b/>
          <w:sz w:val="24"/>
          <w:szCs w:val="24"/>
        </w:rPr>
        <w:t>Первый блок</w:t>
      </w:r>
      <w:r w:rsidRPr="002B44EE">
        <w:rPr>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B44EE" w:rsidRPr="002B44EE" w:rsidRDefault="002B44EE" w:rsidP="0029764D">
      <w:pPr>
        <w:pStyle w:val="afffa"/>
        <w:ind w:left="-284" w:right="-567"/>
        <w:rPr>
          <w:sz w:val="24"/>
          <w:szCs w:val="24"/>
        </w:rPr>
      </w:pPr>
      <w:r w:rsidRPr="002B44EE">
        <w:rPr>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2B44EE" w:rsidRPr="002B44EE" w:rsidRDefault="002B44EE" w:rsidP="0029764D">
      <w:pPr>
        <w:pStyle w:val="afffa"/>
        <w:ind w:left="-284" w:right="-567"/>
        <w:rPr>
          <w:sz w:val="24"/>
          <w:szCs w:val="24"/>
        </w:rPr>
      </w:pPr>
      <w:r w:rsidRPr="002B44EE">
        <w:rPr>
          <w:b/>
          <w:sz w:val="24"/>
          <w:szCs w:val="24"/>
        </w:rPr>
        <w:t>Второй блок</w:t>
      </w:r>
      <w:r w:rsidRPr="002B44EE">
        <w:rPr>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B44EE" w:rsidRPr="002B44EE" w:rsidRDefault="002B44EE" w:rsidP="0029764D">
      <w:pPr>
        <w:pStyle w:val="afffa"/>
        <w:ind w:left="-284" w:right="-567"/>
        <w:rPr>
          <w:sz w:val="24"/>
          <w:szCs w:val="24"/>
        </w:rPr>
      </w:pPr>
      <w:r w:rsidRPr="002B44EE">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B44EE" w:rsidRPr="002B44EE" w:rsidRDefault="002B44EE" w:rsidP="0029764D">
      <w:pPr>
        <w:pStyle w:val="afffa"/>
        <w:ind w:left="-284" w:right="-567"/>
        <w:rPr>
          <w:sz w:val="24"/>
          <w:szCs w:val="24"/>
        </w:rPr>
      </w:pPr>
      <w:r w:rsidRPr="002B44EE">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B44EE" w:rsidRPr="002B44EE" w:rsidRDefault="002B44EE" w:rsidP="0029764D">
      <w:pPr>
        <w:pStyle w:val="afffa"/>
        <w:ind w:left="-284" w:right="-567"/>
        <w:rPr>
          <w:sz w:val="24"/>
          <w:szCs w:val="24"/>
        </w:rPr>
      </w:pPr>
      <w:r w:rsidRPr="002B44EE">
        <w:rPr>
          <w:sz w:val="24"/>
          <w:szCs w:val="24"/>
        </w:rPr>
        <w:t>Блок 2 реализуется в следующих организационных формах:</w:t>
      </w:r>
    </w:p>
    <w:p w:rsidR="002B44EE" w:rsidRPr="002B44EE" w:rsidRDefault="002B44EE" w:rsidP="0029764D">
      <w:pPr>
        <w:pStyle w:val="afffa"/>
        <w:ind w:left="-284" w:right="-567"/>
        <w:rPr>
          <w:sz w:val="24"/>
          <w:szCs w:val="24"/>
        </w:rPr>
      </w:pPr>
      <w:r w:rsidRPr="002B44EE">
        <w:rPr>
          <w:sz w:val="24"/>
          <w:szCs w:val="24"/>
        </w:rPr>
        <w:t>теоретическое обучение и формирование информационной основы проектной деятельности – в рамках урочной деятельности;</w:t>
      </w:r>
    </w:p>
    <w:p w:rsidR="002B44EE" w:rsidRPr="002B44EE" w:rsidRDefault="002B44EE" w:rsidP="0029764D">
      <w:pPr>
        <w:pStyle w:val="afffa"/>
        <w:ind w:left="-284" w:right="-567"/>
        <w:rPr>
          <w:sz w:val="24"/>
          <w:szCs w:val="24"/>
        </w:rPr>
      </w:pPr>
      <w:r w:rsidRPr="002B44EE">
        <w:rPr>
          <w:sz w:val="24"/>
          <w:szCs w:val="24"/>
        </w:rPr>
        <w:t>практические работы в средах моделирования и конструирования – в рамках урочной деятельности;</w:t>
      </w:r>
    </w:p>
    <w:p w:rsidR="002B44EE" w:rsidRPr="002B44EE" w:rsidRDefault="002B44EE" w:rsidP="0029764D">
      <w:pPr>
        <w:pStyle w:val="afffa"/>
        <w:ind w:left="-284" w:right="-567"/>
        <w:rPr>
          <w:sz w:val="24"/>
          <w:szCs w:val="24"/>
        </w:rPr>
      </w:pPr>
      <w:r w:rsidRPr="002B44EE">
        <w:rPr>
          <w:sz w:val="24"/>
          <w:szCs w:val="24"/>
        </w:rPr>
        <w:t>проектная деятельность в рамках урочной и внеурочной деятельности.</w:t>
      </w:r>
    </w:p>
    <w:p w:rsidR="002B44EE" w:rsidRPr="002B44EE" w:rsidRDefault="002B44EE" w:rsidP="0029764D">
      <w:pPr>
        <w:pStyle w:val="afffa"/>
        <w:ind w:left="-284" w:right="-567"/>
        <w:rPr>
          <w:sz w:val="24"/>
          <w:szCs w:val="24"/>
        </w:rPr>
      </w:pPr>
      <w:r w:rsidRPr="002B44EE">
        <w:rPr>
          <w:b/>
          <w:sz w:val="24"/>
          <w:szCs w:val="24"/>
        </w:rPr>
        <w:t xml:space="preserve">Третий блок </w:t>
      </w:r>
      <w:r w:rsidRPr="002B44EE">
        <w:rPr>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B44EE" w:rsidRPr="002B44EE" w:rsidRDefault="002B44EE" w:rsidP="0029764D">
      <w:pPr>
        <w:pStyle w:val="afffa"/>
        <w:ind w:left="-284" w:right="-567"/>
        <w:rPr>
          <w:sz w:val="24"/>
          <w:szCs w:val="24"/>
        </w:rPr>
      </w:pPr>
      <w:r w:rsidRPr="002B44EE">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B44EE" w:rsidRPr="002B44EE" w:rsidRDefault="002B44EE" w:rsidP="0029764D">
      <w:pPr>
        <w:pStyle w:val="afffa"/>
        <w:ind w:left="-284" w:right="-567"/>
        <w:rPr>
          <w:sz w:val="24"/>
          <w:szCs w:val="24"/>
        </w:rPr>
      </w:pPr>
      <w:r w:rsidRPr="002B44EE">
        <w:rPr>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w:t>
      </w:r>
      <w:r w:rsidRPr="002B44EE">
        <w:rPr>
          <w:sz w:val="24"/>
          <w:szCs w:val="24"/>
        </w:rPr>
        <w:lastRenderedPageBreak/>
        <w:t>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2B44EE" w:rsidRPr="002B44EE" w:rsidRDefault="002B44EE" w:rsidP="0029764D">
      <w:pPr>
        <w:pStyle w:val="afffa"/>
        <w:ind w:left="-284" w:right="-567"/>
        <w:rPr>
          <w:b/>
          <w:sz w:val="24"/>
          <w:szCs w:val="24"/>
        </w:rPr>
      </w:pPr>
      <w:r w:rsidRPr="002B44EE">
        <w:rPr>
          <w:b/>
          <w:sz w:val="24"/>
          <w:szCs w:val="24"/>
        </w:rPr>
        <w:t>Современные материальные, информационные и гуманитарные технологии и перспективы их развития</w:t>
      </w:r>
    </w:p>
    <w:p w:rsidR="002B44EE" w:rsidRPr="002B44EE" w:rsidRDefault="002B44EE" w:rsidP="0029764D">
      <w:pPr>
        <w:pStyle w:val="afffa"/>
        <w:ind w:left="-284" w:right="-567"/>
        <w:rPr>
          <w:sz w:val="24"/>
          <w:szCs w:val="24"/>
        </w:rPr>
      </w:pPr>
      <w:r w:rsidRPr="002B44EE">
        <w:rPr>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B44EE" w:rsidRPr="002B44EE" w:rsidRDefault="002B44EE" w:rsidP="0029764D">
      <w:pPr>
        <w:pStyle w:val="afffa"/>
        <w:ind w:left="-284" w:right="-567"/>
        <w:rPr>
          <w:sz w:val="24"/>
          <w:szCs w:val="24"/>
        </w:rPr>
      </w:pPr>
      <w:r w:rsidRPr="002B44EE">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Производственные технологии. Промышленные технологии. Технологии сельского хозяйства.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Технологии возведения, ремонта и содержания зданий и сооружений.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Автоматизация производства. Производственные технологии автоматизированного производства.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Современные промышленные технологии получения продуктов питания.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B44EE" w:rsidRPr="002B44EE" w:rsidRDefault="002B44EE" w:rsidP="0029764D">
      <w:pPr>
        <w:pStyle w:val="afffa"/>
        <w:ind w:left="-284" w:right="-567"/>
        <w:rPr>
          <w:rFonts w:eastAsia="Times New Roman"/>
          <w:sz w:val="24"/>
          <w:szCs w:val="24"/>
        </w:rPr>
      </w:pPr>
      <w:r w:rsidRPr="002B44EE">
        <w:rPr>
          <w:rFonts w:eastAsia="Times New Roman"/>
          <w:sz w:val="24"/>
          <w:szCs w:val="24"/>
          <w:lang w:eastAsia="ru-RU"/>
        </w:rPr>
        <w:t>Технологии в сфере быта</w:t>
      </w:r>
      <w:r w:rsidRPr="002B44EE">
        <w:rPr>
          <w:rFonts w:eastAsia="Times New Roman"/>
          <w:sz w:val="24"/>
          <w:szCs w:val="24"/>
        </w:rPr>
        <w:t xml:space="preserve">. </w:t>
      </w:r>
    </w:p>
    <w:p w:rsidR="002B44EE" w:rsidRPr="002B44EE" w:rsidRDefault="002B44EE" w:rsidP="0029764D">
      <w:pPr>
        <w:pStyle w:val="afffa"/>
        <w:ind w:left="-284" w:right="-567"/>
        <w:rPr>
          <w:rFonts w:eastAsia="MS Mincho"/>
          <w:sz w:val="24"/>
          <w:szCs w:val="24"/>
          <w:lang w:eastAsia="ru-RU"/>
        </w:rPr>
      </w:pPr>
      <w:r w:rsidRPr="002B44EE">
        <w:rPr>
          <w:rFonts w:eastAsia="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Способы обработки продуктов питания и потребительские качества пищи.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Культура потребления: выбор продукта / услуги.</w:t>
      </w:r>
    </w:p>
    <w:p w:rsidR="002B44EE" w:rsidRPr="002B44EE" w:rsidRDefault="002B44EE" w:rsidP="0029764D">
      <w:pPr>
        <w:pStyle w:val="afffa"/>
        <w:ind w:left="-284" w:right="-567"/>
        <w:rPr>
          <w:rFonts w:eastAsia="Times New Roman"/>
          <w:b/>
          <w:sz w:val="24"/>
          <w:szCs w:val="24"/>
        </w:rPr>
      </w:pPr>
      <w:r w:rsidRPr="002B44EE">
        <w:rPr>
          <w:rFonts w:eastAsia="Times New Roman"/>
          <w:b/>
          <w:sz w:val="24"/>
          <w:szCs w:val="24"/>
        </w:rPr>
        <w:t>Формирование технологической культуры и проектно-технологического мышления обучающихся</w:t>
      </w:r>
    </w:p>
    <w:p w:rsidR="002B44EE" w:rsidRPr="002B44EE" w:rsidRDefault="002B44EE" w:rsidP="0029764D">
      <w:pPr>
        <w:pStyle w:val="afffa"/>
        <w:ind w:left="-284" w:right="-567"/>
        <w:rPr>
          <w:rFonts w:eastAsia="MS Mincho"/>
          <w:sz w:val="24"/>
          <w:szCs w:val="24"/>
          <w:lang w:eastAsia="ru-RU"/>
        </w:rPr>
      </w:pPr>
      <w:r w:rsidRPr="002B44EE">
        <w:rPr>
          <w:rFonts w:eastAsia="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lastRenderedPageBreak/>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A6C2D">
        <w:rPr>
          <w:rFonts w:eastAsia="Times New Roman"/>
          <w:sz w:val="24"/>
          <w:szCs w:val="24"/>
          <w:lang w:eastAsia="ru-RU"/>
        </w:rPr>
        <w:t>Робототехника и среда конструирования</w:t>
      </w:r>
      <w:r w:rsidRPr="002B44EE">
        <w:rPr>
          <w:rFonts w:eastAsia="Times New Roman"/>
          <w:i/>
          <w:sz w:val="24"/>
          <w:szCs w:val="24"/>
          <w:lang w:eastAsia="ru-RU"/>
        </w:rPr>
        <w:t xml:space="preserve">. </w:t>
      </w:r>
      <w:r w:rsidRPr="002B44EE">
        <w:rPr>
          <w:rFonts w:eastAsia="Times New Roman"/>
          <w:sz w:val="24"/>
          <w:szCs w:val="24"/>
          <w:lang w:eastAsia="ru-RU"/>
        </w:rPr>
        <w:t>Виды движения. Кинематические схемы</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Анализ и синтез как средства решения задачи. Техника проведения морфологического анализа.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Опыт проектирования, конструирования, моделирования.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B44EE" w:rsidRPr="00DA6C2D"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A6C2D">
        <w:rPr>
          <w:rFonts w:eastAsia="Times New Roman"/>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DA6C2D">
        <w:rPr>
          <w:rFonts w:eastAsia="Times New Roman"/>
          <w:sz w:val="24"/>
          <w:szCs w:val="24"/>
          <w:lang w:eastAsia="ru-RU"/>
        </w:rPr>
        <w:t>.</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Разработка проектного замысла в рамках избранного обучающимся вида проекта.</w:t>
      </w:r>
    </w:p>
    <w:p w:rsidR="002B44EE" w:rsidRPr="002B44EE" w:rsidRDefault="002B44EE" w:rsidP="0029764D">
      <w:pPr>
        <w:pStyle w:val="afffa"/>
        <w:ind w:left="-284" w:right="-567"/>
        <w:rPr>
          <w:rFonts w:eastAsia="Times New Roman"/>
          <w:b/>
          <w:sz w:val="24"/>
          <w:szCs w:val="24"/>
        </w:rPr>
      </w:pPr>
      <w:r w:rsidRPr="002B44EE">
        <w:rPr>
          <w:rFonts w:eastAsia="Times New Roman"/>
          <w:b/>
          <w:sz w:val="24"/>
          <w:szCs w:val="24"/>
        </w:rPr>
        <w:t>Построение образовательных траекторий и планов в области профессионального самоопределения</w:t>
      </w:r>
    </w:p>
    <w:p w:rsidR="002B44EE" w:rsidRPr="002B44EE" w:rsidRDefault="002B44EE" w:rsidP="0029764D">
      <w:pPr>
        <w:pStyle w:val="afffa"/>
        <w:ind w:left="-284" w:right="-567"/>
        <w:rPr>
          <w:rFonts w:eastAsia="MS Mincho"/>
          <w:sz w:val="24"/>
          <w:szCs w:val="24"/>
          <w:lang w:eastAsia="ru-RU"/>
        </w:rPr>
      </w:pPr>
      <w:r w:rsidRPr="002B44EE">
        <w:rPr>
          <w:rFonts w:eastAsia="Times New Roman"/>
          <w:sz w:val="24"/>
          <w:szCs w:val="24"/>
          <w:lang w:eastAsia="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w:t>
      </w:r>
      <w:r w:rsidRPr="002B44EE">
        <w:rPr>
          <w:rFonts w:eastAsia="Times New Roman"/>
          <w:sz w:val="24"/>
          <w:szCs w:val="24"/>
          <w:lang w:eastAsia="ru-RU"/>
        </w:rPr>
        <w:lastRenderedPageBreak/>
        <w:t>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DA6C2D">
        <w:rPr>
          <w:rFonts w:eastAsia="Times New Roman"/>
          <w:sz w:val="24"/>
          <w:szCs w:val="24"/>
          <w:lang w:eastAsia="ru-RU"/>
        </w:rPr>
        <w:t>Стратегии профессиональной карьеры.</w:t>
      </w:r>
      <w:r w:rsidRPr="002B44EE">
        <w:rPr>
          <w:rFonts w:eastAsia="Times New Roman"/>
          <w:sz w:val="24"/>
          <w:szCs w:val="24"/>
          <w:lang w:eastAsia="ru-RU"/>
        </w:rPr>
        <w:t xml:space="preserve"> Современные требования к кадрам. Концепции «обучения для жизни» и «обучения через всю жизнь».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 xml:space="preserve">Система профильного обучения: права, обязанности и возможности. </w:t>
      </w:r>
    </w:p>
    <w:p w:rsidR="002B44EE" w:rsidRPr="002B44EE" w:rsidRDefault="002B44EE" w:rsidP="0029764D">
      <w:pPr>
        <w:pStyle w:val="afffa"/>
        <w:ind w:left="-284" w:right="-567"/>
        <w:rPr>
          <w:rFonts w:eastAsia="Times New Roman"/>
          <w:sz w:val="24"/>
          <w:szCs w:val="24"/>
          <w:lang w:eastAsia="ru-RU"/>
        </w:rPr>
      </w:pPr>
      <w:r w:rsidRPr="002B44EE">
        <w:rPr>
          <w:rFonts w:eastAsia="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2B44EE" w:rsidRPr="002B44EE" w:rsidRDefault="002B44EE" w:rsidP="0029764D">
      <w:pPr>
        <w:pStyle w:val="afffa"/>
        <w:ind w:left="-284" w:right="-567"/>
        <w:rPr>
          <w:b/>
          <w:sz w:val="24"/>
          <w:szCs w:val="24"/>
        </w:rPr>
      </w:pPr>
    </w:p>
    <w:p w:rsidR="00DA6C2D" w:rsidRDefault="00DA6C2D" w:rsidP="0029764D">
      <w:pPr>
        <w:pStyle w:val="afffa"/>
        <w:ind w:left="-284" w:right="-567"/>
        <w:rPr>
          <w:rFonts w:eastAsia="Times New Roman"/>
          <w:b/>
          <w:bCs/>
          <w:iCs/>
          <w:sz w:val="24"/>
          <w:szCs w:val="24"/>
        </w:rPr>
      </w:pPr>
      <w:bookmarkStart w:id="205" w:name="_Toc409691716"/>
      <w:bookmarkStart w:id="206" w:name="_Toc410654041"/>
      <w:bookmarkStart w:id="207" w:name="_Toc414553252"/>
    </w:p>
    <w:p w:rsidR="002B44EE" w:rsidRPr="002B44EE" w:rsidRDefault="00DA6C2D" w:rsidP="00007C87">
      <w:pPr>
        <w:pStyle w:val="afffa"/>
        <w:ind w:left="-284" w:right="-567"/>
        <w:jc w:val="center"/>
        <w:rPr>
          <w:rFonts w:eastAsia="Times New Roman"/>
          <w:b/>
          <w:bCs/>
          <w:iCs/>
          <w:sz w:val="24"/>
          <w:szCs w:val="24"/>
        </w:rPr>
      </w:pPr>
      <w:r>
        <w:rPr>
          <w:rFonts w:eastAsia="Times New Roman"/>
          <w:b/>
          <w:bCs/>
          <w:iCs/>
          <w:sz w:val="24"/>
          <w:szCs w:val="24"/>
        </w:rPr>
        <w:t>2.2.2.15</w:t>
      </w:r>
      <w:r w:rsidR="002B44EE" w:rsidRPr="002B44EE">
        <w:rPr>
          <w:rFonts w:eastAsia="Times New Roman"/>
          <w:b/>
          <w:bCs/>
          <w:iCs/>
          <w:sz w:val="24"/>
          <w:szCs w:val="24"/>
        </w:rPr>
        <w:t>. Физическая культура</w:t>
      </w:r>
      <w:bookmarkEnd w:id="205"/>
      <w:bookmarkEnd w:id="206"/>
      <w:bookmarkEnd w:id="207"/>
    </w:p>
    <w:p w:rsidR="002B44EE" w:rsidRPr="002B44EE" w:rsidRDefault="002B44EE" w:rsidP="0029764D">
      <w:pPr>
        <w:pStyle w:val="afffa"/>
        <w:ind w:left="-284" w:right="-567"/>
        <w:rPr>
          <w:sz w:val="24"/>
          <w:szCs w:val="24"/>
        </w:rPr>
      </w:pPr>
      <w:r w:rsidRPr="002B44EE">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B44EE" w:rsidRPr="002B44EE" w:rsidRDefault="002B44EE" w:rsidP="0029764D">
      <w:pPr>
        <w:pStyle w:val="afffa"/>
        <w:ind w:left="-284" w:right="-567"/>
        <w:rPr>
          <w:sz w:val="24"/>
          <w:szCs w:val="24"/>
        </w:rPr>
      </w:pPr>
      <w:r w:rsidRPr="002B44EE">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B44EE" w:rsidRPr="002B44EE" w:rsidRDefault="002B44EE" w:rsidP="0029764D">
      <w:pPr>
        <w:pStyle w:val="afffa"/>
        <w:ind w:left="-284" w:right="-567"/>
        <w:rPr>
          <w:sz w:val="24"/>
          <w:szCs w:val="24"/>
        </w:rPr>
      </w:pPr>
      <w:r w:rsidRPr="002B44EE">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B44EE" w:rsidRPr="002B44EE" w:rsidRDefault="002B44EE" w:rsidP="0029764D">
      <w:pPr>
        <w:pStyle w:val="afffa"/>
        <w:ind w:left="-284" w:right="-567"/>
        <w:rPr>
          <w:sz w:val="24"/>
          <w:szCs w:val="24"/>
        </w:rPr>
      </w:pPr>
      <w:r w:rsidRPr="002B44EE">
        <w:rPr>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B44EE" w:rsidRPr="002B44EE" w:rsidRDefault="002B44EE" w:rsidP="0029764D">
      <w:pPr>
        <w:pStyle w:val="afffa"/>
        <w:ind w:left="-284" w:right="-567"/>
        <w:rPr>
          <w:b/>
          <w:sz w:val="24"/>
          <w:szCs w:val="24"/>
          <w:lang w:eastAsia="ru-RU"/>
        </w:rPr>
      </w:pPr>
      <w:r w:rsidRPr="002B44EE">
        <w:rPr>
          <w:b/>
          <w:sz w:val="24"/>
          <w:szCs w:val="24"/>
          <w:lang w:eastAsia="ru-RU"/>
        </w:rPr>
        <w:t xml:space="preserve">Физическая культура как область знаний </w:t>
      </w:r>
    </w:p>
    <w:p w:rsidR="002B44EE" w:rsidRPr="002B44EE" w:rsidRDefault="002B44EE" w:rsidP="0029764D">
      <w:pPr>
        <w:pStyle w:val="afffa"/>
        <w:ind w:left="-284" w:right="-567"/>
        <w:rPr>
          <w:b/>
          <w:sz w:val="24"/>
          <w:szCs w:val="24"/>
          <w:lang w:eastAsia="ru-RU"/>
        </w:rPr>
      </w:pPr>
      <w:r w:rsidRPr="002B44EE">
        <w:rPr>
          <w:b/>
          <w:sz w:val="24"/>
          <w:szCs w:val="24"/>
          <w:lang w:eastAsia="ru-RU"/>
        </w:rPr>
        <w:t>История и современное развитие физической культуры</w:t>
      </w:r>
    </w:p>
    <w:p w:rsidR="002B44EE" w:rsidRPr="00DA6C2D" w:rsidRDefault="002B44EE" w:rsidP="0029764D">
      <w:pPr>
        <w:pStyle w:val="afffa"/>
        <w:ind w:left="-284" w:right="-567"/>
        <w:rPr>
          <w:sz w:val="24"/>
          <w:szCs w:val="24"/>
          <w:lang w:eastAsia="ru-RU"/>
        </w:rPr>
      </w:pPr>
      <w:r w:rsidRPr="00DA6C2D">
        <w:rPr>
          <w:sz w:val="24"/>
          <w:szCs w:val="24"/>
          <w:lang w:eastAsia="ru-RU"/>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B44EE" w:rsidRPr="002B44EE" w:rsidRDefault="002B44EE" w:rsidP="0029764D">
      <w:pPr>
        <w:pStyle w:val="afffa"/>
        <w:ind w:left="-284" w:right="-567"/>
        <w:rPr>
          <w:sz w:val="24"/>
          <w:szCs w:val="24"/>
          <w:lang w:eastAsia="ru-RU"/>
        </w:rPr>
      </w:pPr>
      <w:r w:rsidRPr="002B44EE">
        <w:rPr>
          <w:b/>
          <w:sz w:val="24"/>
          <w:szCs w:val="24"/>
          <w:lang w:eastAsia="ru-RU"/>
        </w:rPr>
        <w:t>Современное представление о физической культуре (основные понятия)</w:t>
      </w:r>
    </w:p>
    <w:p w:rsidR="002B44EE" w:rsidRPr="00DA6C2D" w:rsidRDefault="002B44EE" w:rsidP="0029764D">
      <w:pPr>
        <w:pStyle w:val="afffa"/>
        <w:ind w:left="-284" w:right="-567"/>
        <w:rPr>
          <w:sz w:val="24"/>
          <w:szCs w:val="24"/>
        </w:rPr>
      </w:pPr>
      <w:r w:rsidRPr="00DA6C2D">
        <w:rPr>
          <w:sz w:val="24"/>
          <w:szCs w:val="24"/>
        </w:rPr>
        <w:lastRenderedPageBreak/>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2B44EE" w:rsidRPr="002B44EE" w:rsidRDefault="002B44EE" w:rsidP="0029764D">
      <w:pPr>
        <w:pStyle w:val="afffa"/>
        <w:ind w:left="-284" w:right="-567"/>
        <w:rPr>
          <w:sz w:val="24"/>
          <w:szCs w:val="24"/>
          <w:lang w:eastAsia="ru-RU"/>
        </w:rPr>
      </w:pPr>
      <w:r w:rsidRPr="002B44EE">
        <w:rPr>
          <w:b/>
          <w:sz w:val="24"/>
          <w:szCs w:val="24"/>
          <w:lang w:eastAsia="ru-RU"/>
        </w:rPr>
        <w:t>Физическая культура человека</w:t>
      </w:r>
    </w:p>
    <w:p w:rsidR="002B44EE" w:rsidRPr="002B44EE" w:rsidRDefault="002B44EE" w:rsidP="0029764D">
      <w:pPr>
        <w:pStyle w:val="afffa"/>
        <w:ind w:left="-284" w:right="-567"/>
        <w:rPr>
          <w:b/>
          <w:sz w:val="24"/>
          <w:szCs w:val="24"/>
        </w:rPr>
      </w:pPr>
      <w:r w:rsidRPr="002B44EE">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B44EE">
        <w:rPr>
          <w:b/>
          <w:sz w:val="24"/>
          <w:szCs w:val="24"/>
        </w:rPr>
        <w:t xml:space="preserve">Способы двигательной (физкультурной) деятельности </w:t>
      </w:r>
    </w:p>
    <w:p w:rsidR="002B44EE" w:rsidRPr="002B44EE" w:rsidRDefault="002B44EE" w:rsidP="0029764D">
      <w:pPr>
        <w:pStyle w:val="afffa"/>
        <w:ind w:left="-284" w:right="-567"/>
        <w:rPr>
          <w:b/>
          <w:sz w:val="24"/>
          <w:szCs w:val="24"/>
        </w:rPr>
      </w:pPr>
      <w:r w:rsidRPr="002B44EE">
        <w:rPr>
          <w:b/>
          <w:sz w:val="24"/>
          <w:szCs w:val="24"/>
        </w:rPr>
        <w:t>Организация и проведение самостоятельных занятий физической культурой</w:t>
      </w:r>
    </w:p>
    <w:p w:rsidR="002B44EE" w:rsidRPr="00DA6C2D" w:rsidRDefault="002B44EE" w:rsidP="0029764D">
      <w:pPr>
        <w:pStyle w:val="afffa"/>
        <w:ind w:left="-284" w:right="-567"/>
        <w:rPr>
          <w:sz w:val="24"/>
          <w:szCs w:val="24"/>
          <w:lang w:eastAsia="ru-RU"/>
        </w:rPr>
      </w:pPr>
      <w:r w:rsidRPr="002B44EE">
        <w:rPr>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A6C2D">
        <w:rPr>
          <w:sz w:val="24"/>
          <w:szCs w:val="24"/>
          <w:lang w:eastAsia="ru-RU"/>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B44EE" w:rsidRPr="002B44EE" w:rsidRDefault="002B44EE" w:rsidP="0029764D">
      <w:pPr>
        <w:pStyle w:val="afffa"/>
        <w:ind w:left="-284" w:right="-567"/>
        <w:rPr>
          <w:b/>
          <w:sz w:val="24"/>
          <w:szCs w:val="24"/>
          <w:lang w:eastAsia="ru-RU"/>
        </w:rPr>
      </w:pPr>
      <w:r w:rsidRPr="002B44EE">
        <w:rPr>
          <w:b/>
          <w:sz w:val="24"/>
          <w:szCs w:val="24"/>
          <w:lang w:eastAsia="ru-RU"/>
        </w:rPr>
        <w:t xml:space="preserve">Оценка эффективности занятий физической культурой </w:t>
      </w:r>
    </w:p>
    <w:p w:rsidR="002B44EE" w:rsidRPr="002B44EE" w:rsidRDefault="002B44EE" w:rsidP="0029764D">
      <w:pPr>
        <w:pStyle w:val="afffa"/>
        <w:ind w:left="-284" w:right="-567"/>
        <w:rPr>
          <w:sz w:val="24"/>
          <w:szCs w:val="24"/>
        </w:rPr>
      </w:pPr>
      <w:r w:rsidRPr="002B44EE">
        <w:rPr>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B44EE" w:rsidRPr="002B44EE" w:rsidRDefault="002B44EE" w:rsidP="0029764D">
      <w:pPr>
        <w:pStyle w:val="afffa"/>
        <w:ind w:left="-284" w:right="-567"/>
        <w:rPr>
          <w:b/>
          <w:sz w:val="24"/>
          <w:szCs w:val="24"/>
          <w:lang w:eastAsia="ru-RU"/>
        </w:rPr>
      </w:pPr>
      <w:r w:rsidRPr="002B44EE">
        <w:rPr>
          <w:b/>
          <w:sz w:val="24"/>
          <w:szCs w:val="24"/>
          <w:lang w:eastAsia="ru-RU"/>
        </w:rPr>
        <w:t>Физическое совершенствование</w:t>
      </w:r>
    </w:p>
    <w:p w:rsidR="002B44EE" w:rsidRPr="002B44EE" w:rsidRDefault="002B44EE" w:rsidP="0029764D">
      <w:pPr>
        <w:pStyle w:val="afffa"/>
        <w:ind w:left="-284" w:right="-567"/>
        <w:rPr>
          <w:i/>
          <w:sz w:val="24"/>
          <w:szCs w:val="24"/>
          <w:lang w:eastAsia="ru-RU"/>
        </w:rPr>
      </w:pPr>
      <w:r w:rsidRPr="002B44EE">
        <w:rPr>
          <w:b/>
          <w:sz w:val="24"/>
          <w:szCs w:val="24"/>
          <w:lang w:eastAsia="ru-RU"/>
        </w:rPr>
        <w:t>Физкультурно-оздоровительная деятельность</w:t>
      </w:r>
    </w:p>
    <w:p w:rsidR="002B44EE" w:rsidRPr="00DA6C2D" w:rsidRDefault="002B44EE" w:rsidP="0029764D">
      <w:pPr>
        <w:pStyle w:val="afffa"/>
        <w:ind w:left="-284" w:right="-567"/>
        <w:rPr>
          <w:sz w:val="24"/>
          <w:szCs w:val="24"/>
        </w:rPr>
      </w:pPr>
      <w:r w:rsidRPr="002B44EE">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A6C2D">
        <w:rPr>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B44EE" w:rsidRPr="002B44EE" w:rsidRDefault="002B44EE" w:rsidP="0029764D">
      <w:pPr>
        <w:pStyle w:val="afffa"/>
        <w:ind w:left="-284" w:right="-567"/>
        <w:rPr>
          <w:sz w:val="24"/>
          <w:szCs w:val="24"/>
          <w:lang w:eastAsia="ru-RU"/>
        </w:rPr>
      </w:pPr>
      <w:r w:rsidRPr="002B44EE">
        <w:rPr>
          <w:b/>
          <w:sz w:val="24"/>
          <w:szCs w:val="24"/>
          <w:lang w:eastAsia="ru-RU"/>
        </w:rPr>
        <w:t>Спортивно-оздоровительная деятельность</w:t>
      </w:r>
    </w:p>
    <w:p w:rsidR="002B44EE" w:rsidRPr="00DA6C2D" w:rsidRDefault="002B44EE" w:rsidP="0029764D">
      <w:pPr>
        <w:pStyle w:val="afffa"/>
        <w:ind w:left="-284" w:right="-567"/>
        <w:rPr>
          <w:sz w:val="24"/>
          <w:szCs w:val="24"/>
        </w:rPr>
      </w:pPr>
      <w:r w:rsidRPr="002B44EE">
        <w:rPr>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A6C2D">
        <w:rPr>
          <w:sz w:val="24"/>
          <w:szCs w:val="24"/>
        </w:rPr>
        <w:t>мини-футбол, волейбол, баскетбол. Правила спортивных игр. Игры по правилам. Национальные виды спорта: технико-</w:t>
      </w:r>
      <w:r w:rsidRPr="00DA6C2D">
        <w:rPr>
          <w:sz w:val="24"/>
          <w:szCs w:val="24"/>
        </w:rPr>
        <w:lastRenderedPageBreak/>
        <w:t>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2B44EE" w:rsidRPr="002B44EE" w:rsidRDefault="002B44EE" w:rsidP="0029764D">
      <w:pPr>
        <w:pStyle w:val="afffa"/>
        <w:ind w:left="-284" w:right="-567"/>
        <w:rPr>
          <w:b/>
          <w:sz w:val="24"/>
          <w:szCs w:val="24"/>
          <w:lang w:eastAsia="ru-RU"/>
        </w:rPr>
      </w:pPr>
      <w:r w:rsidRPr="002B44EE">
        <w:rPr>
          <w:b/>
          <w:sz w:val="24"/>
          <w:szCs w:val="24"/>
          <w:lang w:eastAsia="ru-RU"/>
        </w:rPr>
        <w:t>Прикладно-ориентированная физкультурная деятельность</w:t>
      </w:r>
    </w:p>
    <w:p w:rsidR="002B44EE" w:rsidRPr="002B44EE" w:rsidRDefault="002B44EE" w:rsidP="0029764D">
      <w:pPr>
        <w:pStyle w:val="afffa"/>
        <w:ind w:left="-284" w:right="-567"/>
        <w:rPr>
          <w:sz w:val="24"/>
          <w:szCs w:val="24"/>
        </w:rPr>
      </w:pPr>
      <w:r w:rsidRPr="00DA6C2D">
        <w:rPr>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B44EE">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B44EE" w:rsidRPr="002B44EE" w:rsidRDefault="002B44EE" w:rsidP="0029764D">
      <w:pPr>
        <w:pStyle w:val="afffa"/>
        <w:ind w:left="-284" w:right="-567"/>
        <w:rPr>
          <w:sz w:val="24"/>
          <w:szCs w:val="24"/>
        </w:rPr>
      </w:pPr>
    </w:p>
    <w:p w:rsidR="002B44EE" w:rsidRPr="002B44EE" w:rsidRDefault="00DA6C2D" w:rsidP="00007C87">
      <w:pPr>
        <w:pStyle w:val="afffa"/>
        <w:ind w:left="-284" w:right="-567"/>
        <w:jc w:val="center"/>
        <w:rPr>
          <w:rFonts w:eastAsia="Times New Roman"/>
          <w:b/>
          <w:bCs/>
          <w:iCs/>
          <w:sz w:val="24"/>
          <w:szCs w:val="24"/>
        </w:rPr>
      </w:pPr>
      <w:bookmarkStart w:id="208" w:name="_Toc409691717"/>
      <w:bookmarkStart w:id="209" w:name="_Toc410654042"/>
      <w:bookmarkStart w:id="210" w:name="_Toc414553253"/>
      <w:r>
        <w:rPr>
          <w:rFonts w:eastAsia="Times New Roman"/>
          <w:b/>
          <w:bCs/>
          <w:iCs/>
          <w:sz w:val="24"/>
          <w:szCs w:val="24"/>
        </w:rPr>
        <w:t>2.2.2.16</w:t>
      </w:r>
      <w:r w:rsidR="002B44EE" w:rsidRPr="002B44EE">
        <w:rPr>
          <w:rFonts w:eastAsia="Times New Roman"/>
          <w:b/>
          <w:bCs/>
          <w:iCs/>
          <w:sz w:val="24"/>
          <w:szCs w:val="24"/>
        </w:rPr>
        <w:t>. Основы безопасности жизнедеятельности</w:t>
      </w:r>
      <w:bookmarkEnd w:id="208"/>
      <w:bookmarkEnd w:id="209"/>
      <w:bookmarkEnd w:id="210"/>
    </w:p>
    <w:p w:rsidR="002B44EE" w:rsidRPr="002B44EE" w:rsidRDefault="002B44EE" w:rsidP="0029764D">
      <w:pPr>
        <w:pStyle w:val="afffa"/>
        <w:ind w:left="-284" w:right="-567"/>
        <w:rPr>
          <w:sz w:val="24"/>
          <w:szCs w:val="24"/>
        </w:rPr>
      </w:pPr>
      <w:r w:rsidRPr="002B44EE">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B44EE" w:rsidRPr="002B44EE" w:rsidRDefault="002B44EE" w:rsidP="0029764D">
      <w:pPr>
        <w:pStyle w:val="afffa"/>
        <w:ind w:left="-284" w:right="-567"/>
        <w:rPr>
          <w:sz w:val="24"/>
          <w:szCs w:val="24"/>
        </w:rPr>
      </w:pPr>
      <w:r w:rsidRPr="002B44EE">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B44EE" w:rsidRPr="002B44EE" w:rsidRDefault="002B44EE" w:rsidP="0029764D">
      <w:pPr>
        <w:pStyle w:val="afffa"/>
        <w:ind w:left="-284" w:right="-567"/>
        <w:rPr>
          <w:sz w:val="24"/>
          <w:szCs w:val="24"/>
        </w:rPr>
      </w:pPr>
      <w:r w:rsidRPr="002B44EE">
        <w:rPr>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B44EE" w:rsidRPr="002B44EE" w:rsidRDefault="002B44EE" w:rsidP="0029764D">
      <w:pPr>
        <w:pStyle w:val="afffa"/>
        <w:ind w:left="-284" w:right="-567"/>
        <w:rPr>
          <w:sz w:val="24"/>
          <w:szCs w:val="24"/>
        </w:rPr>
      </w:pPr>
      <w:r w:rsidRPr="002B44EE">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B44EE" w:rsidRPr="002B44EE" w:rsidRDefault="002B44EE" w:rsidP="0029764D">
      <w:pPr>
        <w:pStyle w:val="afffa"/>
        <w:ind w:left="-284" w:right="-567"/>
        <w:rPr>
          <w:sz w:val="24"/>
          <w:szCs w:val="24"/>
        </w:rPr>
      </w:pPr>
      <w:r w:rsidRPr="002B44EE">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B44EE" w:rsidRPr="002B44EE" w:rsidRDefault="002B44EE" w:rsidP="0029764D">
      <w:pPr>
        <w:pStyle w:val="afffa"/>
        <w:ind w:left="-284" w:right="-567"/>
        <w:rPr>
          <w:sz w:val="24"/>
          <w:szCs w:val="24"/>
        </w:rPr>
      </w:pPr>
      <w:r w:rsidRPr="002B44EE">
        <w:rPr>
          <w:sz w:val="24"/>
          <w:szCs w:val="24"/>
        </w:rPr>
        <w:t>Основы безопасности жизнедеятельности как учебный предмет обеспечивает:</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обучающимися знаний о безопасном поведении в повседневной жизнедеятельности;</w:t>
      </w:r>
    </w:p>
    <w:p w:rsidR="002B44EE" w:rsidRPr="002B44EE" w:rsidRDefault="002B44EE" w:rsidP="00DC27D4">
      <w:pPr>
        <w:pStyle w:val="afffa"/>
        <w:numPr>
          <w:ilvl w:val="0"/>
          <w:numId w:val="61"/>
        </w:numPr>
        <w:ind w:left="-284" w:right="-567" w:firstLine="814"/>
        <w:rPr>
          <w:sz w:val="24"/>
          <w:szCs w:val="24"/>
        </w:rPr>
      </w:pPr>
      <w:r w:rsidRPr="002B44EE">
        <w:rPr>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B44EE" w:rsidRPr="002B44EE" w:rsidRDefault="002B44EE" w:rsidP="00DC27D4">
      <w:pPr>
        <w:pStyle w:val="afffa"/>
        <w:numPr>
          <w:ilvl w:val="0"/>
          <w:numId w:val="61"/>
        </w:numPr>
        <w:ind w:left="-284" w:right="-567" w:firstLine="814"/>
        <w:rPr>
          <w:sz w:val="24"/>
          <w:szCs w:val="24"/>
        </w:rPr>
      </w:pPr>
      <w:r w:rsidRPr="002B44EE">
        <w:rPr>
          <w:sz w:val="24"/>
          <w:szCs w:val="24"/>
        </w:rPr>
        <w:t>понимание необходимости беречь и сохранять свое здоровье как индивидуальную и общественную ценность;</w:t>
      </w:r>
    </w:p>
    <w:p w:rsidR="002B44EE" w:rsidRPr="002B44EE" w:rsidRDefault="002B44EE" w:rsidP="00DC27D4">
      <w:pPr>
        <w:pStyle w:val="afffa"/>
        <w:numPr>
          <w:ilvl w:val="0"/>
          <w:numId w:val="61"/>
        </w:numPr>
        <w:ind w:left="-284" w:right="-567" w:firstLine="814"/>
        <w:rPr>
          <w:sz w:val="24"/>
          <w:szCs w:val="24"/>
        </w:rPr>
      </w:pPr>
      <w:r w:rsidRPr="002B44EE">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B44EE" w:rsidRPr="002B44EE" w:rsidRDefault="002B44EE" w:rsidP="00DC27D4">
      <w:pPr>
        <w:pStyle w:val="afffa"/>
        <w:numPr>
          <w:ilvl w:val="0"/>
          <w:numId w:val="61"/>
        </w:numPr>
        <w:ind w:left="-284" w:right="-567" w:firstLine="814"/>
        <w:rPr>
          <w:sz w:val="24"/>
          <w:szCs w:val="24"/>
        </w:rPr>
      </w:pPr>
      <w:r w:rsidRPr="002B44EE">
        <w:rPr>
          <w:sz w:val="24"/>
          <w:szCs w:val="24"/>
        </w:rPr>
        <w:t>понимание необходимости сохранения природы и окружающей среды для полноценной жизни человека;</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B44EE" w:rsidRPr="002B44EE" w:rsidRDefault="002B44EE" w:rsidP="00DC27D4">
      <w:pPr>
        <w:pStyle w:val="afffa"/>
        <w:numPr>
          <w:ilvl w:val="0"/>
          <w:numId w:val="61"/>
        </w:numPr>
        <w:ind w:left="-284" w:right="-567" w:firstLine="814"/>
        <w:rPr>
          <w:sz w:val="24"/>
          <w:szCs w:val="24"/>
        </w:rPr>
      </w:pPr>
      <w:r w:rsidRPr="002B44EE">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умений оказывать первую помощь пострадавшим;</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умений готовность проявлять предосторожность в ситуациях неопределенности;</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B44EE" w:rsidRPr="002B44EE" w:rsidRDefault="002B44EE" w:rsidP="00DC27D4">
      <w:pPr>
        <w:pStyle w:val="afffa"/>
        <w:numPr>
          <w:ilvl w:val="0"/>
          <w:numId w:val="61"/>
        </w:numPr>
        <w:ind w:left="-284" w:right="-567" w:firstLine="814"/>
        <w:rPr>
          <w:sz w:val="24"/>
          <w:szCs w:val="24"/>
        </w:rPr>
      </w:pPr>
      <w:r w:rsidRPr="002B44EE">
        <w:rPr>
          <w:sz w:val="24"/>
          <w:szCs w:val="24"/>
        </w:rPr>
        <w:t>освоение умений использовать средства индивидуальной и коллективной защиты.</w:t>
      </w:r>
    </w:p>
    <w:p w:rsidR="002B44EE" w:rsidRPr="002B44EE" w:rsidRDefault="002B44EE" w:rsidP="0029764D">
      <w:pPr>
        <w:pStyle w:val="afffa"/>
        <w:ind w:left="-284" w:right="-567"/>
        <w:rPr>
          <w:sz w:val="24"/>
          <w:szCs w:val="24"/>
        </w:rPr>
      </w:pPr>
      <w:r w:rsidRPr="002B44EE">
        <w:rPr>
          <w:sz w:val="24"/>
          <w:szCs w:val="24"/>
        </w:rPr>
        <w:t>Освоение и понимание учебного предмета «Основы безопасности жизнедеятельности» направлено на:</w:t>
      </w:r>
    </w:p>
    <w:p w:rsidR="002B44EE" w:rsidRPr="002B44EE" w:rsidRDefault="002B44EE" w:rsidP="00DC27D4">
      <w:pPr>
        <w:pStyle w:val="afffa"/>
        <w:numPr>
          <w:ilvl w:val="0"/>
          <w:numId w:val="62"/>
        </w:numPr>
        <w:ind w:left="-284" w:right="-567" w:firstLine="814"/>
        <w:rPr>
          <w:sz w:val="24"/>
          <w:szCs w:val="24"/>
        </w:rPr>
      </w:pPr>
      <w:r w:rsidRPr="002B44EE">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2B44EE" w:rsidRPr="002B44EE" w:rsidRDefault="002B44EE" w:rsidP="00DC27D4">
      <w:pPr>
        <w:pStyle w:val="afffa"/>
        <w:numPr>
          <w:ilvl w:val="0"/>
          <w:numId w:val="62"/>
        </w:numPr>
        <w:ind w:left="-284" w:right="-567" w:firstLine="814"/>
        <w:rPr>
          <w:sz w:val="24"/>
          <w:szCs w:val="24"/>
        </w:rPr>
      </w:pPr>
      <w:r w:rsidRPr="002B44EE">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B44EE" w:rsidRPr="002B44EE" w:rsidRDefault="002B44EE" w:rsidP="00DC27D4">
      <w:pPr>
        <w:pStyle w:val="afffa"/>
        <w:numPr>
          <w:ilvl w:val="0"/>
          <w:numId w:val="62"/>
        </w:numPr>
        <w:ind w:left="-284" w:right="-567" w:firstLine="814"/>
        <w:rPr>
          <w:sz w:val="24"/>
          <w:szCs w:val="24"/>
        </w:rPr>
      </w:pPr>
      <w:r w:rsidRPr="002B44EE">
        <w:rPr>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B44EE" w:rsidRPr="002B44EE" w:rsidRDefault="002B44EE" w:rsidP="0029764D">
      <w:pPr>
        <w:pStyle w:val="afffa"/>
        <w:ind w:left="-284" w:right="-567"/>
        <w:rPr>
          <w:sz w:val="24"/>
          <w:szCs w:val="24"/>
        </w:rPr>
      </w:pPr>
      <w:r w:rsidRPr="002B44EE">
        <w:rPr>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B44EE" w:rsidRPr="002B44EE" w:rsidRDefault="002B44EE" w:rsidP="0029764D">
      <w:pPr>
        <w:pStyle w:val="afffa"/>
        <w:ind w:left="-284" w:right="-567"/>
        <w:rPr>
          <w:sz w:val="24"/>
          <w:szCs w:val="24"/>
        </w:rPr>
      </w:pPr>
      <w:r w:rsidRPr="002B44EE">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2B44EE" w:rsidRPr="002B44EE" w:rsidRDefault="002B44EE" w:rsidP="005563A6">
      <w:pPr>
        <w:pStyle w:val="afffa"/>
        <w:ind w:right="-567" w:firstLine="0"/>
        <w:rPr>
          <w:b/>
          <w:bCs/>
          <w:sz w:val="24"/>
          <w:szCs w:val="24"/>
        </w:rPr>
      </w:pPr>
      <w:r w:rsidRPr="002B44EE">
        <w:rPr>
          <w:b/>
          <w:bCs/>
          <w:sz w:val="24"/>
          <w:szCs w:val="24"/>
        </w:rPr>
        <w:t>Основы безопасности личности, общества и государства</w:t>
      </w:r>
    </w:p>
    <w:p w:rsidR="002B44EE" w:rsidRPr="002B44EE" w:rsidRDefault="002B44EE" w:rsidP="0029764D">
      <w:pPr>
        <w:pStyle w:val="afffa"/>
        <w:ind w:left="-284" w:right="-567"/>
        <w:rPr>
          <w:b/>
          <w:bCs/>
          <w:sz w:val="24"/>
          <w:szCs w:val="24"/>
          <w:shd w:val="clear" w:color="auto" w:fill="FFFFFF"/>
        </w:rPr>
      </w:pPr>
      <w:r w:rsidRPr="002B44EE">
        <w:rPr>
          <w:b/>
          <w:bCs/>
          <w:sz w:val="24"/>
          <w:szCs w:val="24"/>
          <w:shd w:val="clear" w:color="auto" w:fill="FFFFFF"/>
        </w:rPr>
        <w:t xml:space="preserve">Основы комплексной безопасности </w:t>
      </w:r>
    </w:p>
    <w:p w:rsidR="002B44EE" w:rsidRPr="00DA6C2D" w:rsidRDefault="002B44EE" w:rsidP="0029764D">
      <w:pPr>
        <w:pStyle w:val="afffa"/>
        <w:ind w:left="-284" w:right="-567"/>
        <w:rPr>
          <w:sz w:val="24"/>
          <w:szCs w:val="24"/>
        </w:rPr>
      </w:pPr>
      <w:r w:rsidRPr="00DA6C2D">
        <w:rPr>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2B44EE" w:rsidRPr="002B44EE" w:rsidRDefault="002B44EE" w:rsidP="0029764D">
      <w:pPr>
        <w:pStyle w:val="afffa"/>
        <w:ind w:left="-284" w:right="-567"/>
        <w:rPr>
          <w:sz w:val="24"/>
          <w:szCs w:val="24"/>
        </w:rPr>
      </w:pPr>
      <w:r w:rsidRPr="002B44EE">
        <w:rPr>
          <w:b/>
          <w:sz w:val="24"/>
          <w:szCs w:val="24"/>
        </w:rPr>
        <w:t xml:space="preserve">Защита населения Российской Федерации от чрезвычайных </w:t>
      </w:r>
      <w:r w:rsidRPr="002B44EE">
        <w:rPr>
          <w:b/>
          <w:bCs/>
          <w:sz w:val="24"/>
          <w:szCs w:val="24"/>
          <w:shd w:val="clear" w:color="auto" w:fill="FFFFFF"/>
        </w:rPr>
        <w:t>ситуаций</w:t>
      </w:r>
    </w:p>
    <w:p w:rsidR="002B44EE" w:rsidRPr="002B44EE" w:rsidRDefault="002B44EE" w:rsidP="0029764D">
      <w:pPr>
        <w:pStyle w:val="afffa"/>
        <w:ind w:left="-284" w:right="-567"/>
        <w:rPr>
          <w:sz w:val="24"/>
          <w:szCs w:val="24"/>
        </w:rPr>
      </w:pPr>
      <w:r w:rsidRPr="002B44EE">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B44EE" w:rsidRPr="002B44EE" w:rsidRDefault="002B44EE" w:rsidP="0029764D">
      <w:pPr>
        <w:pStyle w:val="afffa"/>
        <w:ind w:left="-284" w:right="-567"/>
        <w:rPr>
          <w:bCs/>
          <w:sz w:val="24"/>
          <w:szCs w:val="24"/>
          <w:shd w:val="clear" w:color="auto" w:fill="FFFFFF"/>
        </w:rPr>
      </w:pPr>
      <w:r w:rsidRPr="002B44EE">
        <w:rPr>
          <w:b/>
          <w:bCs/>
          <w:sz w:val="24"/>
          <w:szCs w:val="24"/>
        </w:rPr>
        <w:lastRenderedPageBreak/>
        <w:t>Основы противодействия терроризму, экстремизму и наркотизму в Российской Федерации</w:t>
      </w:r>
    </w:p>
    <w:p w:rsidR="002B44EE" w:rsidRPr="002B44EE" w:rsidRDefault="002B44EE" w:rsidP="0029764D">
      <w:pPr>
        <w:pStyle w:val="afffa"/>
        <w:ind w:left="-284" w:right="-567"/>
        <w:rPr>
          <w:sz w:val="24"/>
          <w:szCs w:val="24"/>
        </w:rPr>
      </w:pPr>
      <w:r w:rsidRPr="00DA6C2D">
        <w:rPr>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w:t>
      </w:r>
      <w:r w:rsidRPr="002B44EE">
        <w:rPr>
          <w:sz w:val="24"/>
          <w:szCs w:val="24"/>
        </w:rPr>
        <w:t xml:space="preserve">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B44EE" w:rsidRPr="002B44EE" w:rsidRDefault="002B44EE" w:rsidP="0029764D">
      <w:pPr>
        <w:pStyle w:val="afffa"/>
        <w:ind w:left="-284" w:right="-567"/>
        <w:rPr>
          <w:b/>
          <w:bCs/>
          <w:sz w:val="24"/>
          <w:szCs w:val="24"/>
        </w:rPr>
      </w:pPr>
      <w:r w:rsidRPr="002B44EE">
        <w:rPr>
          <w:b/>
          <w:bCs/>
          <w:sz w:val="24"/>
          <w:szCs w:val="24"/>
        </w:rPr>
        <w:t>Основы медицинских знаний и здорового образа жизни</w:t>
      </w:r>
    </w:p>
    <w:p w:rsidR="002B44EE" w:rsidRPr="002B44EE" w:rsidRDefault="002B44EE" w:rsidP="0029764D">
      <w:pPr>
        <w:pStyle w:val="afffa"/>
        <w:ind w:left="-284" w:right="-567"/>
        <w:rPr>
          <w:b/>
          <w:bCs/>
          <w:sz w:val="24"/>
          <w:szCs w:val="24"/>
        </w:rPr>
      </w:pPr>
      <w:r w:rsidRPr="002B44EE">
        <w:rPr>
          <w:b/>
          <w:bCs/>
          <w:sz w:val="24"/>
          <w:szCs w:val="24"/>
        </w:rPr>
        <w:t>Основы здорового образа жизни</w:t>
      </w:r>
    </w:p>
    <w:p w:rsidR="002B44EE" w:rsidRPr="00DA6C2D" w:rsidRDefault="002B44EE" w:rsidP="0029764D">
      <w:pPr>
        <w:pStyle w:val="afffa"/>
        <w:ind w:left="-284" w:right="-567"/>
        <w:rPr>
          <w:bCs/>
          <w:sz w:val="24"/>
          <w:szCs w:val="24"/>
        </w:rPr>
      </w:pPr>
      <w:r w:rsidRPr="002B44EE">
        <w:rPr>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DA6C2D">
        <w:rPr>
          <w:bCs/>
          <w:sz w:val="24"/>
          <w:szCs w:val="24"/>
        </w:rPr>
        <w:t>Семья в современном обществе. Права и обязанности супругов. Защита прав ребенка.</w:t>
      </w:r>
    </w:p>
    <w:p w:rsidR="002B44EE" w:rsidRPr="002B44EE" w:rsidRDefault="002B44EE" w:rsidP="0029764D">
      <w:pPr>
        <w:pStyle w:val="afffa"/>
        <w:ind w:left="-284" w:right="-567"/>
        <w:rPr>
          <w:b/>
          <w:bCs/>
          <w:sz w:val="24"/>
          <w:szCs w:val="24"/>
        </w:rPr>
      </w:pPr>
      <w:r w:rsidRPr="002B44EE">
        <w:rPr>
          <w:b/>
          <w:bCs/>
          <w:sz w:val="24"/>
          <w:szCs w:val="24"/>
        </w:rPr>
        <w:t>Основы медицинских знаний и оказание первой помощи</w:t>
      </w:r>
    </w:p>
    <w:p w:rsidR="002B44EE" w:rsidRPr="00DA6C2D" w:rsidRDefault="002B44EE" w:rsidP="0029764D">
      <w:pPr>
        <w:pStyle w:val="afffa"/>
        <w:ind w:left="-284" w:right="-567"/>
        <w:rPr>
          <w:sz w:val="24"/>
          <w:szCs w:val="24"/>
        </w:rPr>
      </w:pPr>
      <w:r w:rsidRPr="002B44EE">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A6C2D">
        <w:rPr>
          <w:sz w:val="24"/>
          <w:szCs w:val="24"/>
        </w:rPr>
        <w:t>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67192" w:rsidRPr="002B44EE" w:rsidRDefault="00C910B5" w:rsidP="0029764D">
      <w:pPr>
        <w:pStyle w:val="afffa"/>
        <w:ind w:left="-284" w:right="-567"/>
        <w:rPr>
          <w:b/>
          <w:sz w:val="24"/>
          <w:szCs w:val="24"/>
        </w:rPr>
      </w:pPr>
      <w:r w:rsidRPr="002B44EE">
        <w:rPr>
          <w:b/>
          <w:sz w:val="24"/>
          <w:szCs w:val="24"/>
        </w:rPr>
        <w:t xml:space="preserve">   </w:t>
      </w:r>
    </w:p>
    <w:p w:rsidR="00167192" w:rsidRPr="002B44EE" w:rsidRDefault="00167192" w:rsidP="0029764D">
      <w:pPr>
        <w:pStyle w:val="afffa"/>
        <w:ind w:left="-284" w:right="-567"/>
        <w:rPr>
          <w:b/>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5563A6" w:rsidRDefault="005563A6" w:rsidP="0029764D">
      <w:pPr>
        <w:pStyle w:val="afffa"/>
        <w:ind w:left="-284" w:right="-567"/>
        <w:jc w:val="center"/>
        <w:rPr>
          <w:rStyle w:val="aa"/>
          <w:sz w:val="24"/>
          <w:szCs w:val="24"/>
        </w:rPr>
      </w:pPr>
    </w:p>
    <w:p w:rsidR="00BF3801" w:rsidRPr="005563A6" w:rsidRDefault="00BF3801" w:rsidP="00E7268A">
      <w:pPr>
        <w:pStyle w:val="afffa"/>
        <w:ind w:left="-284" w:right="-477" w:firstLine="738"/>
        <w:jc w:val="center"/>
        <w:rPr>
          <w:rStyle w:val="aa"/>
          <w:sz w:val="24"/>
          <w:szCs w:val="24"/>
        </w:rPr>
      </w:pPr>
      <w:r w:rsidRPr="005563A6">
        <w:rPr>
          <w:rStyle w:val="aa"/>
          <w:sz w:val="24"/>
          <w:szCs w:val="24"/>
        </w:rPr>
        <w:lastRenderedPageBreak/>
        <w:t>2.3. Программа воспитания и социализации</w:t>
      </w:r>
    </w:p>
    <w:p w:rsidR="00874F9E" w:rsidRPr="005563A6" w:rsidRDefault="00874F9E" w:rsidP="00E7268A">
      <w:pPr>
        <w:pStyle w:val="afffa"/>
        <w:ind w:left="-284" w:right="-477" w:firstLine="738"/>
        <w:jc w:val="center"/>
        <w:rPr>
          <w:color w:val="000000"/>
          <w:sz w:val="24"/>
          <w:szCs w:val="24"/>
        </w:rPr>
      </w:pPr>
      <w:r w:rsidRPr="005563A6">
        <w:rPr>
          <w:color w:val="000000"/>
          <w:sz w:val="24"/>
          <w:szCs w:val="24"/>
        </w:rPr>
        <w:t>Пояснительная записка.</w:t>
      </w:r>
    </w:p>
    <w:p w:rsidR="00874F9E" w:rsidRPr="005563A6" w:rsidRDefault="00874F9E" w:rsidP="00E7268A">
      <w:pPr>
        <w:pStyle w:val="afffa"/>
        <w:ind w:left="-284" w:right="-477" w:firstLine="738"/>
        <w:rPr>
          <w:sz w:val="24"/>
          <w:szCs w:val="24"/>
        </w:rPr>
      </w:pPr>
      <w:r w:rsidRPr="005563A6">
        <w:rPr>
          <w:color w:val="000000"/>
          <w:sz w:val="24"/>
          <w:szCs w:val="24"/>
        </w:rPr>
        <w:t xml:space="preserve">Программа воспитания и социализации учащихся на ступени основного общего образования (далее Программа) </w:t>
      </w:r>
      <w:r w:rsidRPr="005563A6">
        <w:rPr>
          <w:sz w:val="24"/>
          <w:szCs w:val="24"/>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Российской Федерации», Международной конвенцией «О правах ребенка» </w:t>
      </w:r>
      <w:smartTag w:uri="urn:schemas-microsoft-com:office:smarttags" w:element="metricconverter">
        <w:smartTagPr>
          <w:attr w:name="ProductID" w:val="1989 г"/>
        </w:smartTagPr>
        <w:r w:rsidRPr="005563A6">
          <w:rPr>
            <w:sz w:val="24"/>
            <w:szCs w:val="24"/>
          </w:rPr>
          <w:t>1989 г</w:t>
        </w:r>
      </w:smartTag>
      <w:r w:rsidRPr="005563A6">
        <w:rPr>
          <w:sz w:val="24"/>
          <w:szCs w:val="24"/>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874F9E" w:rsidRPr="005563A6" w:rsidRDefault="00874F9E" w:rsidP="00E7268A">
      <w:pPr>
        <w:pStyle w:val="afffa"/>
        <w:ind w:left="-284" w:right="-477" w:firstLine="738"/>
        <w:rPr>
          <w:sz w:val="24"/>
          <w:szCs w:val="24"/>
        </w:rPr>
      </w:pPr>
      <w:r w:rsidRPr="005563A6">
        <w:rPr>
          <w:sz w:val="24"/>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874F9E" w:rsidRPr="005563A6" w:rsidRDefault="00874F9E" w:rsidP="00E7268A">
      <w:pPr>
        <w:pStyle w:val="afffa"/>
        <w:ind w:left="-284" w:right="-477" w:firstLine="738"/>
        <w:rPr>
          <w:sz w:val="24"/>
          <w:szCs w:val="24"/>
        </w:rPr>
      </w:pPr>
      <w:r w:rsidRPr="005563A6">
        <w:rPr>
          <w:sz w:val="24"/>
          <w:szCs w:val="24"/>
        </w:rPr>
        <w:t xml:space="preserve">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874F9E" w:rsidRPr="005563A6" w:rsidRDefault="00874F9E" w:rsidP="00E7268A">
      <w:pPr>
        <w:pStyle w:val="afffa"/>
        <w:ind w:left="-284" w:right="-477" w:firstLine="738"/>
        <w:rPr>
          <w:sz w:val="24"/>
          <w:szCs w:val="24"/>
        </w:rPr>
      </w:pPr>
      <w:r w:rsidRPr="005563A6">
        <w:rPr>
          <w:sz w:val="24"/>
          <w:szCs w:val="24"/>
        </w:rPr>
        <w:t xml:space="preserve">Воспитание гражданина страны – одно из главных условий национального возрождения. Понятие </w:t>
      </w:r>
      <w:r w:rsidRPr="005563A6">
        <w:rPr>
          <w:rStyle w:val="afc"/>
          <w:szCs w:val="24"/>
        </w:rPr>
        <w:t>гражданственность</w:t>
      </w:r>
      <w:r w:rsidRPr="005563A6">
        <w:rPr>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874F9E" w:rsidRPr="005563A6" w:rsidRDefault="00874F9E" w:rsidP="00E7268A">
      <w:pPr>
        <w:pStyle w:val="afffa"/>
        <w:ind w:left="-284" w:right="-477" w:firstLine="738"/>
        <w:rPr>
          <w:sz w:val="24"/>
          <w:szCs w:val="24"/>
        </w:rPr>
      </w:pPr>
      <w:r w:rsidRPr="005563A6">
        <w:rPr>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874F9E" w:rsidRPr="005563A6" w:rsidRDefault="00874F9E" w:rsidP="00E7268A">
      <w:pPr>
        <w:pStyle w:val="afffa"/>
        <w:ind w:left="-284" w:right="-477" w:firstLine="738"/>
        <w:rPr>
          <w:sz w:val="24"/>
          <w:szCs w:val="24"/>
        </w:rPr>
      </w:pPr>
      <w:r w:rsidRPr="005563A6">
        <w:rPr>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874F9E" w:rsidRPr="005563A6" w:rsidRDefault="00874F9E" w:rsidP="00E7268A">
      <w:pPr>
        <w:pStyle w:val="afffa"/>
        <w:ind w:left="-284" w:right="-477" w:firstLine="738"/>
        <w:rPr>
          <w:b/>
          <w:sz w:val="24"/>
          <w:szCs w:val="24"/>
        </w:rPr>
      </w:pPr>
      <w:r w:rsidRPr="005563A6">
        <w:rPr>
          <w:b/>
          <w:sz w:val="24"/>
          <w:szCs w:val="24"/>
        </w:rPr>
        <w:t>Програ</w:t>
      </w:r>
      <w:r w:rsidR="005563A6">
        <w:rPr>
          <w:b/>
          <w:sz w:val="24"/>
          <w:szCs w:val="24"/>
        </w:rPr>
        <w:t>мма содержит следующие разделы:</w:t>
      </w:r>
    </w:p>
    <w:p w:rsidR="00874F9E" w:rsidRPr="005563A6" w:rsidRDefault="00874F9E" w:rsidP="00E7268A">
      <w:pPr>
        <w:pStyle w:val="afffa"/>
        <w:ind w:left="-284" w:right="-477" w:firstLine="738"/>
        <w:rPr>
          <w:sz w:val="24"/>
          <w:szCs w:val="24"/>
        </w:rPr>
      </w:pPr>
      <w:r w:rsidRPr="005563A6">
        <w:rPr>
          <w:sz w:val="24"/>
          <w:szCs w:val="24"/>
        </w:rPr>
        <w:lastRenderedPageBreak/>
        <w:t xml:space="preserve">        -  Цель и задачи воспитания и социализации учащихся 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 xml:space="preserve">        – </w:t>
      </w:r>
      <w:r w:rsidRPr="005563A6">
        <w:rPr>
          <w:color w:val="000000"/>
          <w:sz w:val="24"/>
          <w:szCs w:val="24"/>
        </w:rPr>
        <w:t xml:space="preserve">Ценностные установки воспитания и социализации учащихся </w:t>
      </w:r>
      <w:r w:rsidRPr="005563A6">
        <w:rPr>
          <w:sz w:val="24"/>
          <w:szCs w:val="24"/>
        </w:rPr>
        <w:t>на ступени основного общего образования.</w:t>
      </w:r>
    </w:p>
    <w:p w:rsidR="00874F9E" w:rsidRPr="005563A6" w:rsidRDefault="00874F9E" w:rsidP="00E7268A">
      <w:pPr>
        <w:pStyle w:val="afffa"/>
        <w:ind w:left="-284" w:right="-477" w:firstLine="738"/>
        <w:rPr>
          <w:color w:val="000000"/>
          <w:sz w:val="24"/>
          <w:szCs w:val="24"/>
        </w:rPr>
      </w:pPr>
      <w:r w:rsidRPr="005563A6">
        <w:rPr>
          <w:sz w:val="24"/>
          <w:szCs w:val="24"/>
        </w:rPr>
        <w:t xml:space="preserve">        – </w:t>
      </w:r>
      <w:r w:rsidRPr="005563A6">
        <w:rPr>
          <w:color w:val="000000"/>
          <w:sz w:val="24"/>
          <w:szCs w:val="24"/>
        </w:rPr>
        <w:t xml:space="preserve">Основные направления и ценностные основы воспитания и социализации учащихся на ступени основного общего образования </w:t>
      </w:r>
      <w:r w:rsidRPr="005563A6">
        <w:rPr>
          <w:sz w:val="24"/>
          <w:szCs w:val="24"/>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учащихся (аксиологический, системно-деятельностный, развивающий). </w:t>
      </w:r>
    </w:p>
    <w:p w:rsidR="00874F9E" w:rsidRPr="005563A6" w:rsidRDefault="00874F9E" w:rsidP="00E7268A">
      <w:pPr>
        <w:pStyle w:val="afffa"/>
        <w:ind w:left="-284" w:right="-477" w:firstLine="738"/>
        <w:rPr>
          <w:color w:val="000000"/>
          <w:spacing w:val="1"/>
          <w:sz w:val="24"/>
          <w:szCs w:val="24"/>
        </w:rPr>
      </w:pPr>
      <w:r w:rsidRPr="005563A6">
        <w:rPr>
          <w:spacing w:val="1"/>
          <w:sz w:val="24"/>
          <w:szCs w:val="24"/>
        </w:rPr>
        <w:t xml:space="preserve">        </w:t>
      </w:r>
      <w:r w:rsidRPr="005563A6">
        <w:rPr>
          <w:color w:val="000000"/>
          <w:spacing w:val="1"/>
          <w:sz w:val="24"/>
          <w:szCs w:val="24"/>
        </w:rPr>
        <w:t xml:space="preserve">– «Принципы и особенности организации содержания </w:t>
      </w:r>
      <w:r w:rsidRPr="005563A6">
        <w:rPr>
          <w:color w:val="000000"/>
          <w:sz w:val="24"/>
          <w:szCs w:val="24"/>
        </w:rPr>
        <w:t>воспитания и социализации учащихся»</w:t>
      </w:r>
      <w:r w:rsidRPr="005563A6">
        <w:rPr>
          <w:color w:val="000000"/>
          <w:spacing w:val="1"/>
          <w:sz w:val="24"/>
          <w:szCs w:val="24"/>
        </w:rPr>
        <w:t xml:space="preserve"> формулируются принципы и раскрываются особенности организации  и воспитания и социализации учащихся.</w:t>
      </w:r>
    </w:p>
    <w:p w:rsidR="00874F9E" w:rsidRPr="005563A6" w:rsidRDefault="00874F9E" w:rsidP="00E7268A">
      <w:pPr>
        <w:pStyle w:val="afffa"/>
        <w:ind w:left="-284" w:right="-477" w:firstLine="738"/>
        <w:rPr>
          <w:sz w:val="24"/>
          <w:szCs w:val="24"/>
        </w:rPr>
      </w:pPr>
      <w:r w:rsidRPr="005563A6">
        <w:rPr>
          <w:sz w:val="24"/>
          <w:szCs w:val="24"/>
        </w:rPr>
        <w:t xml:space="preserve">        – Содержание </w:t>
      </w:r>
      <w:r w:rsidRPr="005563A6">
        <w:rPr>
          <w:color w:val="000000"/>
          <w:sz w:val="24"/>
          <w:szCs w:val="24"/>
        </w:rPr>
        <w:t xml:space="preserve">воспитания и социализации учащихся </w:t>
      </w:r>
      <w:r w:rsidRPr="005563A6">
        <w:rPr>
          <w:sz w:val="24"/>
          <w:szCs w:val="24"/>
        </w:rPr>
        <w:t>на ступени основного общего образования – в каждом из направлений воспитания и социализации учащихся, которые представлены в виде модулей, раскрывается соответствующая система базовых национальных ценностей.</w:t>
      </w:r>
    </w:p>
    <w:p w:rsidR="00874F9E" w:rsidRPr="005563A6" w:rsidRDefault="00874F9E" w:rsidP="00E7268A">
      <w:pPr>
        <w:pStyle w:val="afffa"/>
        <w:ind w:left="-284" w:right="-477" w:firstLine="738"/>
        <w:rPr>
          <w:sz w:val="24"/>
          <w:szCs w:val="24"/>
        </w:rPr>
      </w:pPr>
      <w:r w:rsidRPr="005563A6">
        <w:rPr>
          <w:sz w:val="24"/>
          <w:szCs w:val="24"/>
        </w:rPr>
        <w:t xml:space="preserve">       – Совместная деятельность школы, семьи и общественности по формированию воспитания и социализации учащихся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874F9E" w:rsidRPr="005563A6" w:rsidRDefault="00874F9E" w:rsidP="00E7268A">
      <w:pPr>
        <w:pStyle w:val="afffa"/>
        <w:ind w:left="-284" w:right="-477" w:firstLine="738"/>
        <w:rPr>
          <w:sz w:val="24"/>
          <w:szCs w:val="24"/>
        </w:rPr>
      </w:pPr>
      <w:r w:rsidRPr="005563A6">
        <w:rPr>
          <w:sz w:val="24"/>
          <w:szCs w:val="24"/>
        </w:rPr>
        <w:t xml:space="preserve">       – Социальное проектирование подростков как ведущая форма социализации     подростков</w:t>
      </w:r>
      <w:r w:rsidRPr="005563A6">
        <w:rPr>
          <w:color w:val="000000"/>
          <w:sz w:val="24"/>
          <w:szCs w:val="24"/>
        </w:rPr>
        <w:t>.</w:t>
      </w:r>
    </w:p>
    <w:p w:rsidR="00874F9E" w:rsidRPr="005563A6" w:rsidRDefault="00874F9E" w:rsidP="00E7268A">
      <w:pPr>
        <w:pStyle w:val="afffa"/>
        <w:ind w:left="-284" w:right="-477" w:firstLine="738"/>
        <w:rPr>
          <w:sz w:val="24"/>
          <w:szCs w:val="24"/>
        </w:rPr>
      </w:pPr>
      <w:r w:rsidRPr="005563A6">
        <w:rPr>
          <w:sz w:val="24"/>
          <w:szCs w:val="24"/>
        </w:rPr>
        <w:t xml:space="preserve">       – Критерии, показатели эффективности деятельности образовательного учреждения по психолого-педагогической поддержке социализации учащихся 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 xml:space="preserve">      - </w:t>
      </w:r>
      <w:r w:rsidRPr="005563A6">
        <w:rPr>
          <w:color w:val="000000"/>
          <w:sz w:val="24"/>
          <w:szCs w:val="24"/>
        </w:rPr>
        <w:t xml:space="preserve">Основные формы повышения педагогической культуры родителей (законных представителей) обучающихся – представлены </w:t>
      </w:r>
      <w:r w:rsidRPr="005563A6">
        <w:rPr>
          <w:sz w:val="24"/>
          <w:szCs w:val="24"/>
        </w:rPr>
        <w:t>традиционные и нетрадиционные методы, формы взаимодействия школы с родителями учеников.</w:t>
      </w:r>
    </w:p>
    <w:p w:rsidR="00874F9E" w:rsidRPr="005563A6" w:rsidRDefault="00874F9E" w:rsidP="00E7268A">
      <w:pPr>
        <w:pStyle w:val="afffa"/>
        <w:ind w:left="-284" w:right="-477" w:firstLine="738"/>
        <w:rPr>
          <w:sz w:val="24"/>
          <w:szCs w:val="24"/>
        </w:rPr>
      </w:pPr>
      <w:r w:rsidRPr="005563A6">
        <w:rPr>
          <w:sz w:val="24"/>
          <w:szCs w:val="24"/>
        </w:rPr>
        <w:t xml:space="preserve">     - Планируемые результаты программы воспитания и социализации учащихся 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 xml:space="preserve">      -  Методика и инструментарий мониторинга воспитания и </w:t>
      </w:r>
    </w:p>
    <w:p w:rsidR="00874F9E" w:rsidRPr="005563A6" w:rsidRDefault="00874F9E" w:rsidP="00E7268A">
      <w:pPr>
        <w:pStyle w:val="afffa"/>
        <w:ind w:left="-284" w:right="-477" w:firstLine="738"/>
        <w:rPr>
          <w:sz w:val="24"/>
          <w:szCs w:val="24"/>
        </w:rPr>
      </w:pPr>
      <w:r w:rsidRPr="005563A6">
        <w:rPr>
          <w:sz w:val="24"/>
          <w:szCs w:val="24"/>
        </w:rPr>
        <w:t>социализации учащихся.</w:t>
      </w:r>
    </w:p>
    <w:p w:rsidR="00874F9E" w:rsidRPr="005563A6" w:rsidRDefault="00874F9E" w:rsidP="00E7268A">
      <w:pPr>
        <w:pStyle w:val="afffa"/>
        <w:ind w:left="-284" w:right="-477" w:firstLine="738"/>
        <w:rPr>
          <w:sz w:val="24"/>
          <w:szCs w:val="24"/>
        </w:rPr>
      </w:pPr>
      <w:r w:rsidRPr="005563A6">
        <w:rPr>
          <w:sz w:val="24"/>
          <w:szCs w:val="24"/>
        </w:rPr>
        <w:t xml:space="preserve">Планируемые результаты </w:t>
      </w:r>
      <w:r w:rsidRPr="005563A6">
        <w:rPr>
          <w:color w:val="000000"/>
          <w:sz w:val="24"/>
          <w:szCs w:val="24"/>
        </w:rPr>
        <w:t xml:space="preserve">воспитания и социализации учащихся </w:t>
      </w:r>
      <w:r w:rsidRPr="005563A6">
        <w:rPr>
          <w:sz w:val="24"/>
          <w:szCs w:val="24"/>
        </w:rPr>
        <w:t>на ступени основного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874F9E" w:rsidRPr="005563A6" w:rsidRDefault="00874F9E" w:rsidP="00E7268A">
      <w:pPr>
        <w:pStyle w:val="afffa"/>
        <w:ind w:left="-284" w:right="-477" w:firstLine="738"/>
        <w:rPr>
          <w:b/>
          <w:sz w:val="24"/>
          <w:szCs w:val="24"/>
        </w:rPr>
      </w:pPr>
      <w:r w:rsidRPr="005563A6">
        <w:rPr>
          <w:b/>
          <w:sz w:val="24"/>
          <w:szCs w:val="24"/>
        </w:rPr>
        <w:t xml:space="preserve">Программа воспитания </w:t>
      </w:r>
      <w:r w:rsidRPr="005563A6">
        <w:rPr>
          <w:b/>
          <w:color w:val="000000"/>
          <w:sz w:val="24"/>
          <w:szCs w:val="24"/>
        </w:rPr>
        <w:t xml:space="preserve">и социализации учащихся </w:t>
      </w:r>
      <w:r w:rsidRPr="005563A6">
        <w:rPr>
          <w:b/>
          <w:sz w:val="24"/>
          <w:szCs w:val="24"/>
        </w:rPr>
        <w:t>реализуется по следующим направлениям:</w:t>
      </w:r>
    </w:p>
    <w:p w:rsidR="00874F9E" w:rsidRPr="005563A6" w:rsidRDefault="00874F9E" w:rsidP="00DC27D4">
      <w:pPr>
        <w:pStyle w:val="afffa"/>
        <w:numPr>
          <w:ilvl w:val="0"/>
          <w:numId w:val="63"/>
        </w:numPr>
        <w:ind w:left="-284" w:right="-477" w:firstLine="738"/>
        <w:rPr>
          <w:color w:val="000000"/>
          <w:sz w:val="24"/>
          <w:szCs w:val="24"/>
        </w:rPr>
      </w:pPr>
      <w:r w:rsidRPr="005563A6">
        <w:rPr>
          <w:color w:val="000000"/>
          <w:sz w:val="24"/>
          <w:szCs w:val="24"/>
        </w:rPr>
        <w:lastRenderedPageBreak/>
        <w:t>воспитание гражданственности, патриотизма, уважения к правам, свободам и обязанностям человека;</w:t>
      </w:r>
    </w:p>
    <w:p w:rsidR="00874F9E" w:rsidRPr="005563A6" w:rsidRDefault="00874F9E" w:rsidP="00DC27D4">
      <w:pPr>
        <w:pStyle w:val="afffa"/>
        <w:numPr>
          <w:ilvl w:val="0"/>
          <w:numId w:val="63"/>
        </w:numPr>
        <w:ind w:left="-284" w:right="-477" w:firstLine="738"/>
        <w:rPr>
          <w:color w:val="000000"/>
          <w:sz w:val="24"/>
          <w:szCs w:val="24"/>
        </w:rPr>
      </w:pPr>
      <w:r w:rsidRPr="005563A6">
        <w:rPr>
          <w:color w:val="000000"/>
          <w:sz w:val="24"/>
          <w:szCs w:val="24"/>
        </w:rPr>
        <w:t>воспитание нравственных чувств и этического сознания;</w:t>
      </w:r>
    </w:p>
    <w:p w:rsidR="00874F9E" w:rsidRPr="005563A6" w:rsidRDefault="00874F9E" w:rsidP="00DC27D4">
      <w:pPr>
        <w:pStyle w:val="afffa"/>
        <w:numPr>
          <w:ilvl w:val="0"/>
          <w:numId w:val="63"/>
        </w:numPr>
        <w:ind w:left="-284" w:right="-477" w:firstLine="738"/>
        <w:rPr>
          <w:color w:val="000000"/>
          <w:sz w:val="24"/>
          <w:szCs w:val="24"/>
        </w:rPr>
      </w:pPr>
      <w:r w:rsidRPr="005563A6">
        <w:rPr>
          <w:color w:val="000000"/>
          <w:sz w:val="24"/>
          <w:szCs w:val="24"/>
        </w:rPr>
        <w:t>воспитание трудолюбия, творческого отношения к учению, труду, жизни;</w:t>
      </w:r>
    </w:p>
    <w:p w:rsidR="00874F9E" w:rsidRPr="005563A6" w:rsidRDefault="00874F9E" w:rsidP="00DC27D4">
      <w:pPr>
        <w:pStyle w:val="afffa"/>
        <w:numPr>
          <w:ilvl w:val="0"/>
          <w:numId w:val="63"/>
        </w:numPr>
        <w:ind w:left="-284" w:right="-477" w:firstLine="738"/>
        <w:rPr>
          <w:sz w:val="24"/>
          <w:szCs w:val="24"/>
        </w:rPr>
      </w:pPr>
      <w:r w:rsidRPr="005563A6">
        <w:rPr>
          <w:sz w:val="24"/>
          <w:szCs w:val="24"/>
        </w:rPr>
        <w:t>формирование ценностного отношения к здоровью и здоровому образу жизни;</w:t>
      </w:r>
    </w:p>
    <w:p w:rsidR="00874F9E" w:rsidRPr="005563A6" w:rsidRDefault="00874F9E" w:rsidP="00DC27D4">
      <w:pPr>
        <w:pStyle w:val="afffa"/>
        <w:numPr>
          <w:ilvl w:val="0"/>
          <w:numId w:val="63"/>
        </w:numPr>
        <w:ind w:left="-284" w:right="-477" w:firstLine="738"/>
        <w:rPr>
          <w:color w:val="000000"/>
          <w:sz w:val="24"/>
          <w:szCs w:val="24"/>
        </w:rPr>
      </w:pPr>
      <w:r w:rsidRPr="005563A6">
        <w:rPr>
          <w:color w:val="000000"/>
          <w:sz w:val="24"/>
          <w:szCs w:val="24"/>
        </w:rPr>
        <w:t>воспитание ценностного отношения к природе, окружающей среде;</w:t>
      </w:r>
    </w:p>
    <w:p w:rsidR="00874F9E" w:rsidRPr="005563A6" w:rsidRDefault="00874F9E" w:rsidP="00DC27D4">
      <w:pPr>
        <w:pStyle w:val="afffa"/>
        <w:numPr>
          <w:ilvl w:val="0"/>
          <w:numId w:val="63"/>
        </w:numPr>
        <w:ind w:left="-284" w:right="-477" w:firstLine="738"/>
        <w:rPr>
          <w:color w:val="000000"/>
          <w:sz w:val="24"/>
          <w:szCs w:val="24"/>
        </w:rPr>
      </w:pPr>
      <w:r w:rsidRPr="005563A6">
        <w:rPr>
          <w:color w:val="000000"/>
          <w:sz w:val="24"/>
          <w:szCs w:val="24"/>
        </w:rPr>
        <w:t>воспитание ценностного отношения к прекрасному, формирование представлений об эстетических идеалах и ценностях.</w:t>
      </w:r>
    </w:p>
    <w:p w:rsidR="00874F9E" w:rsidRPr="005563A6" w:rsidRDefault="00874F9E" w:rsidP="00E7268A">
      <w:pPr>
        <w:pStyle w:val="afffa"/>
        <w:ind w:left="-284" w:right="-477" w:firstLine="738"/>
        <w:rPr>
          <w:sz w:val="24"/>
          <w:szCs w:val="24"/>
        </w:rPr>
      </w:pPr>
      <w:r w:rsidRPr="005563A6">
        <w:rPr>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74F9E" w:rsidRPr="005563A6" w:rsidRDefault="00874F9E" w:rsidP="00E7268A">
      <w:pPr>
        <w:pStyle w:val="afffa"/>
        <w:ind w:left="-284" w:right="-477" w:firstLine="738"/>
        <w:rPr>
          <w:color w:val="000000"/>
          <w:sz w:val="24"/>
          <w:szCs w:val="24"/>
        </w:rPr>
      </w:pPr>
      <w:r w:rsidRPr="005563A6">
        <w:rPr>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874F9E" w:rsidRPr="005563A6" w:rsidRDefault="00874F9E" w:rsidP="00E7268A">
      <w:pPr>
        <w:pStyle w:val="afffa"/>
        <w:ind w:left="-284" w:right="-477" w:firstLine="738"/>
        <w:rPr>
          <w:b/>
          <w:sz w:val="24"/>
          <w:szCs w:val="24"/>
        </w:rPr>
      </w:pPr>
      <w:r w:rsidRPr="005563A6">
        <w:rPr>
          <w:b/>
          <w:sz w:val="24"/>
          <w:szCs w:val="24"/>
        </w:rPr>
        <w:t>Этапы реализации Программы</w:t>
      </w:r>
    </w:p>
    <w:p w:rsidR="00874F9E" w:rsidRPr="005563A6" w:rsidRDefault="00874F9E" w:rsidP="00E7268A">
      <w:pPr>
        <w:pStyle w:val="afffa"/>
        <w:ind w:left="-284" w:right="-477" w:firstLine="738"/>
        <w:rPr>
          <w:sz w:val="24"/>
          <w:szCs w:val="24"/>
        </w:rPr>
      </w:pPr>
      <w:r w:rsidRPr="005563A6">
        <w:rPr>
          <w:i/>
          <w:iCs/>
          <w:sz w:val="24"/>
          <w:szCs w:val="24"/>
        </w:rPr>
        <w:t xml:space="preserve">I этап – </w:t>
      </w:r>
      <w:r w:rsidRPr="005563A6">
        <w:rPr>
          <w:sz w:val="24"/>
          <w:szCs w:val="24"/>
        </w:rPr>
        <w:t xml:space="preserve">подготовительный (2015-2016 гг.) </w:t>
      </w:r>
    </w:p>
    <w:p w:rsidR="00874F9E" w:rsidRPr="005563A6" w:rsidRDefault="00874F9E" w:rsidP="00E7268A">
      <w:pPr>
        <w:pStyle w:val="afffa"/>
        <w:ind w:left="-284" w:right="-477" w:firstLine="738"/>
        <w:rPr>
          <w:sz w:val="24"/>
          <w:szCs w:val="24"/>
        </w:rPr>
      </w:pPr>
      <w:r w:rsidRPr="005563A6">
        <w:rPr>
          <w:sz w:val="24"/>
          <w:szCs w:val="24"/>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874F9E" w:rsidRPr="005563A6" w:rsidRDefault="00874F9E" w:rsidP="00E7268A">
      <w:pPr>
        <w:pStyle w:val="afffa"/>
        <w:ind w:left="-284" w:right="-477" w:firstLine="738"/>
        <w:rPr>
          <w:sz w:val="24"/>
          <w:szCs w:val="24"/>
        </w:rPr>
      </w:pPr>
      <w:r w:rsidRPr="005563A6">
        <w:rPr>
          <w:i/>
          <w:iCs/>
          <w:sz w:val="24"/>
          <w:szCs w:val="24"/>
        </w:rPr>
        <w:t xml:space="preserve">II этап – </w:t>
      </w:r>
      <w:r w:rsidRPr="005563A6">
        <w:rPr>
          <w:sz w:val="24"/>
          <w:szCs w:val="24"/>
        </w:rPr>
        <w:t xml:space="preserve">практический (2016-2019 гг.) </w:t>
      </w:r>
    </w:p>
    <w:p w:rsidR="00874F9E" w:rsidRPr="005563A6" w:rsidRDefault="00874F9E" w:rsidP="00E7268A">
      <w:pPr>
        <w:pStyle w:val="afffa"/>
        <w:ind w:left="-284" w:right="-477" w:firstLine="738"/>
        <w:rPr>
          <w:sz w:val="24"/>
          <w:szCs w:val="24"/>
        </w:rPr>
      </w:pPr>
      <w:r w:rsidRPr="005563A6">
        <w:rPr>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874F9E" w:rsidRPr="005563A6" w:rsidRDefault="00874F9E" w:rsidP="00E7268A">
      <w:pPr>
        <w:pStyle w:val="afffa"/>
        <w:ind w:left="-284" w:right="-477" w:firstLine="738"/>
        <w:rPr>
          <w:sz w:val="24"/>
          <w:szCs w:val="24"/>
        </w:rPr>
      </w:pPr>
      <w:r w:rsidRPr="005563A6">
        <w:rPr>
          <w:i/>
          <w:iCs/>
          <w:sz w:val="24"/>
          <w:szCs w:val="24"/>
        </w:rPr>
        <w:t xml:space="preserve">III этап – </w:t>
      </w:r>
      <w:r w:rsidRPr="005563A6">
        <w:rPr>
          <w:sz w:val="24"/>
          <w:szCs w:val="24"/>
        </w:rPr>
        <w:t xml:space="preserve">обобщающий (2019-2020 гг.) </w:t>
      </w:r>
    </w:p>
    <w:p w:rsidR="00874F9E" w:rsidRPr="005563A6" w:rsidRDefault="00874F9E" w:rsidP="00E7268A">
      <w:pPr>
        <w:pStyle w:val="afffa"/>
        <w:ind w:left="-284" w:right="-477" w:firstLine="738"/>
        <w:rPr>
          <w:sz w:val="24"/>
          <w:szCs w:val="24"/>
        </w:rPr>
      </w:pPr>
      <w:r w:rsidRPr="005563A6">
        <w:rPr>
          <w:sz w:val="24"/>
          <w:szCs w:val="24"/>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874F9E" w:rsidRPr="005563A6" w:rsidRDefault="00874F9E" w:rsidP="00E7268A">
      <w:pPr>
        <w:pStyle w:val="afffa"/>
        <w:ind w:left="-284" w:right="-477" w:firstLine="738"/>
        <w:rPr>
          <w:color w:val="000000"/>
          <w:sz w:val="24"/>
          <w:szCs w:val="24"/>
        </w:rPr>
      </w:pPr>
    </w:p>
    <w:p w:rsidR="00874F9E" w:rsidRPr="005563A6" w:rsidRDefault="00874F9E" w:rsidP="00E7268A">
      <w:pPr>
        <w:pStyle w:val="afffa"/>
        <w:ind w:left="-284" w:right="-477" w:firstLine="738"/>
        <w:rPr>
          <w:b/>
          <w:color w:val="000000"/>
          <w:sz w:val="24"/>
          <w:szCs w:val="24"/>
        </w:rPr>
      </w:pPr>
      <w:r w:rsidRPr="005563A6">
        <w:rPr>
          <w:b/>
          <w:color w:val="000000"/>
          <w:sz w:val="24"/>
          <w:szCs w:val="24"/>
        </w:rPr>
        <w:t xml:space="preserve">2.3.1. Цель и задачи программы воспитания и социализации учащихся </w:t>
      </w:r>
      <w:r w:rsidRPr="005563A6">
        <w:rPr>
          <w:b/>
          <w:sz w:val="24"/>
          <w:szCs w:val="24"/>
        </w:rPr>
        <w:t>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lastRenderedPageBreak/>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874F9E" w:rsidRPr="005563A6" w:rsidRDefault="00874F9E" w:rsidP="00E7268A">
      <w:pPr>
        <w:pStyle w:val="afffa"/>
        <w:ind w:left="-284" w:right="-477" w:firstLine="738"/>
        <w:rPr>
          <w:sz w:val="24"/>
          <w:szCs w:val="24"/>
        </w:rPr>
      </w:pPr>
      <w:r w:rsidRPr="005563A6">
        <w:rPr>
          <w:rStyle w:val="aa"/>
          <w:rFonts w:eastAsia="@Arial Unicode MS"/>
          <w:iCs/>
          <w:sz w:val="24"/>
          <w:szCs w:val="24"/>
        </w:rPr>
        <w:t>Духовно-нравственное воспитание</w:t>
      </w:r>
      <w:r w:rsidRPr="005563A6">
        <w:rPr>
          <w:sz w:val="24"/>
          <w:szCs w:val="24"/>
        </w:rPr>
        <w:t xml:space="preserve"> – педагогически организованный процесс усвоения и принятия учащимся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74F9E" w:rsidRPr="005563A6" w:rsidRDefault="00874F9E" w:rsidP="00E7268A">
      <w:pPr>
        <w:pStyle w:val="afffa"/>
        <w:ind w:left="-284" w:right="-477" w:firstLine="738"/>
        <w:rPr>
          <w:sz w:val="24"/>
          <w:szCs w:val="24"/>
        </w:rPr>
      </w:pPr>
      <w:r w:rsidRPr="005563A6">
        <w:rPr>
          <w:rStyle w:val="aa"/>
          <w:rFonts w:eastAsia="@Arial Unicode MS"/>
          <w:iCs/>
          <w:sz w:val="24"/>
          <w:szCs w:val="24"/>
        </w:rPr>
        <w:t>Духовно-нравственное развитие</w:t>
      </w:r>
      <w:r w:rsidRPr="005563A6">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74F9E" w:rsidRPr="005563A6" w:rsidRDefault="00874F9E" w:rsidP="00E7268A">
      <w:pPr>
        <w:pStyle w:val="afffa"/>
        <w:ind w:left="-284" w:right="-477" w:firstLine="738"/>
        <w:rPr>
          <w:sz w:val="24"/>
          <w:szCs w:val="24"/>
        </w:rPr>
      </w:pPr>
      <w:r w:rsidRPr="005563A6">
        <w:rPr>
          <w:sz w:val="24"/>
          <w:szCs w:val="24"/>
        </w:rPr>
        <w:t>Цель духовно-нравственного развития и воспитания обучающихся должна отражать нравственный портрет идеально воспитанного школьника:</w:t>
      </w:r>
    </w:p>
    <w:p w:rsidR="00874F9E" w:rsidRPr="005563A6" w:rsidRDefault="00874F9E" w:rsidP="00DC27D4">
      <w:pPr>
        <w:pStyle w:val="afffa"/>
        <w:numPr>
          <w:ilvl w:val="0"/>
          <w:numId w:val="64"/>
        </w:numPr>
        <w:ind w:left="-284" w:right="-477" w:firstLine="1098"/>
        <w:rPr>
          <w:sz w:val="24"/>
          <w:szCs w:val="24"/>
        </w:rPr>
      </w:pPr>
      <w:r w:rsidRPr="005563A6">
        <w:rPr>
          <w:sz w:val="24"/>
          <w:szCs w:val="24"/>
        </w:rPr>
        <w:t>любящий свой край и свою Родину;</w:t>
      </w:r>
    </w:p>
    <w:p w:rsidR="00874F9E" w:rsidRPr="005563A6" w:rsidRDefault="00874F9E" w:rsidP="00DC27D4">
      <w:pPr>
        <w:pStyle w:val="afffa"/>
        <w:numPr>
          <w:ilvl w:val="0"/>
          <w:numId w:val="64"/>
        </w:numPr>
        <w:ind w:left="-284" w:right="-477" w:firstLine="1098"/>
        <w:rPr>
          <w:sz w:val="24"/>
          <w:szCs w:val="24"/>
        </w:rPr>
      </w:pPr>
      <w:r w:rsidRPr="005563A6">
        <w:rPr>
          <w:sz w:val="24"/>
          <w:szCs w:val="24"/>
        </w:rPr>
        <w:t>уважающий и принимающий ценности семьи и общества;</w:t>
      </w:r>
    </w:p>
    <w:p w:rsidR="00874F9E" w:rsidRPr="005563A6" w:rsidRDefault="00874F9E" w:rsidP="00DC27D4">
      <w:pPr>
        <w:pStyle w:val="afffa"/>
        <w:numPr>
          <w:ilvl w:val="0"/>
          <w:numId w:val="64"/>
        </w:numPr>
        <w:ind w:left="-284" w:right="-477" w:firstLine="1098"/>
        <w:rPr>
          <w:sz w:val="24"/>
          <w:szCs w:val="24"/>
        </w:rPr>
      </w:pPr>
      <w:r w:rsidRPr="005563A6">
        <w:rPr>
          <w:sz w:val="24"/>
          <w:szCs w:val="24"/>
        </w:rPr>
        <w:t>соблюдающий нормы и правила общения;</w:t>
      </w:r>
    </w:p>
    <w:p w:rsidR="00874F9E" w:rsidRPr="005563A6" w:rsidRDefault="00874F9E" w:rsidP="00DC27D4">
      <w:pPr>
        <w:pStyle w:val="afffa"/>
        <w:numPr>
          <w:ilvl w:val="0"/>
          <w:numId w:val="64"/>
        </w:numPr>
        <w:ind w:left="-284" w:right="-477" w:firstLine="1098"/>
        <w:rPr>
          <w:sz w:val="24"/>
          <w:szCs w:val="24"/>
        </w:rPr>
      </w:pPr>
      <w:r w:rsidRPr="005563A6">
        <w:rPr>
          <w:sz w:val="24"/>
          <w:szCs w:val="24"/>
        </w:rPr>
        <w:t>проявляющий уважение и терпимость к чужому мнению;</w:t>
      </w:r>
    </w:p>
    <w:p w:rsidR="00874F9E" w:rsidRPr="005563A6" w:rsidRDefault="00874F9E" w:rsidP="00DC27D4">
      <w:pPr>
        <w:pStyle w:val="afffa"/>
        <w:numPr>
          <w:ilvl w:val="0"/>
          <w:numId w:val="64"/>
        </w:numPr>
        <w:ind w:left="-284" w:right="-477" w:firstLine="1098"/>
        <w:rPr>
          <w:sz w:val="24"/>
          <w:szCs w:val="24"/>
        </w:rPr>
      </w:pPr>
      <w:r w:rsidRPr="005563A6">
        <w:rPr>
          <w:sz w:val="24"/>
          <w:szCs w:val="24"/>
        </w:rPr>
        <w:t>умеющий грамотно разрешать конфликты в общении;</w:t>
      </w:r>
    </w:p>
    <w:p w:rsidR="00874F9E" w:rsidRPr="005563A6" w:rsidRDefault="00874F9E" w:rsidP="00DC27D4">
      <w:pPr>
        <w:pStyle w:val="afffa"/>
        <w:numPr>
          <w:ilvl w:val="0"/>
          <w:numId w:val="64"/>
        </w:numPr>
        <w:ind w:left="-284" w:right="-477" w:firstLine="1098"/>
        <w:rPr>
          <w:sz w:val="24"/>
          <w:szCs w:val="24"/>
        </w:rPr>
      </w:pPr>
      <w:r w:rsidRPr="005563A6">
        <w:rPr>
          <w:sz w:val="24"/>
          <w:szCs w:val="24"/>
        </w:rPr>
        <w:t>любознательный, интересующийся, активно познающий мир;</w:t>
      </w:r>
    </w:p>
    <w:p w:rsidR="00874F9E" w:rsidRPr="005563A6" w:rsidRDefault="00874F9E" w:rsidP="00DC27D4">
      <w:pPr>
        <w:pStyle w:val="afffa"/>
        <w:numPr>
          <w:ilvl w:val="0"/>
          <w:numId w:val="64"/>
        </w:numPr>
        <w:ind w:left="-284" w:right="-477" w:firstLine="1098"/>
        <w:rPr>
          <w:sz w:val="24"/>
          <w:szCs w:val="24"/>
        </w:rPr>
      </w:pPr>
      <w:r w:rsidRPr="005563A6">
        <w:rPr>
          <w:sz w:val="24"/>
          <w:szCs w:val="24"/>
        </w:rPr>
        <w:t>умеющий учиться, способный организовать свою деятельность, умеющий пользоваться информационными источниками;</w:t>
      </w:r>
    </w:p>
    <w:p w:rsidR="00874F9E" w:rsidRPr="005563A6" w:rsidRDefault="00874F9E" w:rsidP="00DC27D4">
      <w:pPr>
        <w:pStyle w:val="afffa"/>
        <w:numPr>
          <w:ilvl w:val="0"/>
          <w:numId w:val="64"/>
        </w:numPr>
        <w:ind w:left="-284" w:right="-477" w:firstLine="1098"/>
        <w:rPr>
          <w:sz w:val="24"/>
          <w:szCs w:val="24"/>
        </w:rPr>
      </w:pPr>
      <w:r w:rsidRPr="005563A6">
        <w:rPr>
          <w:sz w:val="24"/>
          <w:szCs w:val="24"/>
        </w:rPr>
        <w:t>готовый самостоятельно действовать и отвечать за свои поступки перед семьей и школой;</w:t>
      </w:r>
    </w:p>
    <w:p w:rsidR="00874F9E" w:rsidRPr="005563A6" w:rsidRDefault="00874F9E" w:rsidP="00DC27D4">
      <w:pPr>
        <w:pStyle w:val="afffa"/>
        <w:numPr>
          <w:ilvl w:val="0"/>
          <w:numId w:val="64"/>
        </w:numPr>
        <w:ind w:left="-284" w:right="-477" w:firstLine="1098"/>
        <w:rPr>
          <w:sz w:val="24"/>
          <w:szCs w:val="24"/>
        </w:rPr>
      </w:pPr>
      <w:r w:rsidRPr="005563A6">
        <w:rPr>
          <w:sz w:val="24"/>
          <w:szCs w:val="24"/>
        </w:rPr>
        <w:t>честный и справедливый;</w:t>
      </w:r>
    </w:p>
    <w:p w:rsidR="00874F9E" w:rsidRPr="005563A6" w:rsidRDefault="00874F9E" w:rsidP="00DC27D4">
      <w:pPr>
        <w:pStyle w:val="afffa"/>
        <w:numPr>
          <w:ilvl w:val="0"/>
          <w:numId w:val="64"/>
        </w:numPr>
        <w:ind w:left="-284" w:right="-477" w:firstLine="1098"/>
        <w:rPr>
          <w:sz w:val="24"/>
          <w:szCs w:val="24"/>
        </w:rPr>
      </w:pPr>
      <w:r w:rsidRPr="005563A6">
        <w:rPr>
          <w:sz w:val="24"/>
          <w:szCs w:val="24"/>
        </w:rPr>
        <w:t>творящий и оберегающий красоту мира;</w:t>
      </w:r>
    </w:p>
    <w:p w:rsidR="00874F9E" w:rsidRPr="005563A6" w:rsidRDefault="00874F9E" w:rsidP="00DC27D4">
      <w:pPr>
        <w:pStyle w:val="afffa"/>
        <w:numPr>
          <w:ilvl w:val="0"/>
          <w:numId w:val="64"/>
        </w:numPr>
        <w:ind w:left="-284" w:right="-477" w:firstLine="1098"/>
        <w:rPr>
          <w:sz w:val="24"/>
          <w:szCs w:val="24"/>
        </w:rPr>
      </w:pPr>
      <w:r w:rsidRPr="005563A6">
        <w:rPr>
          <w:sz w:val="24"/>
          <w:szCs w:val="24"/>
        </w:rPr>
        <w:t>доброжелательный, обладающий коммуникативной культурой (умеет слушать и слышать собеседника, высказывать свое мнение);</w:t>
      </w:r>
    </w:p>
    <w:p w:rsidR="00874F9E" w:rsidRPr="005563A6" w:rsidRDefault="00874F9E" w:rsidP="00DC27D4">
      <w:pPr>
        <w:pStyle w:val="afffa"/>
        <w:numPr>
          <w:ilvl w:val="0"/>
          <w:numId w:val="64"/>
        </w:numPr>
        <w:ind w:left="-284" w:right="-477" w:firstLine="1098"/>
        <w:rPr>
          <w:sz w:val="24"/>
          <w:szCs w:val="24"/>
        </w:rPr>
      </w:pPr>
      <w:r w:rsidRPr="005563A6">
        <w:rPr>
          <w:sz w:val="24"/>
          <w:szCs w:val="24"/>
        </w:rPr>
        <w:t>выполняющий правила здорового и безопасного образа жизни для себя и окружающих.</w:t>
      </w:r>
    </w:p>
    <w:p w:rsidR="00874F9E" w:rsidRPr="005563A6" w:rsidRDefault="00874F9E" w:rsidP="00E7268A">
      <w:pPr>
        <w:pStyle w:val="afffa"/>
        <w:ind w:left="-284" w:right="-477" w:firstLine="738"/>
        <w:rPr>
          <w:b/>
          <w:sz w:val="24"/>
          <w:szCs w:val="24"/>
        </w:rPr>
      </w:pPr>
      <w:r w:rsidRPr="005563A6">
        <w:rPr>
          <w:sz w:val="24"/>
          <w:szCs w:val="24"/>
        </w:rPr>
        <w:t xml:space="preserve">На основе портрета идеально воспитанного учащегося формулируется </w:t>
      </w:r>
      <w:r w:rsidRPr="005563A6">
        <w:rPr>
          <w:b/>
          <w:sz w:val="24"/>
          <w:szCs w:val="24"/>
          <w:u w:val="single"/>
        </w:rPr>
        <w:t>цель</w:t>
      </w:r>
      <w:r w:rsidRPr="005563A6">
        <w:rPr>
          <w:b/>
          <w:sz w:val="24"/>
          <w:szCs w:val="24"/>
        </w:rPr>
        <w:t xml:space="preserve">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(обеспечение духовно-нравственного развития обучающихся в единстве урочной, внеурочной и внешкольной </w:t>
      </w:r>
      <w:r w:rsidRPr="005563A6">
        <w:rPr>
          <w:b/>
          <w:sz w:val="24"/>
          <w:szCs w:val="24"/>
        </w:rPr>
        <w:lastRenderedPageBreak/>
        <w:t>деятельности, в совместной педагогической работе образовательного учреждения, семьи и других институтов общества -  ФГОС).</w:t>
      </w:r>
    </w:p>
    <w:p w:rsidR="00874F9E" w:rsidRPr="005563A6" w:rsidRDefault="00874F9E" w:rsidP="00E7268A">
      <w:pPr>
        <w:pStyle w:val="afffa"/>
        <w:ind w:left="-284" w:right="-477" w:firstLine="738"/>
        <w:rPr>
          <w:b/>
          <w:i/>
          <w:sz w:val="24"/>
          <w:szCs w:val="24"/>
        </w:rPr>
      </w:pPr>
      <w:r w:rsidRPr="005563A6">
        <w:rPr>
          <w:b/>
          <w:i/>
          <w:sz w:val="24"/>
          <w:szCs w:val="24"/>
        </w:rPr>
        <w:t>Задачи в области формирования личностной культуры:</w:t>
      </w:r>
    </w:p>
    <w:p w:rsidR="00874F9E" w:rsidRPr="005563A6" w:rsidRDefault="00874F9E" w:rsidP="00DC27D4">
      <w:pPr>
        <w:pStyle w:val="afffa"/>
        <w:numPr>
          <w:ilvl w:val="0"/>
          <w:numId w:val="65"/>
        </w:numPr>
        <w:ind w:left="-284" w:right="-477" w:firstLine="1098"/>
        <w:rPr>
          <w:sz w:val="24"/>
          <w:szCs w:val="24"/>
        </w:rPr>
      </w:pPr>
      <w:r w:rsidRPr="005563A6">
        <w:rPr>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74F9E" w:rsidRPr="005563A6" w:rsidRDefault="00874F9E" w:rsidP="00DC27D4">
      <w:pPr>
        <w:pStyle w:val="afffa"/>
        <w:numPr>
          <w:ilvl w:val="0"/>
          <w:numId w:val="65"/>
        </w:numPr>
        <w:ind w:left="-284" w:right="-477" w:firstLine="1098"/>
        <w:rPr>
          <w:sz w:val="24"/>
          <w:szCs w:val="24"/>
        </w:rPr>
      </w:pPr>
      <w:r w:rsidRPr="005563A6">
        <w:rPr>
          <w:sz w:val="24"/>
          <w:szCs w:val="24"/>
        </w:rPr>
        <w:t>укрепление нравственности;</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основ морали;</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основ нравственного самосознания личности (совести);</w:t>
      </w:r>
    </w:p>
    <w:p w:rsidR="00874F9E" w:rsidRPr="005563A6" w:rsidRDefault="00874F9E" w:rsidP="00DC27D4">
      <w:pPr>
        <w:pStyle w:val="afffa"/>
        <w:numPr>
          <w:ilvl w:val="0"/>
          <w:numId w:val="65"/>
        </w:numPr>
        <w:ind w:left="-284" w:right="-477" w:firstLine="1098"/>
        <w:rPr>
          <w:sz w:val="24"/>
          <w:szCs w:val="24"/>
        </w:rPr>
      </w:pPr>
      <w:r w:rsidRPr="005563A6">
        <w:rPr>
          <w:sz w:val="24"/>
          <w:szCs w:val="24"/>
        </w:rPr>
        <w:t>принятие учащимся базовых общенациональных ценностей, национальных и этнических духовных традиций;</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эстетических потребностей, ценностей и чувств;</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способности к самостоятельным поступкам и действиям;</w:t>
      </w:r>
    </w:p>
    <w:p w:rsidR="00874F9E" w:rsidRPr="005563A6" w:rsidRDefault="00874F9E" w:rsidP="00DC27D4">
      <w:pPr>
        <w:pStyle w:val="afffa"/>
        <w:numPr>
          <w:ilvl w:val="0"/>
          <w:numId w:val="65"/>
        </w:numPr>
        <w:ind w:left="-284" w:right="-477" w:firstLine="1098"/>
        <w:rPr>
          <w:sz w:val="24"/>
          <w:szCs w:val="24"/>
        </w:rPr>
      </w:pPr>
      <w:r w:rsidRPr="005563A6">
        <w:rPr>
          <w:sz w:val="24"/>
          <w:szCs w:val="24"/>
        </w:rPr>
        <w:t>осознание школьником ценности человеческой жизни;</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нравственного смысла учения;</w:t>
      </w:r>
    </w:p>
    <w:p w:rsidR="00874F9E" w:rsidRPr="005563A6" w:rsidRDefault="00874F9E" w:rsidP="00DC27D4">
      <w:pPr>
        <w:pStyle w:val="afffa"/>
        <w:numPr>
          <w:ilvl w:val="0"/>
          <w:numId w:val="65"/>
        </w:numPr>
        <w:ind w:left="-284" w:right="-477" w:firstLine="1098"/>
        <w:rPr>
          <w:sz w:val="24"/>
          <w:szCs w:val="24"/>
        </w:rPr>
      </w:pPr>
      <w:r w:rsidRPr="005563A6">
        <w:rPr>
          <w:sz w:val="24"/>
          <w:szCs w:val="24"/>
        </w:rPr>
        <w:t>развитие эстетических потребностей, ценностей и чувств;</w:t>
      </w:r>
    </w:p>
    <w:p w:rsidR="00874F9E" w:rsidRPr="005563A6" w:rsidRDefault="00874F9E" w:rsidP="00DC27D4">
      <w:pPr>
        <w:pStyle w:val="afffa"/>
        <w:numPr>
          <w:ilvl w:val="0"/>
          <w:numId w:val="65"/>
        </w:numPr>
        <w:ind w:left="-284" w:right="-477" w:firstLine="1098"/>
        <w:rPr>
          <w:sz w:val="24"/>
          <w:szCs w:val="24"/>
        </w:rPr>
      </w:pPr>
      <w:r w:rsidRPr="005563A6">
        <w:rPr>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74F9E" w:rsidRPr="005563A6" w:rsidRDefault="00874F9E" w:rsidP="00DC27D4">
      <w:pPr>
        <w:pStyle w:val="afffa"/>
        <w:numPr>
          <w:ilvl w:val="0"/>
          <w:numId w:val="65"/>
        </w:numPr>
        <w:ind w:left="-284" w:right="-477" w:firstLine="1098"/>
        <w:rPr>
          <w:sz w:val="24"/>
          <w:szCs w:val="24"/>
        </w:rPr>
      </w:pPr>
      <w:r w:rsidRPr="005563A6">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74F9E" w:rsidRPr="005563A6" w:rsidRDefault="00874F9E" w:rsidP="00DC27D4">
      <w:pPr>
        <w:pStyle w:val="afffa"/>
        <w:numPr>
          <w:ilvl w:val="0"/>
          <w:numId w:val="65"/>
        </w:numPr>
        <w:ind w:left="-284" w:right="-477" w:firstLine="1098"/>
        <w:rPr>
          <w:sz w:val="24"/>
          <w:szCs w:val="24"/>
        </w:rPr>
      </w:pPr>
      <w:r w:rsidRPr="005563A6">
        <w:rPr>
          <w:sz w:val="24"/>
          <w:szCs w:val="24"/>
        </w:rPr>
        <w:t>развитие трудолюбия, способности к преодолению трудностей, целеустремленности и настойчивости в достижении результата;</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74F9E" w:rsidRPr="005563A6" w:rsidRDefault="00874F9E" w:rsidP="00DC27D4">
      <w:pPr>
        <w:pStyle w:val="afffa"/>
        <w:numPr>
          <w:ilvl w:val="0"/>
          <w:numId w:val="65"/>
        </w:numPr>
        <w:ind w:left="-284" w:right="-477" w:firstLine="1098"/>
        <w:rPr>
          <w:sz w:val="24"/>
          <w:szCs w:val="24"/>
        </w:rPr>
      </w:pPr>
      <w:r w:rsidRPr="005563A6">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культуры здорового и безопасного образа жизни;</w:t>
      </w:r>
    </w:p>
    <w:p w:rsidR="00874F9E" w:rsidRPr="005563A6" w:rsidRDefault="00874F9E" w:rsidP="00DC27D4">
      <w:pPr>
        <w:pStyle w:val="afffa"/>
        <w:numPr>
          <w:ilvl w:val="0"/>
          <w:numId w:val="65"/>
        </w:numPr>
        <w:ind w:left="-284" w:right="-477" w:firstLine="1098"/>
        <w:rPr>
          <w:sz w:val="24"/>
          <w:szCs w:val="24"/>
        </w:rPr>
      </w:pPr>
      <w:r w:rsidRPr="005563A6">
        <w:rPr>
          <w:sz w:val="24"/>
          <w:szCs w:val="24"/>
        </w:rPr>
        <w:t>формирование экологической культуры.</w:t>
      </w:r>
    </w:p>
    <w:p w:rsidR="00874F9E" w:rsidRPr="005563A6" w:rsidRDefault="00874F9E" w:rsidP="00E7268A">
      <w:pPr>
        <w:pStyle w:val="afffa"/>
        <w:ind w:left="-284" w:right="-477" w:firstLine="738"/>
        <w:rPr>
          <w:b/>
          <w:i/>
          <w:sz w:val="24"/>
          <w:szCs w:val="24"/>
        </w:rPr>
      </w:pPr>
      <w:r w:rsidRPr="005563A6">
        <w:rPr>
          <w:b/>
          <w:i/>
          <w:sz w:val="24"/>
          <w:szCs w:val="24"/>
        </w:rPr>
        <w:lastRenderedPageBreak/>
        <w:t>Задачи в области формирования социальной культуры:</w:t>
      </w:r>
    </w:p>
    <w:p w:rsidR="00874F9E" w:rsidRPr="005563A6" w:rsidRDefault="00874F9E" w:rsidP="00DC27D4">
      <w:pPr>
        <w:pStyle w:val="afffa"/>
        <w:numPr>
          <w:ilvl w:val="0"/>
          <w:numId w:val="66"/>
        </w:numPr>
        <w:ind w:left="-284" w:right="-477" w:firstLine="1098"/>
        <w:rPr>
          <w:sz w:val="24"/>
          <w:szCs w:val="24"/>
        </w:rPr>
      </w:pPr>
      <w:r w:rsidRPr="005563A6">
        <w:rPr>
          <w:sz w:val="24"/>
          <w:szCs w:val="24"/>
        </w:rPr>
        <w:t>формирование основ российской гражданской идентичности;</w:t>
      </w:r>
    </w:p>
    <w:p w:rsidR="00874F9E" w:rsidRPr="005563A6" w:rsidRDefault="00874F9E" w:rsidP="00DC27D4">
      <w:pPr>
        <w:pStyle w:val="afffa"/>
        <w:numPr>
          <w:ilvl w:val="0"/>
          <w:numId w:val="66"/>
        </w:numPr>
        <w:ind w:left="-284" w:right="-477" w:firstLine="1098"/>
        <w:rPr>
          <w:sz w:val="24"/>
          <w:szCs w:val="24"/>
        </w:rPr>
      </w:pPr>
      <w:r w:rsidRPr="005563A6">
        <w:rPr>
          <w:sz w:val="24"/>
          <w:szCs w:val="24"/>
        </w:rPr>
        <w:t>пробуждение веры в Россию, чувства личной ответственности за Отечество;</w:t>
      </w:r>
    </w:p>
    <w:p w:rsidR="00874F9E" w:rsidRPr="005563A6" w:rsidRDefault="00874F9E" w:rsidP="00DC27D4">
      <w:pPr>
        <w:pStyle w:val="afffa"/>
        <w:numPr>
          <w:ilvl w:val="0"/>
          <w:numId w:val="66"/>
        </w:numPr>
        <w:ind w:left="-284" w:right="-477" w:firstLine="1098"/>
        <w:rPr>
          <w:sz w:val="24"/>
          <w:szCs w:val="24"/>
        </w:rPr>
      </w:pPr>
      <w:r w:rsidRPr="005563A6">
        <w:rPr>
          <w:sz w:val="24"/>
          <w:szCs w:val="24"/>
        </w:rPr>
        <w:t>формирование патриотизма и гражданской солидарности;</w:t>
      </w:r>
    </w:p>
    <w:p w:rsidR="00874F9E" w:rsidRPr="005563A6" w:rsidRDefault="00874F9E" w:rsidP="00DC27D4">
      <w:pPr>
        <w:pStyle w:val="afffa"/>
        <w:numPr>
          <w:ilvl w:val="0"/>
          <w:numId w:val="66"/>
        </w:numPr>
        <w:ind w:left="-284" w:right="-477" w:firstLine="1098"/>
        <w:rPr>
          <w:sz w:val="24"/>
          <w:szCs w:val="24"/>
        </w:rPr>
      </w:pPr>
      <w:r w:rsidRPr="005563A6">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74F9E" w:rsidRPr="005563A6" w:rsidRDefault="00874F9E" w:rsidP="00DC27D4">
      <w:pPr>
        <w:pStyle w:val="afffa"/>
        <w:numPr>
          <w:ilvl w:val="0"/>
          <w:numId w:val="66"/>
        </w:numPr>
        <w:ind w:left="-284" w:right="-477" w:firstLine="1098"/>
        <w:rPr>
          <w:sz w:val="24"/>
          <w:szCs w:val="24"/>
        </w:rPr>
      </w:pPr>
      <w:r w:rsidRPr="005563A6">
        <w:rPr>
          <w:sz w:val="24"/>
          <w:szCs w:val="24"/>
        </w:rPr>
        <w:t>укрепление доверия к другим людям;</w:t>
      </w:r>
    </w:p>
    <w:p w:rsidR="00874F9E" w:rsidRPr="005563A6" w:rsidRDefault="00874F9E" w:rsidP="00DC27D4">
      <w:pPr>
        <w:pStyle w:val="afffa"/>
        <w:numPr>
          <w:ilvl w:val="0"/>
          <w:numId w:val="66"/>
        </w:numPr>
        <w:ind w:left="-284" w:right="-477" w:firstLine="1098"/>
        <w:rPr>
          <w:sz w:val="24"/>
          <w:szCs w:val="24"/>
        </w:rPr>
      </w:pPr>
      <w:r w:rsidRPr="005563A6">
        <w:rPr>
          <w:sz w:val="24"/>
          <w:szCs w:val="24"/>
        </w:rPr>
        <w:t>развитие доброжелательности и эмоциональной отзывчивости, понимания и сопереживания другим людям;</w:t>
      </w:r>
    </w:p>
    <w:p w:rsidR="00874F9E" w:rsidRPr="005563A6" w:rsidRDefault="00874F9E" w:rsidP="00DC27D4">
      <w:pPr>
        <w:pStyle w:val="afffa"/>
        <w:numPr>
          <w:ilvl w:val="0"/>
          <w:numId w:val="66"/>
        </w:numPr>
        <w:ind w:left="-284" w:right="-477" w:firstLine="1098"/>
        <w:rPr>
          <w:sz w:val="24"/>
          <w:szCs w:val="24"/>
        </w:rPr>
      </w:pPr>
      <w:r w:rsidRPr="005563A6">
        <w:rPr>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874F9E" w:rsidRPr="005563A6" w:rsidRDefault="00874F9E" w:rsidP="00DC27D4">
      <w:pPr>
        <w:pStyle w:val="afffa"/>
        <w:numPr>
          <w:ilvl w:val="0"/>
          <w:numId w:val="66"/>
        </w:numPr>
        <w:ind w:left="-284" w:right="-477" w:firstLine="1098"/>
        <w:rPr>
          <w:sz w:val="24"/>
          <w:szCs w:val="24"/>
        </w:rPr>
      </w:pPr>
      <w:r w:rsidRPr="005563A6">
        <w:rPr>
          <w:sz w:val="24"/>
          <w:szCs w:val="24"/>
        </w:rPr>
        <w:t>становление гуманистических и демократических ценностных ориентаций;</w:t>
      </w:r>
    </w:p>
    <w:p w:rsidR="00874F9E" w:rsidRPr="005563A6" w:rsidRDefault="00874F9E" w:rsidP="00DC27D4">
      <w:pPr>
        <w:pStyle w:val="afffa"/>
        <w:numPr>
          <w:ilvl w:val="0"/>
          <w:numId w:val="66"/>
        </w:numPr>
        <w:ind w:left="-284" w:right="-477" w:firstLine="1098"/>
        <w:rPr>
          <w:color w:val="000000"/>
          <w:sz w:val="24"/>
          <w:szCs w:val="24"/>
        </w:rPr>
      </w:pPr>
      <w:r w:rsidRPr="005563A6">
        <w:rPr>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874F9E" w:rsidRPr="005563A6" w:rsidRDefault="00874F9E" w:rsidP="00DC27D4">
      <w:pPr>
        <w:pStyle w:val="afffa"/>
        <w:numPr>
          <w:ilvl w:val="0"/>
          <w:numId w:val="66"/>
        </w:numPr>
        <w:ind w:left="-284" w:right="-477" w:firstLine="1098"/>
        <w:rPr>
          <w:color w:val="000000"/>
          <w:sz w:val="24"/>
          <w:szCs w:val="24"/>
        </w:rPr>
      </w:pPr>
      <w:r w:rsidRPr="005563A6">
        <w:rPr>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874F9E" w:rsidRPr="005563A6" w:rsidRDefault="00874F9E" w:rsidP="00E7268A">
      <w:pPr>
        <w:pStyle w:val="afffa"/>
        <w:ind w:left="-284" w:right="-477" w:firstLine="738"/>
        <w:rPr>
          <w:b/>
          <w:i/>
          <w:color w:val="000000"/>
          <w:sz w:val="24"/>
          <w:szCs w:val="24"/>
        </w:rPr>
      </w:pPr>
      <w:r w:rsidRPr="005563A6">
        <w:rPr>
          <w:b/>
          <w:i/>
          <w:color w:val="000000"/>
          <w:sz w:val="24"/>
          <w:szCs w:val="24"/>
        </w:rPr>
        <w:t>Задачи в области формирования семейной культуры:</w:t>
      </w:r>
    </w:p>
    <w:p w:rsidR="00874F9E" w:rsidRPr="005563A6" w:rsidRDefault="00874F9E" w:rsidP="00DC27D4">
      <w:pPr>
        <w:pStyle w:val="afffa"/>
        <w:numPr>
          <w:ilvl w:val="0"/>
          <w:numId w:val="67"/>
        </w:numPr>
        <w:ind w:left="-284" w:right="-477" w:firstLine="1098"/>
        <w:rPr>
          <w:color w:val="000000"/>
          <w:sz w:val="24"/>
          <w:szCs w:val="24"/>
        </w:rPr>
      </w:pPr>
      <w:r w:rsidRPr="005563A6">
        <w:rPr>
          <w:color w:val="000000"/>
          <w:sz w:val="24"/>
          <w:szCs w:val="24"/>
        </w:rPr>
        <w:t>формирование отношения к семье как к основе российского общества;</w:t>
      </w:r>
    </w:p>
    <w:p w:rsidR="00874F9E" w:rsidRPr="005563A6" w:rsidRDefault="00874F9E" w:rsidP="00DC27D4">
      <w:pPr>
        <w:pStyle w:val="afffa"/>
        <w:numPr>
          <w:ilvl w:val="0"/>
          <w:numId w:val="67"/>
        </w:numPr>
        <w:ind w:left="-284" w:right="-477" w:firstLine="1098"/>
        <w:rPr>
          <w:color w:val="000000"/>
          <w:sz w:val="24"/>
          <w:szCs w:val="24"/>
        </w:rPr>
      </w:pPr>
      <w:r w:rsidRPr="005563A6">
        <w:rPr>
          <w:color w:val="000000"/>
          <w:sz w:val="24"/>
          <w:szCs w:val="24"/>
        </w:rPr>
        <w:t>формирование у школьника почтительного отношения к родителям, осознанного, заботливого отношения к старшим и младшим;</w:t>
      </w:r>
    </w:p>
    <w:p w:rsidR="00874F9E" w:rsidRPr="005563A6" w:rsidRDefault="00874F9E" w:rsidP="00DC27D4">
      <w:pPr>
        <w:pStyle w:val="afffa"/>
        <w:numPr>
          <w:ilvl w:val="0"/>
          <w:numId w:val="67"/>
        </w:numPr>
        <w:ind w:left="-284" w:right="-477" w:firstLine="1098"/>
        <w:rPr>
          <w:color w:val="000000"/>
          <w:sz w:val="24"/>
          <w:szCs w:val="24"/>
        </w:rPr>
      </w:pPr>
      <w:r w:rsidRPr="005563A6">
        <w:rPr>
          <w:color w:val="000000"/>
          <w:sz w:val="24"/>
          <w:szCs w:val="24"/>
        </w:rPr>
        <w:t>знакомство учащегося с культурно-историческими и этническими традициями российской семьи.</w:t>
      </w:r>
    </w:p>
    <w:p w:rsidR="00874F9E" w:rsidRPr="005563A6" w:rsidRDefault="00874F9E" w:rsidP="00E7268A">
      <w:pPr>
        <w:pStyle w:val="afffa"/>
        <w:ind w:left="-284" w:right="-477" w:firstLine="738"/>
        <w:rPr>
          <w:sz w:val="24"/>
          <w:szCs w:val="24"/>
        </w:rPr>
      </w:pPr>
      <w:r w:rsidRPr="005563A6">
        <w:rPr>
          <w:sz w:val="24"/>
          <w:szCs w:val="24"/>
        </w:rPr>
        <w:t xml:space="preserve">Таким образом, цель программы </w:t>
      </w:r>
      <w:r w:rsidRPr="005563A6">
        <w:rPr>
          <w:color w:val="000000"/>
          <w:sz w:val="24"/>
          <w:szCs w:val="24"/>
        </w:rPr>
        <w:t xml:space="preserve">воспитания и социализации обучающихся </w:t>
      </w:r>
      <w:r w:rsidRPr="005563A6">
        <w:rPr>
          <w:sz w:val="24"/>
          <w:szCs w:val="24"/>
        </w:rPr>
        <w:t>на ступени основного общего образования направлена на создание модели учащегося основной школы.</w:t>
      </w:r>
    </w:p>
    <w:p w:rsidR="00874F9E" w:rsidRPr="005563A6" w:rsidRDefault="00874F9E" w:rsidP="00E7268A">
      <w:pPr>
        <w:pStyle w:val="afffa"/>
        <w:ind w:right="-477" w:firstLine="738"/>
        <w:jc w:val="center"/>
        <w:rPr>
          <w:b/>
          <w:sz w:val="24"/>
          <w:szCs w:val="24"/>
        </w:rPr>
      </w:pPr>
      <w:r w:rsidRPr="005563A6">
        <w:rPr>
          <w:b/>
          <w:sz w:val="24"/>
          <w:szCs w:val="24"/>
        </w:rPr>
        <w:t>Модель учащегося основной школы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5915"/>
      </w:tblGrid>
      <w:tr w:rsidR="00874F9E" w:rsidRPr="005563A6" w:rsidTr="005563A6">
        <w:tc>
          <w:tcPr>
            <w:tcW w:w="4677" w:type="dxa"/>
          </w:tcPr>
          <w:p w:rsidR="00874F9E" w:rsidRPr="005563A6" w:rsidRDefault="00874F9E" w:rsidP="00E7268A">
            <w:pPr>
              <w:pStyle w:val="afffa"/>
              <w:ind w:right="-477" w:firstLine="426"/>
              <w:rPr>
                <w:sz w:val="24"/>
                <w:szCs w:val="24"/>
              </w:rPr>
            </w:pPr>
            <w:r w:rsidRPr="005563A6">
              <w:rPr>
                <w:sz w:val="24"/>
                <w:szCs w:val="24"/>
              </w:rPr>
              <w:t>Ценностный потенциал:</w:t>
            </w:r>
          </w:p>
          <w:p w:rsidR="00874F9E" w:rsidRPr="005563A6" w:rsidRDefault="00874F9E" w:rsidP="00E7268A">
            <w:pPr>
              <w:pStyle w:val="afffa"/>
              <w:ind w:right="-477" w:firstLine="426"/>
              <w:rPr>
                <w:sz w:val="24"/>
                <w:szCs w:val="24"/>
              </w:rPr>
            </w:pPr>
            <w:r w:rsidRPr="005563A6">
              <w:rPr>
                <w:sz w:val="24"/>
                <w:szCs w:val="24"/>
              </w:rPr>
              <w:t>восприятие ценности достоинства человека;</w:t>
            </w:r>
          </w:p>
          <w:p w:rsidR="00874F9E" w:rsidRPr="005563A6" w:rsidRDefault="00874F9E" w:rsidP="00E7268A">
            <w:pPr>
              <w:pStyle w:val="afffa"/>
              <w:ind w:right="-477" w:firstLine="426"/>
              <w:rPr>
                <w:sz w:val="24"/>
                <w:szCs w:val="24"/>
              </w:rPr>
            </w:pPr>
            <w:r w:rsidRPr="005563A6">
              <w:rPr>
                <w:sz w:val="24"/>
                <w:szCs w:val="24"/>
              </w:rPr>
              <w:t>уважение к своей Родине-России;</w:t>
            </w:r>
          </w:p>
          <w:p w:rsidR="00874F9E" w:rsidRPr="005563A6" w:rsidRDefault="00874F9E" w:rsidP="00E7268A">
            <w:pPr>
              <w:pStyle w:val="afffa"/>
              <w:ind w:right="-477" w:firstLine="426"/>
              <w:rPr>
                <w:sz w:val="24"/>
                <w:szCs w:val="24"/>
              </w:rPr>
            </w:pPr>
            <w:r w:rsidRPr="005563A6">
              <w:rPr>
                <w:sz w:val="24"/>
                <w:szCs w:val="24"/>
              </w:rPr>
              <w:t>тактичность;</w:t>
            </w:r>
          </w:p>
          <w:p w:rsidR="00874F9E" w:rsidRPr="005563A6" w:rsidRDefault="00874F9E" w:rsidP="00E7268A">
            <w:pPr>
              <w:pStyle w:val="afffa"/>
              <w:ind w:right="-477" w:firstLine="426"/>
              <w:rPr>
                <w:sz w:val="24"/>
                <w:szCs w:val="24"/>
              </w:rPr>
            </w:pPr>
            <w:r w:rsidRPr="005563A6">
              <w:rPr>
                <w:sz w:val="24"/>
                <w:szCs w:val="24"/>
              </w:rPr>
              <w:t>трудолюбие;</w:t>
            </w:r>
          </w:p>
          <w:p w:rsidR="00874F9E" w:rsidRPr="005563A6" w:rsidRDefault="00874F9E" w:rsidP="00E7268A">
            <w:pPr>
              <w:pStyle w:val="afffa"/>
              <w:ind w:right="-477" w:firstLine="426"/>
              <w:rPr>
                <w:sz w:val="24"/>
                <w:szCs w:val="24"/>
              </w:rPr>
            </w:pPr>
            <w:r w:rsidRPr="005563A6">
              <w:rPr>
                <w:sz w:val="24"/>
                <w:szCs w:val="24"/>
              </w:rPr>
              <w:t>чуткость;</w:t>
            </w:r>
          </w:p>
          <w:p w:rsidR="00874F9E" w:rsidRPr="005563A6" w:rsidRDefault="00874F9E" w:rsidP="00E7268A">
            <w:pPr>
              <w:pStyle w:val="afffa"/>
              <w:ind w:right="-477" w:firstLine="426"/>
              <w:rPr>
                <w:sz w:val="24"/>
                <w:szCs w:val="24"/>
              </w:rPr>
            </w:pPr>
            <w:r w:rsidRPr="005563A6">
              <w:rPr>
                <w:sz w:val="24"/>
                <w:szCs w:val="24"/>
              </w:rPr>
              <w:t>реализм</w:t>
            </w:r>
          </w:p>
        </w:tc>
        <w:tc>
          <w:tcPr>
            <w:tcW w:w="5921" w:type="dxa"/>
            <w:gridSpan w:val="2"/>
          </w:tcPr>
          <w:p w:rsidR="00874F9E" w:rsidRPr="005563A6" w:rsidRDefault="00874F9E" w:rsidP="00E7268A">
            <w:pPr>
              <w:pStyle w:val="afffa"/>
              <w:ind w:right="-477" w:firstLine="738"/>
              <w:rPr>
                <w:sz w:val="24"/>
                <w:szCs w:val="24"/>
              </w:rPr>
            </w:pPr>
            <w:r w:rsidRPr="005563A6">
              <w:rPr>
                <w:sz w:val="24"/>
                <w:szCs w:val="24"/>
              </w:rPr>
              <w:t>Творческий потенциал:</w:t>
            </w:r>
          </w:p>
          <w:p w:rsidR="00874F9E" w:rsidRPr="005563A6" w:rsidRDefault="00874F9E" w:rsidP="00E7268A">
            <w:pPr>
              <w:pStyle w:val="afffa"/>
              <w:ind w:right="-477" w:firstLine="738"/>
              <w:rPr>
                <w:sz w:val="24"/>
                <w:szCs w:val="24"/>
              </w:rPr>
            </w:pPr>
            <w:r w:rsidRPr="005563A6">
              <w:rPr>
                <w:sz w:val="24"/>
                <w:szCs w:val="24"/>
              </w:rPr>
              <w:t xml:space="preserve">профессиональные навыки, соответствующие складывающимся интересам, и элементарные навыки поискового мышления. </w:t>
            </w:r>
          </w:p>
          <w:p w:rsidR="00874F9E" w:rsidRPr="005563A6" w:rsidRDefault="00874F9E" w:rsidP="00E7268A">
            <w:pPr>
              <w:pStyle w:val="afffa"/>
              <w:ind w:right="-477" w:firstLine="738"/>
              <w:rPr>
                <w:sz w:val="24"/>
                <w:szCs w:val="24"/>
              </w:rPr>
            </w:pPr>
          </w:p>
        </w:tc>
      </w:tr>
      <w:tr w:rsidR="00874F9E" w:rsidRPr="005563A6" w:rsidTr="005563A6">
        <w:tc>
          <w:tcPr>
            <w:tcW w:w="4683" w:type="dxa"/>
            <w:gridSpan w:val="2"/>
          </w:tcPr>
          <w:p w:rsidR="00874F9E" w:rsidRPr="005563A6" w:rsidRDefault="00874F9E" w:rsidP="00E7268A">
            <w:pPr>
              <w:pStyle w:val="afffa"/>
              <w:ind w:right="-477" w:firstLine="426"/>
              <w:rPr>
                <w:sz w:val="24"/>
                <w:szCs w:val="24"/>
              </w:rPr>
            </w:pPr>
            <w:r w:rsidRPr="005563A6">
              <w:rPr>
                <w:sz w:val="24"/>
                <w:szCs w:val="24"/>
              </w:rPr>
              <w:t>Познавательный потенциал:</w:t>
            </w:r>
          </w:p>
          <w:p w:rsidR="00874F9E" w:rsidRPr="005563A6" w:rsidRDefault="00874F9E" w:rsidP="00E7268A">
            <w:pPr>
              <w:pStyle w:val="afffa"/>
              <w:ind w:right="-477" w:firstLine="426"/>
              <w:rPr>
                <w:sz w:val="24"/>
                <w:szCs w:val="24"/>
              </w:rPr>
            </w:pPr>
            <w:r w:rsidRPr="005563A6">
              <w:rPr>
                <w:sz w:val="24"/>
                <w:szCs w:val="24"/>
              </w:rPr>
              <w:lastRenderedPageBreak/>
              <w:t>знания, умения, навыки, соответствующие личностным потребностям конкретного школьника и образовательному стандарту второй ступени;</w:t>
            </w:r>
          </w:p>
          <w:p w:rsidR="00874F9E" w:rsidRPr="005563A6" w:rsidRDefault="00874F9E" w:rsidP="00E7268A">
            <w:pPr>
              <w:pStyle w:val="afffa"/>
              <w:ind w:right="-477" w:firstLine="426"/>
              <w:rPr>
                <w:sz w:val="24"/>
                <w:szCs w:val="24"/>
              </w:rPr>
            </w:pPr>
            <w:r w:rsidRPr="005563A6">
              <w:rPr>
                <w:sz w:val="24"/>
                <w:szCs w:val="24"/>
              </w:rPr>
              <w:t>знания широкого спектра профессиональной деятельности человека (прежде всего экологической и правовой);</w:t>
            </w:r>
          </w:p>
          <w:p w:rsidR="00874F9E" w:rsidRPr="005563A6" w:rsidRDefault="00874F9E" w:rsidP="00E7268A">
            <w:pPr>
              <w:pStyle w:val="afffa"/>
              <w:ind w:right="-477" w:firstLine="426"/>
              <w:rPr>
                <w:sz w:val="24"/>
                <w:szCs w:val="24"/>
              </w:rPr>
            </w:pPr>
            <w:r w:rsidRPr="005563A6">
              <w:rPr>
                <w:sz w:val="24"/>
                <w:szCs w:val="24"/>
              </w:rPr>
              <w:t>знание своих психофизических особенностей;</w:t>
            </w:r>
          </w:p>
          <w:p w:rsidR="00874F9E" w:rsidRPr="005563A6" w:rsidRDefault="00874F9E" w:rsidP="00E7268A">
            <w:pPr>
              <w:pStyle w:val="afffa"/>
              <w:ind w:right="-477" w:firstLine="426"/>
              <w:rPr>
                <w:sz w:val="24"/>
                <w:szCs w:val="24"/>
              </w:rPr>
            </w:pPr>
            <w:r w:rsidRPr="005563A6">
              <w:rPr>
                <w:sz w:val="24"/>
                <w:szCs w:val="24"/>
              </w:rPr>
              <w:t>абстрактно-логическое мышление</w:t>
            </w:r>
          </w:p>
          <w:p w:rsidR="00874F9E" w:rsidRPr="005563A6" w:rsidRDefault="00874F9E" w:rsidP="00E7268A">
            <w:pPr>
              <w:pStyle w:val="afffa"/>
              <w:ind w:right="-477" w:firstLine="426"/>
              <w:rPr>
                <w:color w:val="000000"/>
                <w:sz w:val="24"/>
                <w:szCs w:val="24"/>
              </w:rPr>
            </w:pPr>
            <w:r w:rsidRPr="005563A6">
              <w:rPr>
                <w:color w:val="000000"/>
                <w:sz w:val="24"/>
                <w:szCs w:val="24"/>
              </w:rPr>
              <w:t>Сформированность индивидуального стиля учебной деятельности, устойчивых учебных интересов и склонностей,</w:t>
            </w:r>
          </w:p>
          <w:p w:rsidR="00874F9E" w:rsidRPr="005563A6" w:rsidRDefault="00874F9E" w:rsidP="00E7268A">
            <w:pPr>
              <w:pStyle w:val="afffa"/>
              <w:ind w:right="-477" w:firstLine="426"/>
              <w:rPr>
                <w:color w:val="000000"/>
                <w:sz w:val="24"/>
                <w:szCs w:val="24"/>
              </w:rPr>
            </w:pPr>
            <w:r w:rsidRPr="005563A6">
              <w:rPr>
                <w:color w:val="000000"/>
                <w:sz w:val="24"/>
                <w:szCs w:val="24"/>
              </w:rPr>
              <w:t xml:space="preserve">умение развивать и управлять познавательными процессами личности, </w:t>
            </w:r>
          </w:p>
          <w:p w:rsidR="00874F9E" w:rsidRPr="005563A6" w:rsidRDefault="00874F9E" w:rsidP="00E7268A">
            <w:pPr>
              <w:pStyle w:val="afffa"/>
              <w:ind w:right="-477" w:firstLine="426"/>
              <w:rPr>
                <w:color w:val="000000"/>
                <w:sz w:val="24"/>
                <w:szCs w:val="24"/>
              </w:rPr>
            </w:pPr>
            <w:r w:rsidRPr="005563A6">
              <w:rPr>
                <w:color w:val="000000"/>
                <w:sz w:val="24"/>
                <w:szCs w:val="24"/>
              </w:rPr>
              <w:t xml:space="preserve">способность адекватно действовать в ситуации выбора на уроке. </w:t>
            </w:r>
          </w:p>
        </w:tc>
        <w:tc>
          <w:tcPr>
            <w:tcW w:w="5915" w:type="dxa"/>
          </w:tcPr>
          <w:p w:rsidR="00874F9E" w:rsidRPr="005563A6" w:rsidRDefault="00874F9E" w:rsidP="00E7268A">
            <w:pPr>
              <w:pStyle w:val="afffa"/>
              <w:ind w:right="-477" w:firstLine="738"/>
              <w:rPr>
                <w:sz w:val="24"/>
                <w:szCs w:val="24"/>
              </w:rPr>
            </w:pPr>
            <w:r w:rsidRPr="005563A6">
              <w:rPr>
                <w:sz w:val="24"/>
                <w:szCs w:val="24"/>
              </w:rPr>
              <w:lastRenderedPageBreak/>
              <w:t>Коммуникативный потенциал:</w:t>
            </w:r>
          </w:p>
          <w:p w:rsidR="00874F9E" w:rsidRPr="005563A6" w:rsidRDefault="00874F9E" w:rsidP="00E7268A">
            <w:pPr>
              <w:pStyle w:val="afffa"/>
              <w:ind w:right="-477" w:firstLine="738"/>
              <w:rPr>
                <w:sz w:val="24"/>
                <w:szCs w:val="24"/>
              </w:rPr>
            </w:pPr>
            <w:r w:rsidRPr="005563A6">
              <w:rPr>
                <w:color w:val="000000"/>
                <w:sz w:val="24"/>
                <w:szCs w:val="24"/>
              </w:rPr>
              <w:lastRenderedPageBreak/>
              <w:t>Усвоение основ коммуникативной культуры личности: умение высказывать и отстаивать свою точку зрения;</w:t>
            </w:r>
          </w:p>
          <w:p w:rsidR="00874F9E" w:rsidRPr="005563A6" w:rsidRDefault="00874F9E" w:rsidP="00E7268A">
            <w:pPr>
              <w:pStyle w:val="afffa"/>
              <w:ind w:right="-477" w:firstLine="738"/>
              <w:rPr>
                <w:sz w:val="24"/>
                <w:szCs w:val="24"/>
              </w:rPr>
            </w:pPr>
            <w:r w:rsidRPr="005563A6">
              <w:rPr>
                <w:color w:val="000000"/>
                <w:sz w:val="24"/>
                <w:szCs w:val="24"/>
              </w:rPr>
              <w:t>овладение навыками неконфликтного общения;</w:t>
            </w:r>
          </w:p>
          <w:p w:rsidR="00874F9E" w:rsidRPr="005563A6" w:rsidRDefault="00874F9E" w:rsidP="00E7268A">
            <w:pPr>
              <w:pStyle w:val="afffa"/>
              <w:ind w:right="-477" w:firstLine="738"/>
              <w:rPr>
                <w:sz w:val="24"/>
                <w:szCs w:val="24"/>
              </w:rPr>
            </w:pPr>
            <w:r w:rsidRPr="005563A6">
              <w:rPr>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874F9E" w:rsidRPr="005563A6" w:rsidRDefault="00874F9E" w:rsidP="00E7268A">
            <w:pPr>
              <w:pStyle w:val="afffa"/>
              <w:ind w:right="-477" w:firstLine="738"/>
              <w:rPr>
                <w:sz w:val="24"/>
                <w:szCs w:val="24"/>
              </w:rPr>
            </w:pPr>
            <w:r w:rsidRPr="005563A6">
              <w:rPr>
                <w:sz w:val="24"/>
                <w:szCs w:val="24"/>
              </w:rPr>
              <w:t xml:space="preserve">Профессиональные навыки, соответствующие складывающимся интересам, и элементарные навыки поискового мышления. </w:t>
            </w:r>
          </w:p>
          <w:p w:rsidR="00874F9E" w:rsidRPr="005563A6" w:rsidRDefault="00874F9E" w:rsidP="00E7268A">
            <w:pPr>
              <w:pStyle w:val="afffa"/>
              <w:ind w:right="-477" w:firstLine="738"/>
              <w:rPr>
                <w:sz w:val="24"/>
                <w:szCs w:val="24"/>
              </w:rPr>
            </w:pPr>
          </w:p>
        </w:tc>
      </w:tr>
      <w:tr w:rsidR="00874F9E" w:rsidRPr="005563A6" w:rsidTr="005563A6">
        <w:tc>
          <w:tcPr>
            <w:tcW w:w="4677" w:type="dxa"/>
          </w:tcPr>
          <w:p w:rsidR="00874F9E" w:rsidRPr="005563A6" w:rsidRDefault="00874F9E" w:rsidP="00E7268A">
            <w:pPr>
              <w:pStyle w:val="afffa"/>
              <w:ind w:right="-477" w:firstLine="426"/>
              <w:rPr>
                <w:sz w:val="24"/>
                <w:szCs w:val="24"/>
              </w:rPr>
            </w:pPr>
            <w:r w:rsidRPr="005563A6">
              <w:rPr>
                <w:sz w:val="24"/>
                <w:szCs w:val="24"/>
              </w:rPr>
              <w:lastRenderedPageBreak/>
              <w:t>Художественный потенциал:</w:t>
            </w:r>
          </w:p>
          <w:p w:rsidR="00874F9E" w:rsidRPr="005563A6" w:rsidRDefault="00874F9E" w:rsidP="00E7268A">
            <w:pPr>
              <w:pStyle w:val="afffa"/>
              <w:ind w:right="-477" w:firstLine="426"/>
              <w:rPr>
                <w:sz w:val="24"/>
                <w:szCs w:val="24"/>
              </w:rPr>
            </w:pPr>
            <w:r w:rsidRPr="005563A6">
              <w:rPr>
                <w:sz w:val="24"/>
                <w:szCs w:val="24"/>
              </w:rPr>
              <w:t>эстетическая культура, художественная активность.</w:t>
            </w:r>
          </w:p>
          <w:p w:rsidR="00874F9E" w:rsidRPr="005563A6" w:rsidRDefault="00874F9E" w:rsidP="00E7268A">
            <w:pPr>
              <w:pStyle w:val="afffa"/>
              <w:ind w:right="-477" w:firstLine="426"/>
              <w:rPr>
                <w:sz w:val="24"/>
                <w:szCs w:val="24"/>
              </w:rPr>
            </w:pPr>
            <w:r w:rsidRPr="005563A6">
              <w:rPr>
                <w:color w:val="000000"/>
                <w:sz w:val="24"/>
                <w:szCs w:val="24"/>
              </w:rPr>
              <w:t>Способность видеть и понимать гармонию и красоту,</w:t>
            </w:r>
          </w:p>
          <w:p w:rsidR="00874F9E" w:rsidRPr="005563A6" w:rsidRDefault="00874F9E" w:rsidP="00E7268A">
            <w:pPr>
              <w:pStyle w:val="afffa"/>
              <w:ind w:right="-477" w:firstLine="426"/>
              <w:rPr>
                <w:sz w:val="24"/>
                <w:szCs w:val="24"/>
              </w:rPr>
            </w:pPr>
            <w:r w:rsidRPr="005563A6">
              <w:rPr>
                <w:color w:val="000000"/>
                <w:sz w:val="24"/>
                <w:szCs w:val="24"/>
              </w:rPr>
              <w:t xml:space="preserve">знание выдающихся деятелей и произведений литературы и искусства, </w:t>
            </w:r>
          </w:p>
          <w:p w:rsidR="00874F9E" w:rsidRPr="005563A6" w:rsidRDefault="00874F9E" w:rsidP="00E7268A">
            <w:pPr>
              <w:pStyle w:val="afffa"/>
              <w:ind w:right="-477" w:firstLine="426"/>
              <w:rPr>
                <w:sz w:val="24"/>
                <w:szCs w:val="24"/>
              </w:rPr>
            </w:pPr>
            <w:r w:rsidRPr="005563A6">
              <w:rPr>
                <w:color w:val="000000"/>
                <w:sz w:val="24"/>
                <w:szCs w:val="24"/>
              </w:rPr>
              <w:t>апробация своих возможностей в музыке, литературе, сценическом и изобразительном искусстве.</w:t>
            </w:r>
          </w:p>
          <w:p w:rsidR="00874F9E" w:rsidRPr="005563A6" w:rsidRDefault="00874F9E" w:rsidP="00E7268A">
            <w:pPr>
              <w:pStyle w:val="afffa"/>
              <w:ind w:right="-477" w:firstLine="426"/>
              <w:rPr>
                <w:sz w:val="24"/>
                <w:szCs w:val="24"/>
              </w:rPr>
            </w:pPr>
          </w:p>
        </w:tc>
        <w:tc>
          <w:tcPr>
            <w:tcW w:w="5921" w:type="dxa"/>
            <w:gridSpan w:val="2"/>
          </w:tcPr>
          <w:p w:rsidR="00874F9E" w:rsidRPr="005563A6" w:rsidRDefault="00874F9E" w:rsidP="00E7268A">
            <w:pPr>
              <w:pStyle w:val="afffa"/>
              <w:ind w:right="-477" w:firstLine="738"/>
              <w:rPr>
                <w:color w:val="000000"/>
                <w:sz w:val="24"/>
                <w:szCs w:val="24"/>
              </w:rPr>
            </w:pPr>
            <w:r w:rsidRPr="005563A6">
              <w:rPr>
                <w:color w:val="000000"/>
                <w:sz w:val="24"/>
                <w:szCs w:val="24"/>
              </w:rPr>
              <w:t>Нравственный потенциал:</w:t>
            </w:r>
          </w:p>
          <w:p w:rsidR="00874F9E" w:rsidRPr="005563A6" w:rsidRDefault="00874F9E" w:rsidP="00E7268A">
            <w:pPr>
              <w:pStyle w:val="afffa"/>
              <w:ind w:right="-477" w:firstLine="738"/>
              <w:rPr>
                <w:color w:val="000000"/>
                <w:sz w:val="24"/>
                <w:szCs w:val="24"/>
              </w:rPr>
            </w:pPr>
            <w:r w:rsidRPr="005563A6">
              <w:rPr>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874F9E" w:rsidRPr="005563A6" w:rsidRDefault="00874F9E" w:rsidP="00E7268A">
            <w:pPr>
              <w:pStyle w:val="afffa"/>
              <w:ind w:right="-477" w:firstLine="738"/>
              <w:rPr>
                <w:color w:val="000000"/>
                <w:sz w:val="24"/>
                <w:szCs w:val="24"/>
              </w:rPr>
            </w:pPr>
            <w:r w:rsidRPr="005563A6">
              <w:rPr>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874F9E" w:rsidRPr="005563A6" w:rsidRDefault="00874F9E" w:rsidP="00E7268A">
            <w:pPr>
              <w:pStyle w:val="afffa"/>
              <w:ind w:right="-477" w:firstLine="738"/>
              <w:rPr>
                <w:color w:val="000000"/>
                <w:sz w:val="24"/>
                <w:szCs w:val="24"/>
              </w:rPr>
            </w:pPr>
            <w:r w:rsidRPr="005563A6">
              <w:rPr>
                <w:sz w:val="24"/>
                <w:szCs w:val="24"/>
              </w:rPr>
              <w:t>Готовность объективно оценивать себя, отстаивать свою собственную позицию</w:t>
            </w:r>
            <w:r w:rsidRPr="005563A6">
              <w:rPr>
                <w:color w:val="000000"/>
                <w:sz w:val="24"/>
                <w:szCs w:val="24"/>
              </w:rPr>
              <w:t xml:space="preserve">, отвечать за свои поступки и действия. </w:t>
            </w:r>
          </w:p>
          <w:p w:rsidR="00874F9E" w:rsidRPr="005563A6" w:rsidRDefault="00874F9E" w:rsidP="00E7268A">
            <w:pPr>
              <w:pStyle w:val="afffa"/>
              <w:ind w:right="-477" w:firstLine="738"/>
              <w:rPr>
                <w:color w:val="000000"/>
                <w:sz w:val="24"/>
                <w:szCs w:val="24"/>
              </w:rPr>
            </w:pPr>
            <w:r w:rsidRPr="005563A6">
              <w:rPr>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874F9E" w:rsidRPr="005563A6" w:rsidTr="005563A6">
        <w:tc>
          <w:tcPr>
            <w:tcW w:w="10598" w:type="dxa"/>
            <w:gridSpan w:val="3"/>
          </w:tcPr>
          <w:p w:rsidR="00874F9E" w:rsidRPr="005563A6" w:rsidRDefault="00874F9E" w:rsidP="00E7268A">
            <w:pPr>
              <w:pStyle w:val="afffa"/>
              <w:ind w:right="-477" w:firstLine="426"/>
              <w:rPr>
                <w:color w:val="000000"/>
                <w:sz w:val="24"/>
                <w:szCs w:val="24"/>
              </w:rPr>
            </w:pPr>
            <w:r w:rsidRPr="005563A6">
              <w:rPr>
                <w:color w:val="000000"/>
                <w:sz w:val="24"/>
                <w:szCs w:val="24"/>
              </w:rPr>
              <w:t>Физический потенциал</w:t>
            </w:r>
          </w:p>
          <w:p w:rsidR="00874F9E" w:rsidRPr="005563A6" w:rsidRDefault="00874F9E" w:rsidP="00E7268A">
            <w:pPr>
              <w:pStyle w:val="afffa"/>
              <w:ind w:right="-477" w:firstLine="426"/>
              <w:rPr>
                <w:color w:val="000000"/>
                <w:sz w:val="24"/>
                <w:szCs w:val="24"/>
              </w:rPr>
            </w:pPr>
            <w:r w:rsidRPr="005563A6">
              <w:rPr>
                <w:color w:val="000000"/>
                <w:sz w:val="24"/>
                <w:szCs w:val="24"/>
              </w:rPr>
              <w:lastRenderedPageBreak/>
              <w:t xml:space="preserve">Развитие основных физических качеств: быстроты, ловкости, гибкости, силы и выносливости; </w:t>
            </w:r>
          </w:p>
          <w:p w:rsidR="00874F9E" w:rsidRPr="005563A6" w:rsidRDefault="00874F9E" w:rsidP="00E7268A">
            <w:pPr>
              <w:pStyle w:val="afffa"/>
              <w:ind w:right="-477" w:firstLine="426"/>
              <w:rPr>
                <w:color w:val="000000"/>
                <w:sz w:val="24"/>
                <w:szCs w:val="24"/>
              </w:rPr>
            </w:pPr>
            <w:r w:rsidRPr="005563A6">
              <w:rPr>
                <w:color w:val="000000"/>
                <w:sz w:val="24"/>
                <w:szCs w:val="24"/>
              </w:rPr>
              <w:t xml:space="preserve">овладение простейшими туристическими умениями и навыками; </w:t>
            </w:r>
          </w:p>
          <w:p w:rsidR="00874F9E" w:rsidRPr="005563A6" w:rsidRDefault="00874F9E" w:rsidP="00E7268A">
            <w:pPr>
              <w:pStyle w:val="afffa"/>
              <w:ind w:right="-477" w:firstLine="426"/>
              <w:rPr>
                <w:color w:val="000000"/>
                <w:sz w:val="24"/>
                <w:szCs w:val="24"/>
              </w:rPr>
            </w:pPr>
            <w:r w:rsidRPr="005563A6">
              <w:rPr>
                <w:color w:val="000000"/>
                <w:sz w:val="24"/>
                <w:szCs w:val="24"/>
              </w:rPr>
              <w:t xml:space="preserve">знание и соблюдение режима занятий физическими упражнениями; </w:t>
            </w:r>
          </w:p>
          <w:p w:rsidR="00874F9E" w:rsidRPr="005563A6" w:rsidRDefault="00874F9E" w:rsidP="00E7268A">
            <w:pPr>
              <w:pStyle w:val="afffa"/>
              <w:ind w:right="-477" w:firstLine="426"/>
              <w:rPr>
                <w:color w:val="000000"/>
                <w:sz w:val="24"/>
                <w:szCs w:val="24"/>
              </w:rPr>
            </w:pPr>
            <w:r w:rsidRPr="005563A6">
              <w:rPr>
                <w:color w:val="000000"/>
                <w:sz w:val="24"/>
                <w:szCs w:val="24"/>
              </w:rPr>
              <w:t>способность разработать и реализовать индивидуальную программу физического совершенствования.</w:t>
            </w:r>
          </w:p>
        </w:tc>
      </w:tr>
    </w:tbl>
    <w:p w:rsidR="00874F9E" w:rsidRPr="005563A6" w:rsidRDefault="00874F9E" w:rsidP="00E7268A">
      <w:pPr>
        <w:pStyle w:val="afffa"/>
        <w:ind w:left="-284" w:right="-477" w:firstLine="738"/>
        <w:rPr>
          <w:b/>
          <w:sz w:val="24"/>
          <w:szCs w:val="24"/>
        </w:rPr>
      </w:pPr>
    </w:p>
    <w:p w:rsidR="00874F9E" w:rsidRPr="005563A6" w:rsidRDefault="00874F9E" w:rsidP="00E7268A">
      <w:pPr>
        <w:pStyle w:val="afffa"/>
        <w:ind w:left="-284" w:right="-477" w:firstLine="738"/>
        <w:rPr>
          <w:b/>
          <w:color w:val="000000"/>
          <w:sz w:val="24"/>
          <w:szCs w:val="24"/>
        </w:rPr>
      </w:pPr>
      <w:r w:rsidRPr="005563A6">
        <w:rPr>
          <w:b/>
          <w:sz w:val="24"/>
          <w:szCs w:val="24"/>
        </w:rPr>
        <w:t>2.3.2. Ценностные установки воспитания и социализации учащихся на ступени основного общего образования.</w:t>
      </w:r>
    </w:p>
    <w:p w:rsidR="00874F9E" w:rsidRPr="005563A6" w:rsidRDefault="00874F9E" w:rsidP="00E7268A">
      <w:pPr>
        <w:pStyle w:val="afffa"/>
        <w:ind w:left="-284" w:right="-477" w:firstLine="738"/>
        <w:rPr>
          <w:color w:val="000000"/>
          <w:sz w:val="24"/>
          <w:szCs w:val="24"/>
        </w:rPr>
      </w:pPr>
      <w:r w:rsidRPr="005563A6">
        <w:rPr>
          <w:color w:val="000000"/>
          <w:sz w:val="24"/>
          <w:szCs w:val="24"/>
        </w:rPr>
        <w:t>Содержанием воспитания и социализации учащихся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патриотизм (любовь к России, к своему народу, к своей малой родине; служение Отечеству);</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человечность (</w:t>
      </w:r>
      <w:r w:rsidRPr="005563A6">
        <w:rPr>
          <w:color w:val="000000"/>
          <w:sz w:val="24"/>
          <w:szCs w:val="24"/>
        </w:rPr>
        <w:t xml:space="preserve">мир во всем мире, </w:t>
      </w:r>
      <w:r w:rsidRPr="005563A6">
        <w:rPr>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честь;</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достоинство;</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свобода (личная и национальная);</w:t>
      </w:r>
    </w:p>
    <w:p w:rsidR="00874F9E" w:rsidRPr="005563A6" w:rsidRDefault="00874F9E" w:rsidP="00DC27D4">
      <w:pPr>
        <w:pStyle w:val="afffa"/>
        <w:numPr>
          <w:ilvl w:val="0"/>
          <w:numId w:val="68"/>
        </w:numPr>
        <w:ind w:left="-284" w:right="-477" w:firstLine="1098"/>
        <w:rPr>
          <w:sz w:val="24"/>
          <w:szCs w:val="24"/>
        </w:rPr>
      </w:pPr>
      <w:r w:rsidRPr="005563A6">
        <w:rPr>
          <w:sz w:val="24"/>
          <w:szCs w:val="24"/>
        </w:rPr>
        <w:t>доверие (к людям, институтам государства и гражданского общества);</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семья (любовь и верность, здоровье, достаток, почитание родителей, забота о старших и младших, забота о продолжении рода);</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любовь (к близким, друзьям, школе и действия во благо их);</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дружба;</w:t>
      </w:r>
    </w:p>
    <w:p w:rsidR="00874F9E" w:rsidRPr="005563A6" w:rsidRDefault="00874F9E" w:rsidP="00DC27D4">
      <w:pPr>
        <w:pStyle w:val="afffa"/>
        <w:numPr>
          <w:ilvl w:val="0"/>
          <w:numId w:val="68"/>
        </w:numPr>
        <w:ind w:left="-284" w:right="-477" w:firstLine="1098"/>
        <w:rPr>
          <w:color w:val="000000"/>
          <w:sz w:val="24"/>
          <w:szCs w:val="24"/>
        </w:rPr>
      </w:pPr>
      <w:r w:rsidRPr="005563A6">
        <w:rPr>
          <w:sz w:val="24"/>
          <w:szCs w:val="24"/>
        </w:rPr>
        <w:t>здоровье (физическое и душевное, психологическое, нравственное, личное, близких и общества, здоровый образ жизни);</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труд и творчество (творчество и созидание, целеустремленность и настойчивость, трудолюбие, бережливость);</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наука (познание, истина, научная картина мира, экологическое сознание);</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 xml:space="preserve">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w:t>
      </w:r>
      <w:r w:rsidRPr="005563A6">
        <w:rPr>
          <w:color w:val="000000"/>
          <w:sz w:val="24"/>
          <w:szCs w:val="24"/>
        </w:rPr>
        <w:lastRenderedPageBreak/>
        <w:t>присваиваются школьниками в виде системных культурологических представлений о религиозных идеалах;</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искусство и литература (красота, гармония, духовный мир человека, нравственный выбор, смысл жизни, эстетическое развитие);</w:t>
      </w:r>
    </w:p>
    <w:p w:rsidR="00874F9E" w:rsidRPr="005563A6" w:rsidRDefault="00874F9E" w:rsidP="00DC27D4">
      <w:pPr>
        <w:pStyle w:val="afffa"/>
        <w:numPr>
          <w:ilvl w:val="0"/>
          <w:numId w:val="68"/>
        </w:numPr>
        <w:ind w:left="-284" w:right="-477" w:firstLine="1098"/>
        <w:rPr>
          <w:color w:val="000000"/>
          <w:sz w:val="24"/>
          <w:szCs w:val="24"/>
        </w:rPr>
      </w:pPr>
      <w:r w:rsidRPr="005563A6">
        <w:rPr>
          <w:color w:val="000000"/>
          <w:sz w:val="24"/>
          <w:szCs w:val="24"/>
        </w:rPr>
        <w:t>природа (жизнь, родная земля, заповедная природа, планета Земля).</w:t>
      </w:r>
    </w:p>
    <w:p w:rsidR="00874F9E" w:rsidRPr="005563A6" w:rsidRDefault="00874F9E" w:rsidP="00E7268A">
      <w:pPr>
        <w:pStyle w:val="afffa"/>
        <w:ind w:left="-284" w:right="-477" w:firstLine="738"/>
        <w:rPr>
          <w:sz w:val="24"/>
          <w:szCs w:val="24"/>
        </w:rPr>
      </w:pPr>
      <w:r w:rsidRPr="005563A6">
        <w:rPr>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874F9E" w:rsidRPr="005563A6" w:rsidRDefault="00874F9E" w:rsidP="00E7268A">
      <w:pPr>
        <w:pStyle w:val="afffa"/>
        <w:ind w:left="-284" w:right="-477" w:firstLine="738"/>
        <w:rPr>
          <w:color w:val="000000"/>
          <w:sz w:val="24"/>
          <w:szCs w:val="24"/>
        </w:rPr>
      </w:pPr>
    </w:p>
    <w:p w:rsidR="00874F9E" w:rsidRPr="005563A6" w:rsidRDefault="00874F9E" w:rsidP="00E7268A">
      <w:pPr>
        <w:pStyle w:val="afffa"/>
        <w:ind w:left="-284" w:right="-477" w:firstLine="738"/>
        <w:jc w:val="center"/>
        <w:rPr>
          <w:b/>
          <w:color w:val="000000"/>
          <w:sz w:val="24"/>
          <w:szCs w:val="24"/>
        </w:rPr>
      </w:pPr>
      <w:r w:rsidRPr="005563A6">
        <w:rPr>
          <w:b/>
          <w:color w:val="000000"/>
          <w:sz w:val="24"/>
          <w:szCs w:val="24"/>
        </w:rPr>
        <w:t>2.3.3. Основные направления и ценностные основы воспитания и социализации учащихся на ступени основного общего образования.</w:t>
      </w:r>
    </w:p>
    <w:p w:rsidR="00874F9E" w:rsidRPr="005563A6" w:rsidRDefault="00874F9E" w:rsidP="00E7268A">
      <w:pPr>
        <w:pStyle w:val="afffa"/>
        <w:ind w:left="-284" w:right="-477" w:firstLine="738"/>
        <w:rPr>
          <w:color w:val="000000"/>
          <w:sz w:val="24"/>
          <w:szCs w:val="24"/>
        </w:rPr>
      </w:pPr>
      <w:r w:rsidRPr="005563A6">
        <w:rPr>
          <w:color w:val="000000"/>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874F9E" w:rsidRPr="005563A6" w:rsidRDefault="00874F9E" w:rsidP="00DC27D4">
      <w:pPr>
        <w:pStyle w:val="afffa"/>
        <w:numPr>
          <w:ilvl w:val="0"/>
          <w:numId w:val="69"/>
        </w:numPr>
        <w:ind w:left="-284" w:right="-477" w:firstLine="1098"/>
        <w:rPr>
          <w:color w:val="000000"/>
          <w:sz w:val="24"/>
          <w:szCs w:val="24"/>
        </w:rPr>
      </w:pPr>
      <w:r w:rsidRPr="005563A6">
        <w:rPr>
          <w:color w:val="000000"/>
          <w:sz w:val="24"/>
          <w:szCs w:val="24"/>
        </w:rPr>
        <w:t>Воспитание гражданственности, патриотизма, уважения к правам, свободам и обязанностям человека.</w:t>
      </w:r>
    </w:p>
    <w:p w:rsidR="00874F9E" w:rsidRPr="005563A6" w:rsidRDefault="00874F9E" w:rsidP="00DC27D4">
      <w:pPr>
        <w:pStyle w:val="afffa"/>
        <w:numPr>
          <w:ilvl w:val="0"/>
          <w:numId w:val="69"/>
        </w:numPr>
        <w:ind w:left="-284" w:right="-477" w:firstLine="1098"/>
        <w:rPr>
          <w:color w:val="000000"/>
          <w:sz w:val="24"/>
          <w:szCs w:val="24"/>
        </w:rPr>
      </w:pPr>
      <w:r w:rsidRPr="005563A6">
        <w:rPr>
          <w:color w:val="000000"/>
          <w:sz w:val="24"/>
          <w:szCs w:val="24"/>
        </w:rPr>
        <w:t>Воспитание нравственных чувств и этического сознания.</w:t>
      </w:r>
    </w:p>
    <w:p w:rsidR="00874F9E" w:rsidRPr="005563A6" w:rsidRDefault="00874F9E" w:rsidP="00DC27D4">
      <w:pPr>
        <w:pStyle w:val="afffa"/>
        <w:numPr>
          <w:ilvl w:val="0"/>
          <w:numId w:val="69"/>
        </w:numPr>
        <w:ind w:left="-284" w:right="-477" w:firstLine="1098"/>
        <w:rPr>
          <w:color w:val="000000"/>
          <w:sz w:val="24"/>
          <w:szCs w:val="24"/>
        </w:rPr>
      </w:pPr>
      <w:r w:rsidRPr="005563A6">
        <w:rPr>
          <w:color w:val="000000"/>
          <w:sz w:val="24"/>
          <w:szCs w:val="24"/>
        </w:rPr>
        <w:t>Воспитание трудолюбия, творческого отношения к учению, труду, жизни.</w:t>
      </w:r>
    </w:p>
    <w:p w:rsidR="00874F9E" w:rsidRPr="005563A6" w:rsidRDefault="00874F9E" w:rsidP="00DC27D4">
      <w:pPr>
        <w:pStyle w:val="afffa"/>
        <w:numPr>
          <w:ilvl w:val="0"/>
          <w:numId w:val="69"/>
        </w:numPr>
        <w:ind w:left="-284" w:right="-477" w:firstLine="1098"/>
        <w:rPr>
          <w:sz w:val="24"/>
          <w:szCs w:val="24"/>
        </w:rPr>
      </w:pPr>
      <w:r w:rsidRPr="005563A6">
        <w:rPr>
          <w:sz w:val="24"/>
          <w:szCs w:val="24"/>
        </w:rPr>
        <w:t>Формирование ценностного отношения к здоровью и здоровому образу жизни.</w:t>
      </w:r>
    </w:p>
    <w:p w:rsidR="00874F9E" w:rsidRPr="005563A6" w:rsidRDefault="00874F9E" w:rsidP="00DC27D4">
      <w:pPr>
        <w:pStyle w:val="afffa"/>
        <w:numPr>
          <w:ilvl w:val="0"/>
          <w:numId w:val="69"/>
        </w:numPr>
        <w:ind w:left="-284" w:right="-477" w:firstLine="1098"/>
        <w:rPr>
          <w:color w:val="000000"/>
          <w:sz w:val="24"/>
          <w:szCs w:val="24"/>
        </w:rPr>
      </w:pPr>
      <w:r w:rsidRPr="005563A6">
        <w:rPr>
          <w:color w:val="000000"/>
          <w:sz w:val="24"/>
          <w:szCs w:val="24"/>
        </w:rPr>
        <w:t>Воспитание ценностного отношения к природе, окружающей среде.</w:t>
      </w:r>
    </w:p>
    <w:p w:rsidR="00874F9E" w:rsidRPr="005563A6" w:rsidRDefault="00874F9E" w:rsidP="00DC27D4">
      <w:pPr>
        <w:pStyle w:val="afffa"/>
        <w:numPr>
          <w:ilvl w:val="0"/>
          <w:numId w:val="69"/>
        </w:numPr>
        <w:ind w:left="-284" w:right="-477" w:firstLine="1098"/>
        <w:rPr>
          <w:color w:val="000000"/>
          <w:sz w:val="24"/>
          <w:szCs w:val="24"/>
        </w:rPr>
      </w:pPr>
      <w:r w:rsidRPr="005563A6">
        <w:rPr>
          <w:color w:val="000000"/>
          <w:sz w:val="24"/>
          <w:szCs w:val="24"/>
        </w:rPr>
        <w:t>Воспитание ценностного отношения к прекрасному, формирование представлений об эстетических идеалах и ценностях.</w:t>
      </w:r>
    </w:p>
    <w:p w:rsidR="00874F9E" w:rsidRPr="005563A6" w:rsidRDefault="00874F9E" w:rsidP="00E7268A">
      <w:pPr>
        <w:pStyle w:val="afffa"/>
        <w:ind w:left="-284" w:right="-477" w:firstLine="738"/>
        <w:rPr>
          <w:sz w:val="24"/>
          <w:szCs w:val="24"/>
        </w:rPr>
      </w:pPr>
      <w:r w:rsidRPr="005563A6">
        <w:rPr>
          <w:sz w:val="24"/>
          <w:szCs w:val="24"/>
        </w:rPr>
        <w:t>По направлениям определены задачи духовно-нравственного воспитания, которые образно отражают цели развития нравственного и духовного мира учащихся основного общего образования.</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i/>
          <w:sz w:val="24"/>
          <w:szCs w:val="24"/>
        </w:rPr>
      </w:pPr>
      <w:r w:rsidRPr="005563A6">
        <w:rPr>
          <w:i/>
          <w:sz w:val="24"/>
          <w:szCs w:val="24"/>
        </w:rPr>
        <w:t>1. Воспитание гражданственности, патриотизма, уважения к правам, свободам и обязанностям человека.</w:t>
      </w:r>
    </w:p>
    <w:p w:rsidR="00874F9E" w:rsidRPr="005563A6" w:rsidRDefault="00874F9E" w:rsidP="00DC27D4">
      <w:pPr>
        <w:pStyle w:val="afffa"/>
        <w:numPr>
          <w:ilvl w:val="0"/>
          <w:numId w:val="70"/>
        </w:numPr>
        <w:ind w:left="-284" w:right="-477" w:firstLine="1098"/>
        <w:rPr>
          <w:sz w:val="24"/>
          <w:szCs w:val="24"/>
        </w:rPr>
      </w:pPr>
      <w:r w:rsidRPr="005563A6">
        <w:rPr>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74F9E" w:rsidRPr="005563A6" w:rsidRDefault="00874F9E" w:rsidP="00DC27D4">
      <w:pPr>
        <w:pStyle w:val="afffa"/>
        <w:numPr>
          <w:ilvl w:val="0"/>
          <w:numId w:val="70"/>
        </w:numPr>
        <w:ind w:left="-284" w:right="-477" w:firstLine="1098"/>
        <w:rPr>
          <w:sz w:val="24"/>
          <w:szCs w:val="24"/>
        </w:rPr>
      </w:pPr>
      <w:r w:rsidRPr="005563A6">
        <w:rPr>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74F9E" w:rsidRPr="005563A6" w:rsidRDefault="00874F9E" w:rsidP="00DC27D4">
      <w:pPr>
        <w:pStyle w:val="afffa"/>
        <w:numPr>
          <w:ilvl w:val="0"/>
          <w:numId w:val="70"/>
        </w:numPr>
        <w:ind w:left="-284" w:right="-477" w:firstLine="1098"/>
        <w:rPr>
          <w:sz w:val="24"/>
          <w:szCs w:val="24"/>
        </w:rPr>
      </w:pPr>
      <w:r w:rsidRPr="005563A6">
        <w:rPr>
          <w:sz w:val="24"/>
          <w:szCs w:val="24"/>
        </w:rPr>
        <w:t>элементарные представления об институтах гражданского общества, о возможностях участия граждан в общественном управлении;</w:t>
      </w:r>
    </w:p>
    <w:p w:rsidR="00874F9E" w:rsidRPr="005563A6" w:rsidRDefault="00874F9E" w:rsidP="00DC27D4">
      <w:pPr>
        <w:pStyle w:val="afffa"/>
        <w:numPr>
          <w:ilvl w:val="0"/>
          <w:numId w:val="70"/>
        </w:numPr>
        <w:ind w:left="-284" w:right="-477" w:firstLine="1098"/>
        <w:rPr>
          <w:sz w:val="24"/>
          <w:szCs w:val="24"/>
        </w:rPr>
      </w:pPr>
      <w:r w:rsidRPr="005563A6">
        <w:rPr>
          <w:sz w:val="24"/>
          <w:szCs w:val="24"/>
        </w:rPr>
        <w:t>элементарные представления о правах и обязанностях гражданина России;</w:t>
      </w:r>
    </w:p>
    <w:p w:rsidR="00874F9E" w:rsidRPr="005563A6" w:rsidRDefault="00874F9E" w:rsidP="00DC27D4">
      <w:pPr>
        <w:pStyle w:val="afffa"/>
        <w:numPr>
          <w:ilvl w:val="0"/>
          <w:numId w:val="70"/>
        </w:numPr>
        <w:ind w:left="-284" w:right="-477" w:firstLine="1098"/>
        <w:rPr>
          <w:sz w:val="24"/>
          <w:szCs w:val="24"/>
        </w:rPr>
      </w:pPr>
      <w:r w:rsidRPr="005563A6">
        <w:rPr>
          <w:sz w:val="24"/>
          <w:szCs w:val="24"/>
        </w:rPr>
        <w:t>интерес к общественным явлениям, понимание активной роли человека в обществе;</w:t>
      </w:r>
    </w:p>
    <w:p w:rsidR="00874F9E" w:rsidRPr="005563A6" w:rsidRDefault="00874F9E" w:rsidP="00DC27D4">
      <w:pPr>
        <w:pStyle w:val="afffa"/>
        <w:numPr>
          <w:ilvl w:val="0"/>
          <w:numId w:val="70"/>
        </w:numPr>
        <w:ind w:left="-284" w:right="-477" w:firstLine="1098"/>
        <w:rPr>
          <w:sz w:val="24"/>
          <w:szCs w:val="24"/>
        </w:rPr>
      </w:pPr>
      <w:r w:rsidRPr="005563A6">
        <w:rPr>
          <w:sz w:val="24"/>
          <w:szCs w:val="24"/>
        </w:rPr>
        <w:lastRenderedPageBreak/>
        <w:t>уважительное отношение к русскому языку как государственному, языку межнационального общения;</w:t>
      </w:r>
    </w:p>
    <w:p w:rsidR="00874F9E" w:rsidRPr="005563A6" w:rsidRDefault="00874F9E" w:rsidP="00DC27D4">
      <w:pPr>
        <w:pStyle w:val="afffa"/>
        <w:numPr>
          <w:ilvl w:val="0"/>
          <w:numId w:val="70"/>
        </w:numPr>
        <w:ind w:left="-284" w:right="-477" w:firstLine="1098"/>
        <w:rPr>
          <w:sz w:val="24"/>
          <w:szCs w:val="24"/>
        </w:rPr>
      </w:pPr>
      <w:r w:rsidRPr="005563A6">
        <w:rPr>
          <w:sz w:val="24"/>
          <w:szCs w:val="24"/>
        </w:rPr>
        <w:t>ценностное отношение к своему национальному языку и культуре;</w:t>
      </w:r>
    </w:p>
    <w:p w:rsidR="00874F9E" w:rsidRPr="005563A6" w:rsidRDefault="00874F9E" w:rsidP="00DC27D4">
      <w:pPr>
        <w:pStyle w:val="afffa"/>
        <w:numPr>
          <w:ilvl w:val="0"/>
          <w:numId w:val="70"/>
        </w:numPr>
        <w:ind w:left="-284" w:right="-477" w:firstLine="1098"/>
        <w:rPr>
          <w:sz w:val="24"/>
          <w:szCs w:val="24"/>
        </w:rPr>
      </w:pPr>
      <w:r w:rsidRPr="005563A6">
        <w:rPr>
          <w:sz w:val="24"/>
          <w:szCs w:val="24"/>
        </w:rPr>
        <w:t>начальные представления о народах России, об их общей исторической судьбе, о единстве народов нашей страны;</w:t>
      </w:r>
    </w:p>
    <w:p w:rsidR="00874F9E" w:rsidRPr="005563A6" w:rsidRDefault="00874F9E" w:rsidP="00DC27D4">
      <w:pPr>
        <w:pStyle w:val="afffa"/>
        <w:numPr>
          <w:ilvl w:val="0"/>
          <w:numId w:val="70"/>
        </w:numPr>
        <w:ind w:left="-284" w:right="-477" w:firstLine="1098"/>
        <w:rPr>
          <w:sz w:val="24"/>
          <w:szCs w:val="24"/>
        </w:rPr>
      </w:pPr>
      <w:r w:rsidRPr="005563A6">
        <w:rPr>
          <w:sz w:val="24"/>
          <w:szCs w:val="24"/>
        </w:rPr>
        <w:t>элементарные представления о национальных героях и важнейших событиях истории России и ее народов;</w:t>
      </w:r>
    </w:p>
    <w:p w:rsidR="00874F9E" w:rsidRPr="005563A6" w:rsidRDefault="00874F9E" w:rsidP="00DC27D4">
      <w:pPr>
        <w:pStyle w:val="afffa"/>
        <w:numPr>
          <w:ilvl w:val="0"/>
          <w:numId w:val="70"/>
        </w:numPr>
        <w:ind w:left="-284" w:right="-477" w:firstLine="1098"/>
        <w:rPr>
          <w:sz w:val="24"/>
          <w:szCs w:val="24"/>
        </w:rPr>
      </w:pPr>
      <w:r w:rsidRPr="005563A6">
        <w:rPr>
          <w:sz w:val="24"/>
          <w:szCs w:val="24"/>
        </w:rPr>
        <w:t>интерес к государственным праздникам и важнейшим событиям в жизни России, малой Родины.</w:t>
      </w:r>
    </w:p>
    <w:p w:rsidR="00874F9E" w:rsidRPr="005563A6" w:rsidRDefault="00874F9E" w:rsidP="00DC27D4">
      <w:pPr>
        <w:pStyle w:val="afffa"/>
        <w:numPr>
          <w:ilvl w:val="0"/>
          <w:numId w:val="70"/>
        </w:numPr>
        <w:ind w:left="-284" w:right="-477" w:firstLine="1098"/>
        <w:rPr>
          <w:sz w:val="24"/>
          <w:szCs w:val="24"/>
        </w:rPr>
      </w:pPr>
      <w:r w:rsidRPr="005563A6">
        <w:rPr>
          <w:sz w:val="24"/>
          <w:szCs w:val="24"/>
        </w:rPr>
        <w:t>стремление активно участвовать в делах класса, школы, семьи, поселения, района</w:t>
      </w:r>
    </w:p>
    <w:p w:rsidR="00874F9E" w:rsidRPr="005563A6" w:rsidRDefault="00874F9E" w:rsidP="00DC27D4">
      <w:pPr>
        <w:pStyle w:val="afffa"/>
        <w:numPr>
          <w:ilvl w:val="0"/>
          <w:numId w:val="70"/>
        </w:numPr>
        <w:ind w:left="-284" w:right="-477" w:firstLine="1098"/>
        <w:rPr>
          <w:sz w:val="24"/>
          <w:szCs w:val="24"/>
        </w:rPr>
      </w:pPr>
      <w:r w:rsidRPr="005563A6">
        <w:rPr>
          <w:sz w:val="24"/>
          <w:szCs w:val="24"/>
        </w:rPr>
        <w:t>любовь к своему городу, малой Родине, народу России;</w:t>
      </w:r>
    </w:p>
    <w:p w:rsidR="00874F9E" w:rsidRPr="005563A6" w:rsidRDefault="00874F9E" w:rsidP="00DC27D4">
      <w:pPr>
        <w:pStyle w:val="afffa"/>
        <w:numPr>
          <w:ilvl w:val="0"/>
          <w:numId w:val="70"/>
        </w:numPr>
        <w:ind w:left="-284" w:right="-477" w:firstLine="1098"/>
        <w:rPr>
          <w:sz w:val="24"/>
          <w:szCs w:val="24"/>
        </w:rPr>
      </w:pPr>
      <w:r w:rsidRPr="005563A6">
        <w:rPr>
          <w:sz w:val="24"/>
          <w:szCs w:val="24"/>
        </w:rPr>
        <w:t>уважение к защитникам Отечества;</w:t>
      </w:r>
    </w:p>
    <w:p w:rsidR="00874F9E" w:rsidRPr="005563A6" w:rsidRDefault="00874F9E" w:rsidP="00DC27D4">
      <w:pPr>
        <w:pStyle w:val="afffa"/>
        <w:numPr>
          <w:ilvl w:val="0"/>
          <w:numId w:val="70"/>
        </w:numPr>
        <w:ind w:left="-284" w:right="-477" w:firstLine="1098"/>
        <w:rPr>
          <w:sz w:val="24"/>
          <w:szCs w:val="24"/>
        </w:rPr>
      </w:pPr>
      <w:r w:rsidRPr="005563A6">
        <w:rPr>
          <w:sz w:val="24"/>
          <w:szCs w:val="24"/>
        </w:rPr>
        <w:t>умение отвечать за свои поступки;</w:t>
      </w:r>
    </w:p>
    <w:p w:rsidR="00874F9E" w:rsidRPr="005563A6" w:rsidRDefault="00874F9E" w:rsidP="00DC27D4">
      <w:pPr>
        <w:pStyle w:val="afffa"/>
        <w:numPr>
          <w:ilvl w:val="0"/>
          <w:numId w:val="70"/>
        </w:numPr>
        <w:ind w:left="-284" w:right="-477" w:firstLine="1098"/>
        <w:rPr>
          <w:sz w:val="24"/>
          <w:szCs w:val="24"/>
        </w:rPr>
      </w:pPr>
      <w:r w:rsidRPr="005563A6">
        <w:rPr>
          <w:sz w:val="24"/>
          <w:szCs w:val="24"/>
        </w:rPr>
        <w:t>негативное отношение к нарушениям порядка в классе, дома, на улице, к невыполнению человеком своих обязанностей.</w:t>
      </w:r>
    </w:p>
    <w:p w:rsidR="00874F9E" w:rsidRPr="005563A6" w:rsidRDefault="00874F9E" w:rsidP="00E7268A">
      <w:pPr>
        <w:pStyle w:val="afffa"/>
        <w:ind w:left="-284" w:right="-477" w:firstLine="738"/>
        <w:rPr>
          <w:i/>
          <w:sz w:val="24"/>
          <w:szCs w:val="24"/>
        </w:rPr>
      </w:pPr>
      <w:r w:rsidRPr="005563A6">
        <w:rPr>
          <w:i/>
          <w:sz w:val="24"/>
          <w:szCs w:val="24"/>
        </w:rPr>
        <w:t>2. Воспитание нравственных чувств и этического сознания.</w:t>
      </w:r>
    </w:p>
    <w:p w:rsidR="00874F9E" w:rsidRPr="005563A6" w:rsidRDefault="00874F9E" w:rsidP="00DC27D4">
      <w:pPr>
        <w:pStyle w:val="afffa"/>
        <w:numPr>
          <w:ilvl w:val="0"/>
          <w:numId w:val="71"/>
        </w:numPr>
        <w:ind w:left="-284" w:right="-477" w:firstLine="1098"/>
        <w:rPr>
          <w:sz w:val="24"/>
          <w:szCs w:val="24"/>
        </w:rPr>
      </w:pPr>
      <w:r w:rsidRPr="005563A6">
        <w:rPr>
          <w:sz w:val="24"/>
          <w:szCs w:val="24"/>
        </w:rPr>
        <w:t>первоначальные представления о базовых национальных российских ценностях;</w:t>
      </w:r>
    </w:p>
    <w:p w:rsidR="00874F9E" w:rsidRPr="005563A6" w:rsidRDefault="00874F9E" w:rsidP="00DC27D4">
      <w:pPr>
        <w:pStyle w:val="afffa"/>
        <w:numPr>
          <w:ilvl w:val="0"/>
          <w:numId w:val="71"/>
        </w:numPr>
        <w:ind w:left="-284" w:right="-477" w:firstLine="1098"/>
        <w:rPr>
          <w:sz w:val="24"/>
          <w:szCs w:val="24"/>
        </w:rPr>
      </w:pPr>
      <w:r w:rsidRPr="005563A6">
        <w:rPr>
          <w:sz w:val="24"/>
          <w:szCs w:val="24"/>
        </w:rPr>
        <w:t>различие хороших и плохих поступков;</w:t>
      </w:r>
    </w:p>
    <w:p w:rsidR="00874F9E" w:rsidRPr="005563A6" w:rsidRDefault="00874F9E" w:rsidP="00DC27D4">
      <w:pPr>
        <w:pStyle w:val="afffa"/>
        <w:numPr>
          <w:ilvl w:val="0"/>
          <w:numId w:val="71"/>
        </w:numPr>
        <w:ind w:left="-284" w:right="-477" w:firstLine="1098"/>
        <w:rPr>
          <w:sz w:val="24"/>
          <w:szCs w:val="24"/>
        </w:rPr>
      </w:pPr>
      <w:r w:rsidRPr="005563A6">
        <w:rPr>
          <w:sz w:val="24"/>
          <w:szCs w:val="24"/>
        </w:rPr>
        <w:t>представления о правилах поведения в образовательном учреждении, дома, на улице, в общественных местах, на природе;</w:t>
      </w:r>
    </w:p>
    <w:p w:rsidR="00874F9E" w:rsidRPr="005563A6" w:rsidRDefault="00874F9E" w:rsidP="00DC27D4">
      <w:pPr>
        <w:pStyle w:val="afffa"/>
        <w:numPr>
          <w:ilvl w:val="0"/>
          <w:numId w:val="71"/>
        </w:numPr>
        <w:ind w:left="-284" w:right="-477" w:firstLine="1098"/>
        <w:rPr>
          <w:sz w:val="24"/>
          <w:szCs w:val="24"/>
        </w:rPr>
      </w:pPr>
      <w:r w:rsidRPr="005563A6">
        <w:rPr>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74F9E" w:rsidRPr="005563A6" w:rsidRDefault="00874F9E" w:rsidP="00DC27D4">
      <w:pPr>
        <w:pStyle w:val="afffa"/>
        <w:numPr>
          <w:ilvl w:val="0"/>
          <w:numId w:val="71"/>
        </w:numPr>
        <w:ind w:left="-284" w:right="-477" w:firstLine="1098"/>
        <w:rPr>
          <w:sz w:val="24"/>
          <w:szCs w:val="24"/>
        </w:rPr>
      </w:pPr>
      <w:r w:rsidRPr="005563A6">
        <w:rPr>
          <w:sz w:val="24"/>
          <w:szCs w:val="24"/>
        </w:rPr>
        <w:t>уважительное отношение к родителям, старшим, доброжелательное отношение к сверстникам и младшим;</w:t>
      </w:r>
    </w:p>
    <w:p w:rsidR="00874F9E" w:rsidRPr="005563A6" w:rsidRDefault="00874F9E" w:rsidP="00DC27D4">
      <w:pPr>
        <w:pStyle w:val="afffa"/>
        <w:numPr>
          <w:ilvl w:val="0"/>
          <w:numId w:val="71"/>
        </w:numPr>
        <w:ind w:left="-284" w:right="-477" w:firstLine="1098"/>
        <w:rPr>
          <w:sz w:val="24"/>
          <w:szCs w:val="24"/>
        </w:rPr>
      </w:pPr>
      <w:r w:rsidRPr="005563A6">
        <w:rPr>
          <w:sz w:val="24"/>
          <w:szCs w:val="24"/>
        </w:rPr>
        <w:t>установление дружеских взаимоотношений в коллективе, основанных на взаимопомощи и взаимной поддержке;</w:t>
      </w:r>
    </w:p>
    <w:p w:rsidR="00874F9E" w:rsidRPr="005563A6" w:rsidRDefault="00874F9E" w:rsidP="00DC27D4">
      <w:pPr>
        <w:pStyle w:val="afffa"/>
        <w:numPr>
          <w:ilvl w:val="0"/>
          <w:numId w:val="71"/>
        </w:numPr>
        <w:ind w:left="-284" w:right="-477" w:firstLine="1098"/>
        <w:rPr>
          <w:sz w:val="24"/>
          <w:szCs w:val="24"/>
        </w:rPr>
      </w:pPr>
      <w:r w:rsidRPr="005563A6">
        <w:rPr>
          <w:sz w:val="24"/>
          <w:szCs w:val="24"/>
        </w:rPr>
        <w:t>бережное, гуманное отношение ко всему живому;</w:t>
      </w:r>
    </w:p>
    <w:p w:rsidR="00874F9E" w:rsidRPr="005563A6" w:rsidRDefault="00874F9E" w:rsidP="00DC27D4">
      <w:pPr>
        <w:pStyle w:val="afffa"/>
        <w:numPr>
          <w:ilvl w:val="0"/>
          <w:numId w:val="71"/>
        </w:numPr>
        <w:ind w:left="-284" w:right="-477" w:firstLine="1098"/>
        <w:rPr>
          <w:sz w:val="24"/>
          <w:szCs w:val="24"/>
        </w:rPr>
      </w:pPr>
      <w:r w:rsidRPr="005563A6">
        <w:rPr>
          <w:sz w:val="24"/>
          <w:szCs w:val="24"/>
        </w:rPr>
        <w:t>знание правил вежливого поведения, культуры речи, умение пользоваться «волшебными» словами, быть опрятным, чистым, аккуратным;</w:t>
      </w:r>
    </w:p>
    <w:p w:rsidR="00874F9E" w:rsidRPr="005563A6" w:rsidRDefault="00874F9E" w:rsidP="00DC27D4">
      <w:pPr>
        <w:pStyle w:val="afffa"/>
        <w:numPr>
          <w:ilvl w:val="0"/>
          <w:numId w:val="71"/>
        </w:numPr>
        <w:ind w:left="-284" w:right="-477" w:firstLine="1098"/>
        <w:rPr>
          <w:sz w:val="24"/>
          <w:szCs w:val="24"/>
        </w:rPr>
      </w:pPr>
      <w:r w:rsidRPr="005563A6">
        <w:rPr>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74F9E" w:rsidRPr="005563A6" w:rsidRDefault="00874F9E" w:rsidP="00DC27D4">
      <w:pPr>
        <w:pStyle w:val="afffa"/>
        <w:numPr>
          <w:ilvl w:val="0"/>
          <w:numId w:val="71"/>
        </w:numPr>
        <w:ind w:left="-284" w:right="-477" w:firstLine="1098"/>
        <w:rPr>
          <w:sz w:val="24"/>
          <w:szCs w:val="24"/>
        </w:rPr>
      </w:pPr>
      <w:r w:rsidRPr="005563A6">
        <w:rPr>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74F9E" w:rsidRPr="005563A6" w:rsidRDefault="00874F9E" w:rsidP="00DC27D4">
      <w:pPr>
        <w:pStyle w:val="afffa"/>
        <w:numPr>
          <w:ilvl w:val="0"/>
          <w:numId w:val="71"/>
        </w:numPr>
        <w:ind w:left="-284" w:right="-477" w:firstLine="1098"/>
        <w:rPr>
          <w:sz w:val="24"/>
          <w:szCs w:val="24"/>
        </w:rPr>
      </w:pPr>
      <w:r w:rsidRPr="005563A6">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74F9E" w:rsidRPr="005563A6" w:rsidRDefault="00874F9E" w:rsidP="00E7268A">
      <w:pPr>
        <w:pStyle w:val="afffa"/>
        <w:ind w:left="-284" w:right="-477" w:firstLine="738"/>
        <w:rPr>
          <w:i/>
          <w:sz w:val="24"/>
          <w:szCs w:val="24"/>
        </w:rPr>
      </w:pPr>
      <w:r w:rsidRPr="005563A6">
        <w:rPr>
          <w:i/>
          <w:sz w:val="24"/>
          <w:szCs w:val="24"/>
        </w:rPr>
        <w:t>3. Воспитание трудолюбия, творческого отношения к учению, труду, жизни.</w:t>
      </w:r>
    </w:p>
    <w:p w:rsidR="00874F9E" w:rsidRPr="005563A6" w:rsidRDefault="00874F9E" w:rsidP="00DC27D4">
      <w:pPr>
        <w:pStyle w:val="afffa"/>
        <w:numPr>
          <w:ilvl w:val="0"/>
          <w:numId w:val="72"/>
        </w:numPr>
        <w:ind w:left="-284" w:right="-477" w:firstLine="1098"/>
        <w:rPr>
          <w:sz w:val="24"/>
          <w:szCs w:val="24"/>
        </w:rPr>
      </w:pPr>
      <w:r w:rsidRPr="005563A6">
        <w:rPr>
          <w:sz w:val="24"/>
          <w:szCs w:val="24"/>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74F9E" w:rsidRPr="005563A6" w:rsidRDefault="00874F9E" w:rsidP="00DC27D4">
      <w:pPr>
        <w:pStyle w:val="afffa"/>
        <w:numPr>
          <w:ilvl w:val="0"/>
          <w:numId w:val="72"/>
        </w:numPr>
        <w:ind w:left="-284" w:right="-477" w:firstLine="1098"/>
        <w:rPr>
          <w:sz w:val="24"/>
          <w:szCs w:val="24"/>
        </w:rPr>
      </w:pPr>
      <w:r w:rsidRPr="005563A6">
        <w:rPr>
          <w:sz w:val="24"/>
          <w:szCs w:val="24"/>
        </w:rPr>
        <w:t>уважение к труду и творчеству старших и сверстников;</w:t>
      </w:r>
    </w:p>
    <w:p w:rsidR="00874F9E" w:rsidRPr="005563A6" w:rsidRDefault="00874F9E" w:rsidP="00DC27D4">
      <w:pPr>
        <w:pStyle w:val="afffa"/>
        <w:numPr>
          <w:ilvl w:val="0"/>
          <w:numId w:val="72"/>
        </w:numPr>
        <w:ind w:left="-284" w:right="-477" w:firstLine="1098"/>
        <w:rPr>
          <w:sz w:val="24"/>
          <w:szCs w:val="24"/>
        </w:rPr>
      </w:pPr>
      <w:r w:rsidRPr="005563A6">
        <w:rPr>
          <w:sz w:val="24"/>
          <w:szCs w:val="24"/>
        </w:rPr>
        <w:t>элементарные представления об основных профессиях;</w:t>
      </w:r>
    </w:p>
    <w:p w:rsidR="00874F9E" w:rsidRPr="005563A6" w:rsidRDefault="00874F9E" w:rsidP="00DC27D4">
      <w:pPr>
        <w:pStyle w:val="afffa"/>
        <w:numPr>
          <w:ilvl w:val="0"/>
          <w:numId w:val="72"/>
        </w:numPr>
        <w:ind w:left="-284" w:right="-477" w:firstLine="1098"/>
        <w:rPr>
          <w:sz w:val="24"/>
          <w:szCs w:val="24"/>
        </w:rPr>
      </w:pPr>
      <w:r w:rsidRPr="005563A6">
        <w:rPr>
          <w:sz w:val="24"/>
          <w:szCs w:val="24"/>
        </w:rPr>
        <w:t>ценностное отношение к учебе как виду творческой деятельности;</w:t>
      </w:r>
    </w:p>
    <w:p w:rsidR="00874F9E" w:rsidRPr="005563A6" w:rsidRDefault="00874F9E" w:rsidP="00DC27D4">
      <w:pPr>
        <w:pStyle w:val="afffa"/>
        <w:numPr>
          <w:ilvl w:val="0"/>
          <w:numId w:val="72"/>
        </w:numPr>
        <w:ind w:left="-284" w:right="-477" w:firstLine="1098"/>
        <w:rPr>
          <w:sz w:val="24"/>
          <w:szCs w:val="24"/>
        </w:rPr>
      </w:pPr>
      <w:r w:rsidRPr="005563A6">
        <w:rPr>
          <w:sz w:val="24"/>
          <w:szCs w:val="24"/>
        </w:rPr>
        <w:t>элементарные представления о роли знаний, науки, современного производства в жизни человека и общества;</w:t>
      </w:r>
    </w:p>
    <w:p w:rsidR="00874F9E" w:rsidRPr="005563A6" w:rsidRDefault="00874F9E" w:rsidP="00DC27D4">
      <w:pPr>
        <w:pStyle w:val="afffa"/>
        <w:numPr>
          <w:ilvl w:val="0"/>
          <w:numId w:val="72"/>
        </w:numPr>
        <w:ind w:left="-284" w:right="-477" w:firstLine="1098"/>
        <w:rPr>
          <w:sz w:val="24"/>
          <w:szCs w:val="24"/>
        </w:rPr>
      </w:pPr>
      <w:r w:rsidRPr="005563A6">
        <w:rPr>
          <w:sz w:val="24"/>
          <w:szCs w:val="24"/>
        </w:rPr>
        <w:t>первоначальные навыки коллективной работы, в том числе при разработке и реализации учебных и учебно-трудовых проектов;</w:t>
      </w:r>
    </w:p>
    <w:p w:rsidR="00874F9E" w:rsidRPr="005563A6" w:rsidRDefault="00874F9E" w:rsidP="00DC27D4">
      <w:pPr>
        <w:pStyle w:val="afffa"/>
        <w:numPr>
          <w:ilvl w:val="0"/>
          <w:numId w:val="72"/>
        </w:numPr>
        <w:ind w:left="-284" w:right="-477" w:firstLine="1098"/>
        <w:rPr>
          <w:sz w:val="24"/>
          <w:szCs w:val="24"/>
        </w:rPr>
      </w:pPr>
      <w:r w:rsidRPr="005563A6">
        <w:rPr>
          <w:sz w:val="24"/>
          <w:szCs w:val="24"/>
        </w:rPr>
        <w:t>умение проявлять дисциплинированность, последовательность и настойчивость в выполнении учебных и учебно-трудовых заданий;</w:t>
      </w:r>
    </w:p>
    <w:p w:rsidR="00874F9E" w:rsidRPr="005563A6" w:rsidRDefault="00874F9E" w:rsidP="00DC27D4">
      <w:pPr>
        <w:pStyle w:val="afffa"/>
        <w:numPr>
          <w:ilvl w:val="0"/>
          <w:numId w:val="72"/>
        </w:numPr>
        <w:ind w:left="-284" w:right="-477" w:firstLine="1098"/>
        <w:rPr>
          <w:sz w:val="24"/>
          <w:szCs w:val="24"/>
        </w:rPr>
      </w:pPr>
      <w:r w:rsidRPr="005563A6">
        <w:rPr>
          <w:sz w:val="24"/>
          <w:szCs w:val="24"/>
        </w:rPr>
        <w:t>умение соблюдать порядок на рабочем месте;</w:t>
      </w:r>
    </w:p>
    <w:p w:rsidR="00874F9E" w:rsidRPr="005563A6" w:rsidRDefault="00874F9E" w:rsidP="00DC27D4">
      <w:pPr>
        <w:pStyle w:val="afffa"/>
        <w:numPr>
          <w:ilvl w:val="0"/>
          <w:numId w:val="72"/>
        </w:numPr>
        <w:ind w:left="-284" w:right="-477" w:firstLine="1098"/>
        <w:rPr>
          <w:sz w:val="24"/>
          <w:szCs w:val="24"/>
        </w:rPr>
      </w:pPr>
      <w:r w:rsidRPr="005563A6">
        <w:rPr>
          <w:sz w:val="24"/>
          <w:szCs w:val="24"/>
        </w:rPr>
        <w:t>бережное отношение к результатам своего труда, труда других людей, к школьному имуществу, учебникам, личным вещам;</w:t>
      </w:r>
    </w:p>
    <w:p w:rsidR="00874F9E" w:rsidRPr="005563A6" w:rsidRDefault="00874F9E" w:rsidP="00DC27D4">
      <w:pPr>
        <w:pStyle w:val="afffa"/>
        <w:numPr>
          <w:ilvl w:val="0"/>
          <w:numId w:val="72"/>
        </w:numPr>
        <w:ind w:left="-284" w:right="-477" w:firstLine="1098"/>
        <w:rPr>
          <w:sz w:val="24"/>
          <w:szCs w:val="24"/>
        </w:rPr>
      </w:pPr>
      <w:r w:rsidRPr="005563A6">
        <w:rPr>
          <w:sz w:val="24"/>
          <w:szCs w:val="24"/>
        </w:rPr>
        <w:t>отрицательное отношение к лени и небрежности в труде и учебе, небережливому отношению к результатам труда людей.</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i/>
          <w:sz w:val="24"/>
          <w:szCs w:val="24"/>
        </w:rPr>
      </w:pPr>
      <w:r w:rsidRPr="005563A6">
        <w:rPr>
          <w:i/>
          <w:sz w:val="24"/>
          <w:szCs w:val="24"/>
        </w:rPr>
        <w:t>4. Формирование ценностного отношения к здоровью и здоровому образу жизни.</w:t>
      </w:r>
    </w:p>
    <w:p w:rsidR="00874F9E" w:rsidRPr="005563A6" w:rsidRDefault="00874F9E" w:rsidP="00DC27D4">
      <w:pPr>
        <w:pStyle w:val="afffa"/>
        <w:numPr>
          <w:ilvl w:val="0"/>
          <w:numId w:val="73"/>
        </w:numPr>
        <w:ind w:left="-284" w:right="-477" w:firstLine="1098"/>
        <w:rPr>
          <w:sz w:val="24"/>
          <w:szCs w:val="24"/>
        </w:rPr>
      </w:pPr>
      <w:r w:rsidRPr="005563A6">
        <w:rPr>
          <w:sz w:val="24"/>
          <w:szCs w:val="24"/>
        </w:rPr>
        <w:t>ценностное отношение к своему здоровью, здоровью родителей, членов своей семьи, педагогов, сверстников;</w:t>
      </w:r>
    </w:p>
    <w:p w:rsidR="00874F9E" w:rsidRPr="005563A6" w:rsidRDefault="00874F9E" w:rsidP="00DC27D4">
      <w:pPr>
        <w:pStyle w:val="afffa"/>
        <w:numPr>
          <w:ilvl w:val="0"/>
          <w:numId w:val="73"/>
        </w:numPr>
        <w:ind w:left="-284" w:right="-477" w:firstLine="1098"/>
        <w:rPr>
          <w:sz w:val="24"/>
          <w:szCs w:val="24"/>
        </w:rPr>
      </w:pPr>
      <w:r w:rsidRPr="005563A6">
        <w:rPr>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74F9E" w:rsidRPr="005563A6" w:rsidRDefault="00874F9E" w:rsidP="00DC27D4">
      <w:pPr>
        <w:pStyle w:val="afffa"/>
        <w:numPr>
          <w:ilvl w:val="0"/>
          <w:numId w:val="73"/>
        </w:numPr>
        <w:ind w:left="-284" w:right="-477" w:firstLine="1098"/>
        <w:rPr>
          <w:sz w:val="24"/>
          <w:szCs w:val="24"/>
        </w:rPr>
      </w:pPr>
      <w:r w:rsidRPr="005563A6">
        <w:rPr>
          <w:sz w:val="24"/>
          <w:szCs w:val="24"/>
        </w:rPr>
        <w:t>элементарные представления о влиянии нравственности человека на состояние его здоровья и здоровья окружающих его людей;</w:t>
      </w:r>
    </w:p>
    <w:p w:rsidR="00874F9E" w:rsidRPr="005563A6" w:rsidRDefault="00874F9E" w:rsidP="00DC27D4">
      <w:pPr>
        <w:pStyle w:val="afffa"/>
        <w:numPr>
          <w:ilvl w:val="0"/>
          <w:numId w:val="73"/>
        </w:numPr>
        <w:ind w:left="-284" w:right="-477" w:firstLine="1098"/>
        <w:rPr>
          <w:sz w:val="24"/>
          <w:szCs w:val="24"/>
        </w:rPr>
      </w:pPr>
      <w:r w:rsidRPr="005563A6">
        <w:rPr>
          <w:sz w:val="24"/>
          <w:szCs w:val="24"/>
        </w:rPr>
        <w:t>понимание важности физической культуры и спорта для здоровья человека, его образования, труда и творчества;</w:t>
      </w:r>
    </w:p>
    <w:p w:rsidR="00874F9E" w:rsidRPr="005563A6" w:rsidRDefault="00874F9E" w:rsidP="00DC27D4">
      <w:pPr>
        <w:pStyle w:val="afffa"/>
        <w:numPr>
          <w:ilvl w:val="0"/>
          <w:numId w:val="73"/>
        </w:numPr>
        <w:ind w:left="-284" w:right="-477" w:firstLine="1098"/>
        <w:rPr>
          <w:sz w:val="24"/>
          <w:szCs w:val="24"/>
        </w:rPr>
      </w:pPr>
      <w:r w:rsidRPr="005563A6">
        <w:rPr>
          <w:sz w:val="24"/>
          <w:szCs w:val="24"/>
        </w:rPr>
        <w:t>знание и выполнение санитарно-гигиенических правил, соблюдение здоровьесберегающего режима дня;</w:t>
      </w:r>
    </w:p>
    <w:p w:rsidR="00874F9E" w:rsidRPr="005563A6" w:rsidRDefault="00874F9E" w:rsidP="00DC27D4">
      <w:pPr>
        <w:pStyle w:val="afffa"/>
        <w:numPr>
          <w:ilvl w:val="0"/>
          <w:numId w:val="73"/>
        </w:numPr>
        <w:ind w:left="-284" w:right="-477" w:firstLine="1098"/>
        <w:rPr>
          <w:sz w:val="24"/>
          <w:szCs w:val="24"/>
        </w:rPr>
      </w:pPr>
      <w:r w:rsidRPr="005563A6">
        <w:rPr>
          <w:sz w:val="24"/>
          <w:szCs w:val="24"/>
        </w:rPr>
        <w:t>интерес к прогулкам на природе, подвижным играм, участию в спортивных соревнованиях;</w:t>
      </w:r>
    </w:p>
    <w:p w:rsidR="00874F9E" w:rsidRPr="005563A6" w:rsidRDefault="00874F9E" w:rsidP="00DC27D4">
      <w:pPr>
        <w:pStyle w:val="afffa"/>
        <w:numPr>
          <w:ilvl w:val="0"/>
          <w:numId w:val="73"/>
        </w:numPr>
        <w:ind w:left="-284" w:right="-477" w:firstLine="1098"/>
        <w:rPr>
          <w:sz w:val="24"/>
          <w:szCs w:val="24"/>
        </w:rPr>
      </w:pPr>
      <w:r w:rsidRPr="005563A6">
        <w:rPr>
          <w:sz w:val="24"/>
          <w:szCs w:val="24"/>
        </w:rPr>
        <w:t>первоначальные представления об оздоровительном влиянии природы на человека;</w:t>
      </w:r>
    </w:p>
    <w:p w:rsidR="00874F9E" w:rsidRPr="005563A6" w:rsidRDefault="00874F9E" w:rsidP="00DC27D4">
      <w:pPr>
        <w:pStyle w:val="afffa"/>
        <w:numPr>
          <w:ilvl w:val="0"/>
          <w:numId w:val="73"/>
        </w:numPr>
        <w:ind w:left="-284" w:right="-477" w:firstLine="1098"/>
        <w:rPr>
          <w:sz w:val="24"/>
          <w:szCs w:val="24"/>
        </w:rPr>
      </w:pPr>
      <w:r w:rsidRPr="005563A6">
        <w:rPr>
          <w:sz w:val="24"/>
          <w:szCs w:val="24"/>
        </w:rPr>
        <w:t>первоначальные представления о возможном негативном влиянии компьютерных игр, телевидения, рекламы на здоровье человека;</w:t>
      </w:r>
    </w:p>
    <w:p w:rsidR="00874F9E" w:rsidRPr="005563A6" w:rsidRDefault="00874F9E" w:rsidP="00DC27D4">
      <w:pPr>
        <w:pStyle w:val="afffa"/>
        <w:numPr>
          <w:ilvl w:val="0"/>
          <w:numId w:val="73"/>
        </w:numPr>
        <w:ind w:left="-284" w:right="-477" w:firstLine="1098"/>
        <w:rPr>
          <w:sz w:val="24"/>
          <w:szCs w:val="24"/>
        </w:rPr>
      </w:pPr>
      <w:r w:rsidRPr="005563A6">
        <w:rPr>
          <w:sz w:val="24"/>
          <w:szCs w:val="24"/>
        </w:rPr>
        <w:t>отрицательное отношение к невыполнению правил личной гигиены и санитарии, уклонению от занятий физкультурой.</w:t>
      </w:r>
    </w:p>
    <w:p w:rsidR="00874F9E" w:rsidRPr="005563A6" w:rsidRDefault="00874F9E" w:rsidP="00E7268A">
      <w:pPr>
        <w:pStyle w:val="afffa"/>
        <w:ind w:left="-284" w:right="-477" w:firstLine="738"/>
        <w:rPr>
          <w:i/>
          <w:sz w:val="24"/>
          <w:szCs w:val="24"/>
        </w:rPr>
      </w:pPr>
      <w:r w:rsidRPr="005563A6">
        <w:rPr>
          <w:i/>
          <w:sz w:val="24"/>
          <w:szCs w:val="24"/>
        </w:rPr>
        <w:lastRenderedPageBreak/>
        <w:t>5. Воспитание ценностного отношения к природе, окружающей среде.</w:t>
      </w:r>
    </w:p>
    <w:p w:rsidR="00874F9E" w:rsidRPr="005563A6" w:rsidRDefault="00874F9E" w:rsidP="00DC27D4">
      <w:pPr>
        <w:pStyle w:val="afffa"/>
        <w:numPr>
          <w:ilvl w:val="0"/>
          <w:numId w:val="74"/>
        </w:numPr>
        <w:ind w:left="-284" w:right="-477" w:firstLine="1098"/>
        <w:rPr>
          <w:sz w:val="24"/>
          <w:szCs w:val="24"/>
        </w:rPr>
      </w:pPr>
      <w:r w:rsidRPr="005563A6">
        <w:rPr>
          <w:sz w:val="24"/>
          <w:szCs w:val="24"/>
        </w:rPr>
        <w:t>развитие интереса к природе, природным явлениям и формам жизни, понимание активной роли человека в природе;</w:t>
      </w:r>
    </w:p>
    <w:p w:rsidR="00874F9E" w:rsidRPr="005563A6" w:rsidRDefault="00874F9E" w:rsidP="00DC27D4">
      <w:pPr>
        <w:pStyle w:val="afffa"/>
        <w:numPr>
          <w:ilvl w:val="0"/>
          <w:numId w:val="74"/>
        </w:numPr>
        <w:ind w:left="-284" w:right="-477" w:firstLine="1098"/>
        <w:rPr>
          <w:sz w:val="24"/>
          <w:szCs w:val="24"/>
        </w:rPr>
      </w:pPr>
      <w:r w:rsidRPr="005563A6">
        <w:rPr>
          <w:sz w:val="24"/>
          <w:szCs w:val="24"/>
        </w:rPr>
        <w:t>ценностное отношение к природе и всем формам жизни;</w:t>
      </w:r>
    </w:p>
    <w:p w:rsidR="00874F9E" w:rsidRPr="005563A6" w:rsidRDefault="00874F9E" w:rsidP="00DC27D4">
      <w:pPr>
        <w:pStyle w:val="afffa"/>
        <w:numPr>
          <w:ilvl w:val="0"/>
          <w:numId w:val="74"/>
        </w:numPr>
        <w:ind w:left="-284" w:right="-477" w:firstLine="1098"/>
        <w:rPr>
          <w:sz w:val="24"/>
          <w:szCs w:val="24"/>
        </w:rPr>
      </w:pPr>
      <w:r w:rsidRPr="005563A6">
        <w:rPr>
          <w:sz w:val="24"/>
          <w:szCs w:val="24"/>
        </w:rPr>
        <w:t>элементарный опыт природоохранительной деятельности;</w:t>
      </w:r>
    </w:p>
    <w:p w:rsidR="00874F9E" w:rsidRPr="005563A6" w:rsidRDefault="00874F9E" w:rsidP="00DC27D4">
      <w:pPr>
        <w:pStyle w:val="afffa"/>
        <w:numPr>
          <w:ilvl w:val="0"/>
          <w:numId w:val="74"/>
        </w:numPr>
        <w:ind w:left="-284" w:right="-477" w:firstLine="1098"/>
        <w:rPr>
          <w:sz w:val="24"/>
          <w:szCs w:val="24"/>
        </w:rPr>
      </w:pPr>
      <w:r w:rsidRPr="005563A6">
        <w:rPr>
          <w:sz w:val="24"/>
          <w:szCs w:val="24"/>
        </w:rPr>
        <w:t>бережное отношение к растениям и животным.</w:t>
      </w:r>
    </w:p>
    <w:p w:rsidR="00874F9E" w:rsidRPr="005563A6" w:rsidRDefault="00874F9E" w:rsidP="00E7268A">
      <w:pPr>
        <w:pStyle w:val="afffa"/>
        <w:ind w:left="-284" w:right="-477" w:firstLine="738"/>
        <w:rPr>
          <w:i/>
          <w:sz w:val="24"/>
          <w:szCs w:val="24"/>
        </w:rPr>
      </w:pPr>
      <w:r w:rsidRPr="005563A6">
        <w:rPr>
          <w:i/>
          <w:sz w:val="24"/>
          <w:szCs w:val="24"/>
        </w:rPr>
        <w:t>6. Воспитание ценностного отношения к прекрасному, формирование представлений об эстетических идеалах и ценностях.</w:t>
      </w:r>
    </w:p>
    <w:p w:rsidR="00874F9E" w:rsidRPr="005563A6" w:rsidRDefault="00874F9E" w:rsidP="00DC27D4">
      <w:pPr>
        <w:pStyle w:val="afffa"/>
        <w:numPr>
          <w:ilvl w:val="0"/>
          <w:numId w:val="75"/>
        </w:numPr>
        <w:ind w:left="-284" w:right="-477" w:firstLine="1098"/>
        <w:rPr>
          <w:sz w:val="24"/>
          <w:szCs w:val="24"/>
        </w:rPr>
      </w:pPr>
      <w:r w:rsidRPr="005563A6">
        <w:rPr>
          <w:sz w:val="24"/>
          <w:szCs w:val="24"/>
        </w:rPr>
        <w:t>представления о душевной и физической красоте человека;</w:t>
      </w:r>
    </w:p>
    <w:p w:rsidR="00874F9E" w:rsidRPr="005563A6" w:rsidRDefault="00874F9E" w:rsidP="00DC27D4">
      <w:pPr>
        <w:pStyle w:val="afffa"/>
        <w:numPr>
          <w:ilvl w:val="0"/>
          <w:numId w:val="75"/>
        </w:numPr>
        <w:ind w:left="-284" w:right="-477" w:firstLine="1098"/>
        <w:rPr>
          <w:sz w:val="24"/>
          <w:szCs w:val="24"/>
        </w:rPr>
      </w:pPr>
      <w:r w:rsidRPr="005563A6">
        <w:rPr>
          <w:sz w:val="24"/>
          <w:szCs w:val="24"/>
        </w:rPr>
        <w:t>формирование эстетических идеалов, чувства прекрасного; умение видеть красоту природы, труда и творчества;</w:t>
      </w:r>
    </w:p>
    <w:p w:rsidR="00874F9E" w:rsidRPr="005563A6" w:rsidRDefault="00874F9E" w:rsidP="00DC27D4">
      <w:pPr>
        <w:pStyle w:val="afffa"/>
        <w:numPr>
          <w:ilvl w:val="0"/>
          <w:numId w:val="75"/>
        </w:numPr>
        <w:ind w:left="-284" w:right="-477" w:firstLine="1098"/>
        <w:rPr>
          <w:sz w:val="24"/>
          <w:szCs w:val="24"/>
        </w:rPr>
      </w:pPr>
      <w:r w:rsidRPr="005563A6">
        <w:rPr>
          <w:sz w:val="24"/>
          <w:szCs w:val="24"/>
        </w:rPr>
        <w:t>интерес к чтению, произведениям искусства, детским спектаклям, концертам, выставкам, музыке;</w:t>
      </w:r>
    </w:p>
    <w:p w:rsidR="00874F9E" w:rsidRPr="005563A6" w:rsidRDefault="00874F9E" w:rsidP="00DC27D4">
      <w:pPr>
        <w:pStyle w:val="afffa"/>
        <w:numPr>
          <w:ilvl w:val="0"/>
          <w:numId w:val="75"/>
        </w:numPr>
        <w:ind w:left="-284" w:right="-477" w:firstLine="1098"/>
        <w:rPr>
          <w:sz w:val="24"/>
          <w:szCs w:val="24"/>
        </w:rPr>
      </w:pPr>
      <w:r w:rsidRPr="005563A6">
        <w:rPr>
          <w:sz w:val="24"/>
          <w:szCs w:val="24"/>
        </w:rPr>
        <w:t>интерес к занятиям художественным творчеством;</w:t>
      </w:r>
    </w:p>
    <w:p w:rsidR="00874F9E" w:rsidRPr="005563A6" w:rsidRDefault="00874F9E" w:rsidP="00DC27D4">
      <w:pPr>
        <w:pStyle w:val="afffa"/>
        <w:numPr>
          <w:ilvl w:val="0"/>
          <w:numId w:val="75"/>
        </w:numPr>
        <w:ind w:left="-284" w:right="-477" w:firstLine="1098"/>
        <w:rPr>
          <w:sz w:val="24"/>
          <w:szCs w:val="24"/>
        </w:rPr>
      </w:pPr>
      <w:r w:rsidRPr="005563A6">
        <w:rPr>
          <w:sz w:val="24"/>
          <w:szCs w:val="24"/>
        </w:rPr>
        <w:t>стремление к опрятному внешнему виду;</w:t>
      </w:r>
    </w:p>
    <w:p w:rsidR="00874F9E" w:rsidRPr="005563A6" w:rsidRDefault="00874F9E" w:rsidP="00DC27D4">
      <w:pPr>
        <w:pStyle w:val="afffa"/>
        <w:numPr>
          <w:ilvl w:val="0"/>
          <w:numId w:val="75"/>
        </w:numPr>
        <w:ind w:left="-284" w:right="-477" w:firstLine="1098"/>
        <w:rPr>
          <w:sz w:val="24"/>
          <w:szCs w:val="24"/>
        </w:rPr>
      </w:pPr>
      <w:r w:rsidRPr="005563A6">
        <w:rPr>
          <w:sz w:val="24"/>
          <w:szCs w:val="24"/>
        </w:rPr>
        <w:t>отрицательное отношение к некрасивым поступкам и неряшливости.</w:t>
      </w:r>
    </w:p>
    <w:p w:rsidR="00874F9E" w:rsidRPr="005563A6" w:rsidRDefault="00874F9E" w:rsidP="00E7268A">
      <w:pPr>
        <w:pStyle w:val="afffa"/>
        <w:ind w:left="-284" w:right="-477" w:firstLine="738"/>
        <w:rPr>
          <w:sz w:val="24"/>
          <w:szCs w:val="24"/>
        </w:rPr>
      </w:pPr>
      <w:r w:rsidRPr="005563A6">
        <w:rPr>
          <w:sz w:val="24"/>
          <w:szCs w:val="24"/>
        </w:rPr>
        <w:t xml:space="preserve">В основе нравственного уклада школьной жизни лежат три подхода: </w:t>
      </w:r>
      <w:r w:rsidRPr="005563A6">
        <w:rPr>
          <w:iCs/>
          <w:sz w:val="24"/>
          <w:szCs w:val="24"/>
        </w:rPr>
        <w:t>аксиологический, системно-деятелъностный, развивающий.</w:t>
      </w:r>
    </w:p>
    <w:p w:rsidR="00874F9E" w:rsidRPr="005563A6" w:rsidRDefault="00874F9E" w:rsidP="00E7268A">
      <w:pPr>
        <w:pStyle w:val="afffa"/>
        <w:ind w:left="-284" w:right="-477" w:firstLine="738"/>
        <w:rPr>
          <w:sz w:val="24"/>
          <w:szCs w:val="24"/>
        </w:rPr>
      </w:pPr>
      <w:r w:rsidRPr="00AE1311">
        <w:rPr>
          <w:b/>
          <w:sz w:val="24"/>
          <w:szCs w:val="24"/>
        </w:rPr>
        <w:t>Аксиологический подход</w:t>
      </w:r>
      <w:r w:rsidRPr="005563A6">
        <w:rPr>
          <w:sz w:val="24"/>
          <w:szCs w:val="24"/>
        </w:rPr>
        <w:t>.</w:t>
      </w:r>
    </w:p>
    <w:p w:rsidR="00874F9E" w:rsidRPr="005563A6" w:rsidRDefault="00874F9E" w:rsidP="00E7268A">
      <w:pPr>
        <w:pStyle w:val="afffa"/>
        <w:ind w:left="-284" w:right="-477" w:firstLine="738"/>
        <w:rPr>
          <w:sz w:val="24"/>
          <w:szCs w:val="24"/>
        </w:rPr>
      </w:pPr>
      <w:r w:rsidRPr="005563A6">
        <w:rPr>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учащихся, педагогов и родителей.</w:t>
      </w:r>
    </w:p>
    <w:p w:rsidR="00874F9E" w:rsidRPr="005563A6" w:rsidRDefault="00874F9E" w:rsidP="00E7268A">
      <w:pPr>
        <w:pStyle w:val="afffa"/>
        <w:ind w:left="-284" w:right="-477" w:firstLine="738"/>
        <w:rPr>
          <w:sz w:val="24"/>
          <w:szCs w:val="24"/>
        </w:rPr>
      </w:pPr>
      <w:r w:rsidRPr="005563A6">
        <w:rPr>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874F9E" w:rsidRPr="00AE1311" w:rsidRDefault="00874F9E" w:rsidP="00E7268A">
      <w:pPr>
        <w:pStyle w:val="afffa"/>
        <w:ind w:left="-284" w:right="-477" w:firstLine="738"/>
        <w:rPr>
          <w:b/>
          <w:sz w:val="24"/>
          <w:szCs w:val="24"/>
        </w:rPr>
      </w:pPr>
      <w:r w:rsidRPr="00AE1311">
        <w:rPr>
          <w:b/>
          <w:sz w:val="24"/>
          <w:szCs w:val="24"/>
        </w:rPr>
        <w:t>Системно-деятельностный подход.</w:t>
      </w:r>
    </w:p>
    <w:p w:rsidR="00874F9E" w:rsidRPr="005563A6" w:rsidRDefault="00874F9E" w:rsidP="00E7268A">
      <w:pPr>
        <w:pStyle w:val="afffa"/>
        <w:ind w:left="-284" w:right="-477" w:firstLine="738"/>
        <w:rPr>
          <w:sz w:val="24"/>
          <w:szCs w:val="24"/>
        </w:rPr>
      </w:pPr>
      <w:r w:rsidRPr="005563A6">
        <w:rPr>
          <w:sz w:val="24"/>
          <w:szCs w:val="24"/>
        </w:rPr>
        <w:t>Системно-деятельностный подход выступает методологической основой организации уклада школьной жизни. Это 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874F9E" w:rsidRPr="00AE1311" w:rsidRDefault="00874F9E" w:rsidP="00E7268A">
      <w:pPr>
        <w:pStyle w:val="afffa"/>
        <w:ind w:left="-284" w:right="-477" w:firstLine="738"/>
        <w:rPr>
          <w:b/>
          <w:sz w:val="24"/>
          <w:szCs w:val="24"/>
        </w:rPr>
      </w:pPr>
      <w:r w:rsidRPr="00AE1311">
        <w:rPr>
          <w:b/>
          <w:sz w:val="24"/>
          <w:szCs w:val="24"/>
        </w:rPr>
        <w:t>Развивающий подход.</w:t>
      </w:r>
    </w:p>
    <w:p w:rsidR="00874F9E" w:rsidRPr="005563A6" w:rsidRDefault="00874F9E" w:rsidP="00E7268A">
      <w:pPr>
        <w:pStyle w:val="afffa"/>
        <w:ind w:left="-284" w:right="-477" w:firstLine="738"/>
        <w:rPr>
          <w:sz w:val="24"/>
          <w:szCs w:val="24"/>
        </w:rPr>
      </w:pPr>
      <w:r w:rsidRPr="005563A6">
        <w:rPr>
          <w:sz w:val="24"/>
          <w:szCs w:val="24"/>
        </w:rPr>
        <w:t>Он дает принципиальное понимание системно-деятельностной многоукладной технологии духовно-нравственного развития учащегося.</w:t>
      </w:r>
    </w:p>
    <w:p w:rsidR="00874F9E" w:rsidRPr="005563A6" w:rsidRDefault="00874F9E" w:rsidP="00E7268A">
      <w:pPr>
        <w:pStyle w:val="afffa"/>
        <w:ind w:left="-284" w:right="-477" w:firstLine="738"/>
        <w:rPr>
          <w:sz w:val="24"/>
          <w:szCs w:val="24"/>
        </w:rPr>
      </w:pPr>
      <w:r w:rsidRPr="005563A6">
        <w:rPr>
          <w:sz w:val="24"/>
          <w:szCs w:val="24"/>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w:t>
      </w:r>
      <w:r w:rsidRPr="005563A6">
        <w:rPr>
          <w:sz w:val="24"/>
          <w:szCs w:val="24"/>
        </w:rPr>
        <w:lastRenderedPageBreak/>
        <w:t>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874F9E" w:rsidRPr="005563A6" w:rsidRDefault="00874F9E" w:rsidP="00E7268A">
      <w:pPr>
        <w:pStyle w:val="afffa"/>
        <w:ind w:left="-284" w:right="-477" w:firstLine="738"/>
        <w:rPr>
          <w:color w:val="000000"/>
          <w:sz w:val="24"/>
          <w:szCs w:val="24"/>
        </w:rPr>
      </w:pPr>
    </w:p>
    <w:p w:rsidR="00874F9E" w:rsidRPr="00AE1311" w:rsidRDefault="00874F9E" w:rsidP="00E7268A">
      <w:pPr>
        <w:pStyle w:val="afffa"/>
        <w:ind w:left="-284" w:right="-477" w:firstLine="738"/>
        <w:rPr>
          <w:b/>
          <w:color w:val="000000"/>
          <w:sz w:val="24"/>
          <w:szCs w:val="24"/>
        </w:rPr>
      </w:pPr>
      <w:r w:rsidRPr="00AE1311">
        <w:rPr>
          <w:b/>
          <w:color w:val="000000"/>
          <w:sz w:val="24"/>
          <w:szCs w:val="24"/>
        </w:rPr>
        <w:t>2.3.4. Принципы и особенности организации содержания воспитания и социализации учащихся 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 xml:space="preserve">Программа воспитания </w:t>
      </w:r>
      <w:r w:rsidRPr="005563A6">
        <w:rPr>
          <w:color w:val="000000"/>
          <w:sz w:val="24"/>
          <w:szCs w:val="24"/>
        </w:rPr>
        <w:t xml:space="preserve">и социализации учащихся </w:t>
      </w:r>
      <w:r w:rsidRPr="005563A6">
        <w:rPr>
          <w:sz w:val="24"/>
          <w:szCs w:val="24"/>
        </w:rPr>
        <w:t>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874F9E" w:rsidRPr="005563A6" w:rsidRDefault="00874F9E" w:rsidP="00E7268A">
      <w:pPr>
        <w:pStyle w:val="afffa"/>
        <w:ind w:left="-284" w:right="-477" w:firstLine="738"/>
        <w:rPr>
          <w:sz w:val="24"/>
          <w:szCs w:val="24"/>
        </w:rPr>
      </w:pPr>
      <w:r w:rsidRPr="005563A6">
        <w:rPr>
          <w:sz w:val="24"/>
          <w:szCs w:val="24"/>
        </w:rPr>
        <w:t xml:space="preserve">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874F9E" w:rsidRPr="005563A6" w:rsidRDefault="00874F9E" w:rsidP="00E7268A">
      <w:pPr>
        <w:pStyle w:val="afffa"/>
        <w:ind w:left="-284" w:right="-477" w:firstLine="738"/>
        <w:rPr>
          <w:sz w:val="24"/>
          <w:szCs w:val="24"/>
        </w:rPr>
      </w:pPr>
      <w:r w:rsidRPr="005563A6">
        <w:rPr>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874F9E" w:rsidRPr="005563A6" w:rsidRDefault="00874F9E" w:rsidP="00E7268A">
      <w:pPr>
        <w:pStyle w:val="afffa"/>
        <w:ind w:left="-284" w:right="-477" w:firstLine="738"/>
        <w:rPr>
          <w:sz w:val="24"/>
          <w:szCs w:val="24"/>
        </w:rPr>
      </w:pPr>
      <w:r w:rsidRPr="005563A6">
        <w:rPr>
          <w:sz w:val="24"/>
          <w:szCs w:val="24"/>
        </w:rPr>
        <w:t xml:space="preserve">В основе Программы воспитания </w:t>
      </w:r>
      <w:r w:rsidRPr="005563A6">
        <w:rPr>
          <w:color w:val="000000"/>
          <w:sz w:val="24"/>
          <w:szCs w:val="24"/>
        </w:rPr>
        <w:t xml:space="preserve">и социализации учащихся </w:t>
      </w:r>
      <w:r w:rsidRPr="005563A6">
        <w:rPr>
          <w:sz w:val="24"/>
          <w:szCs w:val="24"/>
        </w:rPr>
        <w:t>на ступени основного общего и организуемого в соответствии с ней нравственного уклада школьной жизни лежат перечисленные ниже принципы.</w:t>
      </w:r>
    </w:p>
    <w:p w:rsidR="00874F9E" w:rsidRPr="00AE1311" w:rsidRDefault="00874F9E" w:rsidP="00E7268A">
      <w:pPr>
        <w:pStyle w:val="afffa"/>
        <w:ind w:left="-284" w:right="-477" w:firstLine="738"/>
        <w:rPr>
          <w:b/>
          <w:sz w:val="24"/>
          <w:szCs w:val="24"/>
        </w:rPr>
      </w:pPr>
      <w:r w:rsidRPr="00AE1311">
        <w:rPr>
          <w:b/>
          <w:sz w:val="24"/>
          <w:szCs w:val="24"/>
        </w:rPr>
        <w:t>Принцип ориентации на идеал.</w:t>
      </w:r>
    </w:p>
    <w:p w:rsidR="00874F9E" w:rsidRPr="005563A6" w:rsidRDefault="00874F9E" w:rsidP="00E7268A">
      <w:pPr>
        <w:pStyle w:val="afffa"/>
        <w:ind w:left="-284" w:right="-477" w:firstLine="738"/>
        <w:rPr>
          <w:color w:val="000000"/>
          <w:spacing w:val="3"/>
          <w:sz w:val="24"/>
          <w:szCs w:val="24"/>
        </w:rPr>
      </w:pPr>
      <w:r w:rsidRPr="005563A6">
        <w:rPr>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учащихся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874F9E" w:rsidRPr="00AE1311" w:rsidRDefault="00874F9E" w:rsidP="00E7268A">
      <w:pPr>
        <w:pStyle w:val="afffa"/>
        <w:ind w:left="-284" w:right="-477" w:firstLine="738"/>
        <w:rPr>
          <w:b/>
          <w:sz w:val="24"/>
          <w:szCs w:val="24"/>
        </w:rPr>
      </w:pPr>
      <w:r w:rsidRPr="00AE1311">
        <w:rPr>
          <w:b/>
          <w:sz w:val="24"/>
          <w:szCs w:val="24"/>
        </w:rPr>
        <w:t>Принцип следования нравственному примеру.</w:t>
      </w:r>
    </w:p>
    <w:p w:rsidR="00874F9E" w:rsidRPr="005563A6" w:rsidRDefault="00874F9E" w:rsidP="00E7268A">
      <w:pPr>
        <w:pStyle w:val="afffa"/>
        <w:ind w:left="-284" w:right="-477" w:firstLine="738"/>
        <w:rPr>
          <w:sz w:val="24"/>
          <w:szCs w:val="24"/>
        </w:rPr>
      </w:pPr>
      <w:r w:rsidRPr="005563A6">
        <w:rPr>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w:t>
      </w:r>
      <w:r w:rsidRPr="005563A6">
        <w:rPr>
          <w:sz w:val="24"/>
          <w:szCs w:val="24"/>
        </w:rPr>
        <w:lastRenderedPageBreak/>
        <w:t xml:space="preserve">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874F9E" w:rsidRPr="00AE1311" w:rsidRDefault="00874F9E" w:rsidP="00E7268A">
      <w:pPr>
        <w:pStyle w:val="afffa"/>
        <w:ind w:left="-284" w:right="-477" w:firstLine="738"/>
        <w:rPr>
          <w:b/>
          <w:sz w:val="24"/>
          <w:szCs w:val="24"/>
        </w:rPr>
      </w:pPr>
      <w:r w:rsidRPr="00AE1311">
        <w:rPr>
          <w:b/>
          <w:sz w:val="24"/>
          <w:szCs w:val="24"/>
        </w:rPr>
        <w:t>Принцип диалогического общения.</w:t>
      </w:r>
    </w:p>
    <w:p w:rsidR="00874F9E" w:rsidRPr="005563A6" w:rsidRDefault="00874F9E" w:rsidP="00E7268A">
      <w:pPr>
        <w:pStyle w:val="afffa"/>
        <w:ind w:left="-284" w:right="-477" w:firstLine="738"/>
        <w:rPr>
          <w:sz w:val="24"/>
          <w:szCs w:val="24"/>
        </w:rPr>
      </w:pPr>
      <w:r w:rsidRPr="005563A6">
        <w:rPr>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874F9E" w:rsidRPr="00AE1311" w:rsidRDefault="00874F9E" w:rsidP="00E7268A">
      <w:pPr>
        <w:pStyle w:val="afffa"/>
        <w:ind w:left="-284" w:right="-477" w:firstLine="738"/>
        <w:rPr>
          <w:b/>
          <w:sz w:val="24"/>
          <w:szCs w:val="24"/>
        </w:rPr>
      </w:pPr>
      <w:r w:rsidRPr="00AE1311">
        <w:rPr>
          <w:b/>
          <w:sz w:val="24"/>
          <w:szCs w:val="24"/>
        </w:rPr>
        <w:t>Принцип идентификации (персонификации)</w:t>
      </w:r>
    </w:p>
    <w:p w:rsidR="00874F9E" w:rsidRPr="005563A6" w:rsidRDefault="00874F9E" w:rsidP="00E7268A">
      <w:pPr>
        <w:pStyle w:val="afffa"/>
        <w:ind w:left="-284" w:right="-477" w:firstLine="738"/>
        <w:rPr>
          <w:color w:val="000000"/>
          <w:sz w:val="24"/>
          <w:szCs w:val="24"/>
        </w:rPr>
      </w:pPr>
      <w:r w:rsidRPr="005563A6">
        <w:rPr>
          <w:color w:val="000000"/>
          <w:sz w:val="24"/>
          <w:szCs w:val="24"/>
        </w:rPr>
        <w:t>Идентификация – устойчивое отождествление себя со значимым другим, стремление быть похожим на него.</w:t>
      </w:r>
      <w:r w:rsidRPr="005563A6">
        <w:rPr>
          <w:color w:val="330066"/>
          <w:sz w:val="24"/>
          <w:szCs w:val="24"/>
        </w:rPr>
        <w:t xml:space="preserve"> </w:t>
      </w:r>
      <w:r w:rsidRPr="005563A6">
        <w:rPr>
          <w:color w:val="000000"/>
          <w:sz w:val="24"/>
          <w:szCs w:val="24"/>
        </w:rPr>
        <w:t>В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5563A6">
        <w:rPr>
          <w:color w:val="330066"/>
          <w:sz w:val="24"/>
          <w:szCs w:val="24"/>
        </w:rPr>
        <w:t xml:space="preserve"> </w:t>
      </w:r>
      <w:r w:rsidRPr="005563A6">
        <w:rPr>
          <w:color w:val="000000"/>
          <w:sz w:val="24"/>
          <w:szCs w:val="24"/>
        </w:rPr>
        <w:t>В этом возрасте выражена ориентация на персонифицированные идеалы - яркие, эмоционально-привлекательные образы людей.</w:t>
      </w:r>
      <w:r w:rsidRPr="005563A6">
        <w:rPr>
          <w:color w:val="330066"/>
          <w:sz w:val="24"/>
          <w:szCs w:val="24"/>
        </w:rPr>
        <w:t xml:space="preserve"> </w:t>
      </w:r>
      <w:r w:rsidRPr="005563A6">
        <w:rPr>
          <w:color w:val="000000"/>
          <w:sz w:val="24"/>
          <w:szCs w:val="24"/>
        </w:rPr>
        <w:t>Персонифицированные идеалы являются действенными средствами нравственного воспитания ребенка.</w:t>
      </w:r>
    </w:p>
    <w:p w:rsidR="00874F9E" w:rsidRPr="00AE1311" w:rsidRDefault="00874F9E" w:rsidP="00E7268A">
      <w:pPr>
        <w:pStyle w:val="afffa"/>
        <w:ind w:left="-284" w:right="-477" w:firstLine="738"/>
        <w:rPr>
          <w:b/>
          <w:color w:val="000000"/>
          <w:sz w:val="24"/>
          <w:szCs w:val="24"/>
        </w:rPr>
      </w:pPr>
      <w:r w:rsidRPr="00AE1311">
        <w:rPr>
          <w:b/>
          <w:color w:val="000000"/>
          <w:sz w:val="24"/>
          <w:szCs w:val="24"/>
        </w:rPr>
        <w:t>Принцип полисубъектности воспитания</w:t>
      </w:r>
    </w:p>
    <w:p w:rsidR="00874F9E" w:rsidRPr="005563A6" w:rsidRDefault="00874F9E" w:rsidP="00E7268A">
      <w:pPr>
        <w:pStyle w:val="afffa"/>
        <w:ind w:left="-284" w:right="-477" w:firstLine="738"/>
        <w:rPr>
          <w:color w:val="330066"/>
          <w:sz w:val="24"/>
          <w:szCs w:val="24"/>
        </w:rPr>
      </w:pPr>
      <w:r w:rsidRPr="005563A6">
        <w:rPr>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5563A6">
        <w:rPr>
          <w:color w:val="330066"/>
          <w:sz w:val="24"/>
          <w:szCs w:val="24"/>
        </w:rPr>
        <w:t xml:space="preserve"> </w:t>
      </w:r>
      <w:r w:rsidRPr="005563A6">
        <w:rPr>
          <w:color w:val="000000"/>
          <w:sz w:val="24"/>
          <w:szCs w:val="24"/>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5563A6">
        <w:rPr>
          <w:color w:val="330066"/>
          <w:sz w:val="24"/>
          <w:szCs w:val="24"/>
        </w:rPr>
        <w:t xml:space="preserve"> </w:t>
      </w:r>
      <w:r w:rsidRPr="005563A6">
        <w:rPr>
          <w:color w:val="000000"/>
          <w:sz w:val="24"/>
          <w:szCs w:val="24"/>
        </w:rPr>
        <w:t>Национальный воспитательный идеал, система базовых национальных ценностей должны быть приняты всеми субъектами развития и воспитания обучающихся</w:t>
      </w:r>
    </w:p>
    <w:p w:rsidR="00874F9E" w:rsidRPr="00AE1311" w:rsidRDefault="00874F9E" w:rsidP="00E7268A">
      <w:pPr>
        <w:pStyle w:val="afffa"/>
        <w:ind w:left="-284" w:right="-477" w:firstLine="738"/>
        <w:rPr>
          <w:b/>
          <w:sz w:val="24"/>
          <w:szCs w:val="24"/>
        </w:rPr>
      </w:pPr>
      <w:r w:rsidRPr="00AE1311">
        <w:rPr>
          <w:b/>
          <w:sz w:val="24"/>
          <w:szCs w:val="24"/>
        </w:rPr>
        <w:t>Принцип системно-деятельностной организации воспитания</w:t>
      </w:r>
    </w:p>
    <w:p w:rsidR="00874F9E" w:rsidRPr="005563A6" w:rsidRDefault="00874F9E" w:rsidP="00E7268A">
      <w:pPr>
        <w:pStyle w:val="afffa"/>
        <w:ind w:left="-284" w:right="-477" w:firstLine="738"/>
        <w:rPr>
          <w:sz w:val="24"/>
          <w:szCs w:val="24"/>
        </w:rPr>
      </w:pPr>
      <w:r w:rsidRPr="005563A6">
        <w:rPr>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874F9E" w:rsidRPr="005563A6" w:rsidRDefault="00874F9E" w:rsidP="00E7268A">
      <w:pPr>
        <w:pStyle w:val="afffa"/>
        <w:ind w:left="-284" w:right="-477" w:firstLine="738"/>
        <w:rPr>
          <w:sz w:val="24"/>
          <w:szCs w:val="24"/>
        </w:rPr>
      </w:pPr>
      <w:r w:rsidRPr="005563A6">
        <w:rPr>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874F9E" w:rsidRPr="005563A6" w:rsidRDefault="00874F9E" w:rsidP="00DC27D4">
      <w:pPr>
        <w:pStyle w:val="afffa"/>
        <w:numPr>
          <w:ilvl w:val="0"/>
          <w:numId w:val="76"/>
        </w:numPr>
        <w:ind w:left="-284" w:right="-477" w:firstLine="1098"/>
        <w:rPr>
          <w:sz w:val="24"/>
          <w:szCs w:val="24"/>
        </w:rPr>
      </w:pPr>
      <w:r w:rsidRPr="005563A6">
        <w:rPr>
          <w:sz w:val="24"/>
          <w:szCs w:val="24"/>
        </w:rPr>
        <w:t>воспитание как деятельность должно охватывать все  виды   образовательной деятельности: учебной, внеурочной, внешкольной.</w:t>
      </w:r>
    </w:p>
    <w:p w:rsidR="00874F9E" w:rsidRPr="005563A6" w:rsidRDefault="00874F9E" w:rsidP="00DC27D4">
      <w:pPr>
        <w:pStyle w:val="afffa"/>
        <w:numPr>
          <w:ilvl w:val="0"/>
          <w:numId w:val="76"/>
        </w:numPr>
        <w:ind w:left="-284" w:right="-477" w:firstLine="1098"/>
        <w:rPr>
          <w:sz w:val="24"/>
          <w:szCs w:val="24"/>
        </w:rPr>
      </w:pPr>
      <w:r w:rsidRPr="005563A6">
        <w:rPr>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874F9E" w:rsidRPr="005563A6" w:rsidRDefault="00874F9E" w:rsidP="00E7268A">
      <w:pPr>
        <w:pStyle w:val="afffa"/>
        <w:ind w:left="-284" w:right="-477" w:firstLine="738"/>
        <w:rPr>
          <w:sz w:val="24"/>
          <w:szCs w:val="24"/>
        </w:rPr>
      </w:pPr>
      <w:r w:rsidRPr="005563A6">
        <w:rPr>
          <w:sz w:val="24"/>
          <w:szCs w:val="24"/>
        </w:rPr>
        <w:lastRenderedPageBreak/>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874F9E" w:rsidRPr="005563A6" w:rsidRDefault="00874F9E" w:rsidP="00DC27D4">
      <w:pPr>
        <w:pStyle w:val="afffa"/>
        <w:numPr>
          <w:ilvl w:val="0"/>
          <w:numId w:val="77"/>
        </w:numPr>
        <w:ind w:left="-284" w:right="-477" w:firstLine="1098"/>
        <w:rPr>
          <w:sz w:val="24"/>
          <w:szCs w:val="24"/>
        </w:rPr>
      </w:pPr>
      <w:r w:rsidRPr="005563A6">
        <w:rPr>
          <w:sz w:val="24"/>
          <w:szCs w:val="24"/>
        </w:rPr>
        <w:t>система морально-нравственных установок и ценностей;</w:t>
      </w:r>
    </w:p>
    <w:p w:rsidR="00874F9E" w:rsidRPr="005563A6" w:rsidRDefault="00874F9E" w:rsidP="00DC27D4">
      <w:pPr>
        <w:pStyle w:val="afffa"/>
        <w:numPr>
          <w:ilvl w:val="0"/>
          <w:numId w:val="77"/>
        </w:numPr>
        <w:ind w:left="-284" w:right="-477" w:firstLine="1098"/>
        <w:rPr>
          <w:sz w:val="24"/>
          <w:szCs w:val="24"/>
        </w:rPr>
      </w:pPr>
      <w:r w:rsidRPr="005563A6">
        <w:rPr>
          <w:sz w:val="24"/>
          <w:szCs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874F9E" w:rsidRPr="005563A6" w:rsidRDefault="00874F9E" w:rsidP="00DC27D4">
      <w:pPr>
        <w:pStyle w:val="afffa"/>
        <w:numPr>
          <w:ilvl w:val="0"/>
          <w:numId w:val="77"/>
        </w:numPr>
        <w:ind w:left="-284" w:right="-477" w:firstLine="1098"/>
        <w:rPr>
          <w:sz w:val="24"/>
          <w:szCs w:val="24"/>
        </w:rPr>
      </w:pPr>
      <w:r w:rsidRPr="005563A6">
        <w:rPr>
          <w:sz w:val="24"/>
          <w:szCs w:val="24"/>
        </w:rPr>
        <w:t xml:space="preserve">содержание в  программе ряда технологий воспитания и социализации по числу и характеру своих базовых ценностей. </w:t>
      </w:r>
    </w:p>
    <w:p w:rsidR="00874F9E" w:rsidRPr="005563A6" w:rsidRDefault="00874F9E" w:rsidP="00E7268A">
      <w:pPr>
        <w:pStyle w:val="afffa"/>
        <w:ind w:left="-284" w:right="-477" w:firstLine="738"/>
        <w:rPr>
          <w:sz w:val="24"/>
          <w:szCs w:val="24"/>
        </w:rPr>
      </w:pPr>
    </w:p>
    <w:p w:rsidR="00874F9E" w:rsidRPr="00AE1311" w:rsidRDefault="00874F9E" w:rsidP="00E7268A">
      <w:pPr>
        <w:pStyle w:val="afffa"/>
        <w:ind w:left="-284" w:right="-477" w:firstLine="738"/>
        <w:rPr>
          <w:b/>
          <w:color w:val="000000"/>
          <w:sz w:val="24"/>
          <w:szCs w:val="24"/>
        </w:rPr>
      </w:pPr>
      <w:r w:rsidRPr="00AE1311">
        <w:rPr>
          <w:b/>
          <w:sz w:val="24"/>
          <w:szCs w:val="24"/>
        </w:rPr>
        <w:t xml:space="preserve">2.3.5. Содержание программы </w:t>
      </w:r>
      <w:r w:rsidRPr="00AE1311">
        <w:rPr>
          <w:b/>
          <w:color w:val="000000"/>
          <w:sz w:val="24"/>
          <w:szCs w:val="24"/>
        </w:rPr>
        <w:t xml:space="preserve">воспитания и социализации учащихся </w:t>
      </w:r>
      <w:r w:rsidRPr="00AE1311">
        <w:rPr>
          <w:b/>
          <w:sz w:val="24"/>
          <w:szCs w:val="24"/>
        </w:rPr>
        <w:t>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874F9E" w:rsidRPr="005563A6" w:rsidRDefault="00874F9E" w:rsidP="00E7268A">
      <w:pPr>
        <w:pStyle w:val="afffa"/>
        <w:ind w:left="-284" w:right="-477" w:firstLine="738"/>
        <w:rPr>
          <w:sz w:val="24"/>
          <w:szCs w:val="24"/>
        </w:rPr>
      </w:pPr>
      <w:r w:rsidRPr="005563A6">
        <w:rPr>
          <w:sz w:val="24"/>
          <w:szCs w:val="24"/>
        </w:rPr>
        <w:t xml:space="preserve">Каждое направление представлено в виде </w:t>
      </w:r>
      <w:r w:rsidRPr="005563A6">
        <w:rPr>
          <w:i/>
          <w:iCs/>
          <w:sz w:val="24"/>
          <w:szCs w:val="24"/>
        </w:rPr>
        <w:t xml:space="preserve">модуля, </w:t>
      </w:r>
      <w:r w:rsidRPr="005563A6">
        <w:rPr>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w:t>
      </w:r>
    </w:p>
    <w:p w:rsidR="00874F9E" w:rsidRPr="005563A6" w:rsidRDefault="00874F9E" w:rsidP="00E7268A">
      <w:pPr>
        <w:pStyle w:val="afffa"/>
        <w:ind w:left="-284" w:right="-477" w:firstLine="738"/>
        <w:rPr>
          <w:sz w:val="24"/>
          <w:szCs w:val="24"/>
        </w:rPr>
      </w:pPr>
    </w:p>
    <w:p w:rsidR="00874F9E" w:rsidRPr="00AE1311" w:rsidRDefault="00874F9E" w:rsidP="00E7268A">
      <w:pPr>
        <w:pStyle w:val="afffa"/>
        <w:ind w:left="-284" w:right="-477" w:firstLine="738"/>
        <w:rPr>
          <w:b/>
          <w:sz w:val="24"/>
          <w:szCs w:val="24"/>
        </w:rPr>
      </w:pPr>
      <w:r w:rsidRPr="00AE1311">
        <w:rPr>
          <w:b/>
          <w:sz w:val="24"/>
          <w:szCs w:val="24"/>
        </w:rPr>
        <w:t>Модуль «Я - гражданин»</w:t>
      </w:r>
    </w:p>
    <w:p w:rsidR="00874F9E" w:rsidRPr="005563A6" w:rsidRDefault="00874F9E" w:rsidP="00E7268A">
      <w:pPr>
        <w:pStyle w:val="afffa"/>
        <w:ind w:right="-477" w:firstLine="567"/>
        <w:rPr>
          <w:sz w:val="24"/>
          <w:szCs w:val="24"/>
        </w:rPr>
      </w:pPr>
      <w:r w:rsidRPr="005563A6">
        <w:rPr>
          <w:i/>
          <w:sz w:val="24"/>
          <w:szCs w:val="24"/>
        </w:rPr>
        <w:t>Направление 1.</w:t>
      </w:r>
      <w:r w:rsidRPr="005563A6">
        <w:rPr>
          <w:sz w:val="24"/>
          <w:szCs w:val="24"/>
        </w:rPr>
        <w:t xml:space="preserve"> </w:t>
      </w:r>
      <w:r w:rsidRPr="005563A6">
        <w:rPr>
          <w:i/>
          <w:iCs/>
          <w:sz w:val="24"/>
          <w:szCs w:val="24"/>
        </w:rPr>
        <w:t>Воспитание гражданственности, патриотизма, уважения к правам, свободам и обязанностям человека.</w:t>
      </w:r>
    </w:p>
    <w:p w:rsidR="00874F9E" w:rsidRPr="005563A6" w:rsidRDefault="00874F9E" w:rsidP="00E7268A">
      <w:pPr>
        <w:pStyle w:val="afffa"/>
        <w:ind w:right="-477" w:firstLine="567"/>
        <w:rPr>
          <w:sz w:val="24"/>
          <w:szCs w:val="24"/>
        </w:rPr>
      </w:pPr>
      <w:r w:rsidRPr="005563A6">
        <w:rPr>
          <w:sz w:val="24"/>
          <w:szCs w:val="24"/>
        </w:rPr>
        <w:t xml:space="preserve">Задачи модуля: </w:t>
      </w:r>
    </w:p>
    <w:p w:rsidR="00874F9E" w:rsidRPr="005563A6" w:rsidRDefault="00874F9E" w:rsidP="00E7268A">
      <w:pPr>
        <w:pStyle w:val="afffa"/>
        <w:ind w:left="-284" w:right="-477" w:firstLine="738"/>
        <w:rPr>
          <w:sz w:val="24"/>
          <w:szCs w:val="24"/>
        </w:rPr>
      </w:pPr>
      <w:r w:rsidRPr="005563A6">
        <w:rPr>
          <w:sz w:val="24"/>
          <w:szCs w:val="24"/>
        </w:rPr>
        <w:t>Получение знаний</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 политическом устройстве Российского государства, его институтах, их роли в жизни общества, о его важнейших законах;</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 символах государства – Флаге, Гербе России, о государственных символах Оренбургской области, Оренбургского района;</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об институтах гражданского общества, о возможностях участия граждан в общественном управлении;</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 правах и обязанностях гражданина России;</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874F9E" w:rsidRPr="005563A6" w:rsidRDefault="00874F9E" w:rsidP="00DC27D4">
      <w:pPr>
        <w:pStyle w:val="afffa"/>
        <w:numPr>
          <w:ilvl w:val="0"/>
          <w:numId w:val="78"/>
        </w:numPr>
        <w:ind w:left="-284" w:right="-477" w:firstLine="1098"/>
        <w:rPr>
          <w:sz w:val="24"/>
          <w:szCs w:val="24"/>
        </w:rPr>
      </w:pPr>
      <w:r w:rsidRPr="005563A6">
        <w:rPr>
          <w:sz w:val="24"/>
          <w:szCs w:val="24"/>
        </w:rPr>
        <w:t>интерес к общественным явлениям, понимание активной роли человека в обществе;</w:t>
      </w:r>
    </w:p>
    <w:p w:rsidR="00874F9E" w:rsidRPr="005563A6" w:rsidRDefault="00874F9E" w:rsidP="00DC27D4">
      <w:pPr>
        <w:pStyle w:val="afffa"/>
        <w:numPr>
          <w:ilvl w:val="0"/>
          <w:numId w:val="78"/>
        </w:numPr>
        <w:ind w:left="-284" w:right="-477" w:firstLine="1098"/>
        <w:rPr>
          <w:sz w:val="24"/>
          <w:szCs w:val="24"/>
        </w:rPr>
      </w:pPr>
      <w:r w:rsidRPr="005563A6">
        <w:rPr>
          <w:sz w:val="24"/>
          <w:szCs w:val="24"/>
        </w:rPr>
        <w:lastRenderedPageBreak/>
        <w:t>ценностного отношения к своему национальному языку и культуре, как государственному, языку межнационального общения;</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 народах России, об их общей исторической судьбе, о единстве народов нашей страны;</w:t>
      </w:r>
    </w:p>
    <w:p w:rsidR="00874F9E" w:rsidRPr="005563A6" w:rsidRDefault="00874F9E" w:rsidP="00DC27D4">
      <w:pPr>
        <w:pStyle w:val="afffa"/>
        <w:numPr>
          <w:ilvl w:val="0"/>
          <w:numId w:val="78"/>
        </w:numPr>
        <w:ind w:left="-284" w:right="-477" w:firstLine="1098"/>
        <w:rPr>
          <w:sz w:val="24"/>
          <w:szCs w:val="24"/>
        </w:rPr>
      </w:pPr>
      <w:r w:rsidRPr="005563A6">
        <w:rPr>
          <w:sz w:val="24"/>
          <w:szCs w:val="24"/>
        </w:rPr>
        <w:t>о национальных героях и важнейших событиях истории России, и ее народах;</w:t>
      </w:r>
    </w:p>
    <w:p w:rsidR="00874F9E" w:rsidRPr="005563A6" w:rsidRDefault="00874F9E" w:rsidP="00DC27D4">
      <w:pPr>
        <w:pStyle w:val="afffa"/>
        <w:numPr>
          <w:ilvl w:val="0"/>
          <w:numId w:val="78"/>
        </w:numPr>
        <w:ind w:left="-284" w:right="-477" w:firstLine="1098"/>
        <w:rPr>
          <w:sz w:val="24"/>
          <w:szCs w:val="24"/>
        </w:rPr>
      </w:pPr>
      <w:r w:rsidRPr="005563A6">
        <w:rPr>
          <w:sz w:val="24"/>
          <w:szCs w:val="24"/>
        </w:rPr>
        <w:t>интерес к государственным праздникам и важнейшим событиям в жизни России, и своего края – Иркутской области;</w:t>
      </w:r>
    </w:p>
    <w:p w:rsidR="00874F9E" w:rsidRPr="005563A6" w:rsidRDefault="00874F9E" w:rsidP="00DC27D4">
      <w:pPr>
        <w:pStyle w:val="afffa"/>
        <w:numPr>
          <w:ilvl w:val="0"/>
          <w:numId w:val="78"/>
        </w:numPr>
        <w:ind w:left="-284" w:right="-477" w:firstLine="1098"/>
        <w:rPr>
          <w:sz w:val="24"/>
          <w:szCs w:val="24"/>
        </w:rPr>
      </w:pPr>
      <w:r w:rsidRPr="005563A6">
        <w:rPr>
          <w:sz w:val="24"/>
          <w:szCs w:val="24"/>
        </w:rPr>
        <w:t>стремление активно участвовать в делах класса, школы, семьи, своего поселения, малой Родины, своей страны;</w:t>
      </w:r>
    </w:p>
    <w:p w:rsidR="00874F9E" w:rsidRPr="005563A6" w:rsidRDefault="00874F9E" w:rsidP="00DC27D4">
      <w:pPr>
        <w:pStyle w:val="afffa"/>
        <w:numPr>
          <w:ilvl w:val="0"/>
          <w:numId w:val="78"/>
        </w:numPr>
        <w:ind w:left="-284" w:right="-477" w:firstLine="1098"/>
        <w:rPr>
          <w:sz w:val="24"/>
          <w:szCs w:val="24"/>
        </w:rPr>
      </w:pPr>
      <w:r w:rsidRPr="005563A6">
        <w:rPr>
          <w:sz w:val="24"/>
          <w:szCs w:val="24"/>
        </w:rPr>
        <w:t>любовь к образовательному учреждению, своему селу, области, народу России;</w:t>
      </w:r>
    </w:p>
    <w:p w:rsidR="00874F9E" w:rsidRPr="005563A6" w:rsidRDefault="00874F9E" w:rsidP="00DC27D4">
      <w:pPr>
        <w:pStyle w:val="afffa"/>
        <w:numPr>
          <w:ilvl w:val="0"/>
          <w:numId w:val="78"/>
        </w:numPr>
        <w:ind w:left="-284" w:right="-477" w:firstLine="1098"/>
        <w:rPr>
          <w:sz w:val="24"/>
          <w:szCs w:val="24"/>
        </w:rPr>
      </w:pPr>
      <w:r w:rsidRPr="005563A6">
        <w:rPr>
          <w:sz w:val="24"/>
          <w:szCs w:val="24"/>
        </w:rPr>
        <w:t>уважение к защитникам Отечества;</w:t>
      </w:r>
    </w:p>
    <w:p w:rsidR="00874F9E" w:rsidRPr="005563A6" w:rsidRDefault="00874F9E" w:rsidP="00DC27D4">
      <w:pPr>
        <w:pStyle w:val="afffa"/>
        <w:numPr>
          <w:ilvl w:val="0"/>
          <w:numId w:val="78"/>
        </w:numPr>
        <w:ind w:left="-284" w:right="-477" w:firstLine="1098"/>
        <w:rPr>
          <w:sz w:val="24"/>
          <w:szCs w:val="24"/>
        </w:rPr>
      </w:pPr>
      <w:r w:rsidRPr="005563A6">
        <w:rPr>
          <w:sz w:val="24"/>
          <w:szCs w:val="24"/>
        </w:rPr>
        <w:t>умение отвечать за свои поступки;</w:t>
      </w:r>
    </w:p>
    <w:p w:rsidR="00874F9E" w:rsidRPr="005563A6" w:rsidRDefault="00874F9E" w:rsidP="00DC27D4">
      <w:pPr>
        <w:pStyle w:val="afffa"/>
        <w:numPr>
          <w:ilvl w:val="0"/>
          <w:numId w:val="78"/>
        </w:numPr>
        <w:ind w:left="-284" w:right="-477" w:firstLine="1098"/>
        <w:rPr>
          <w:sz w:val="24"/>
          <w:szCs w:val="24"/>
        </w:rPr>
      </w:pPr>
      <w:r w:rsidRPr="005563A6">
        <w:rPr>
          <w:sz w:val="24"/>
          <w:szCs w:val="24"/>
        </w:rPr>
        <w:t>негативное отношение к нарушениям порядка в классе, дома, на улице, к невыполнению человеком своих обязанностей.</w:t>
      </w:r>
    </w:p>
    <w:p w:rsidR="00874F9E" w:rsidRPr="005563A6" w:rsidRDefault="00874F9E" w:rsidP="00E7268A">
      <w:pPr>
        <w:pStyle w:val="afffa"/>
        <w:ind w:left="-284" w:right="-477" w:firstLine="1098"/>
        <w:rPr>
          <w:sz w:val="24"/>
          <w:szCs w:val="24"/>
        </w:rPr>
      </w:pPr>
    </w:p>
    <w:p w:rsidR="00874F9E" w:rsidRPr="005563A6" w:rsidRDefault="00874F9E" w:rsidP="00E7268A">
      <w:pPr>
        <w:pStyle w:val="afffa"/>
        <w:ind w:left="-284" w:right="-477" w:firstLine="738"/>
        <w:rPr>
          <w:sz w:val="24"/>
          <w:szCs w:val="24"/>
        </w:rPr>
      </w:pPr>
      <w:r w:rsidRPr="005563A6">
        <w:rPr>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rStyle w:val="aa"/>
          <w:sz w:val="24"/>
          <w:szCs w:val="24"/>
        </w:rPr>
      </w:pPr>
      <w:r w:rsidRPr="005563A6">
        <w:rPr>
          <w:rStyle w:val="aa"/>
          <w:sz w:val="24"/>
          <w:szCs w:val="24"/>
        </w:rPr>
        <w:t>Основные направления работы</w:t>
      </w:r>
    </w:p>
    <w:tbl>
      <w:tblPr>
        <w:tblW w:w="10774"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482"/>
        <w:gridCol w:w="6292"/>
      </w:tblGrid>
      <w:tr w:rsidR="00874F9E" w:rsidRPr="005563A6" w:rsidTr="00AE1311">
        <w:trPr>
          <w:tblCellSpacing w:w="0" w:type="dxa"/>
        </w:trPr>
        <w:tc>
          <w:tcPr>
            <w:tcW w:w="4482"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284" w:right="-3" w:firstLine="738"/>
              <w:rPr>
                <w:rStyle w:val="aa"/>
                <w:rFonts w:eastAsia="@Arial Unicode MS"/>
                <w:b w:val="0"/>
                <w:sz w:val="24"/>
                <w:szCs w:val="24"/>
              </w:rPr>
            </w:pPr>
            <w:r w:rsidRPr="005563A6">
              <w:rPr>
                <w:rStyle w:val="aa"/>
                <w:rFonts w:eastAsia="@Arial Unicode MS"/>
                <w:b w:val="0"/>
                <w:sz w:val="24"/>
                <w:szCs w:val="24"/>
              </w:rPr>
              <w:t>Воспитательные задачи</w:t>
            </w:r>
          </w:p>
        </w:tc>
        <w:tc>
          <w:tcPr>
            <w:tcW w:w="6292"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7" w:firstLine="738"/>
              <w:rPr>
                <w:sz w:val="24"/>
                <w:szCs w:val="24"/>
              </w:rPr>
            </w:pPr>
            <w:r w:rsidRPr="005563A6">
              <w:rPr>
                <w:sz w:val="24"/>
                <w:szCs w:val="24"/>
              </w:rPr>
              <w:t>Ключевые дела</w:t>
            </w:r>
          </w:p>
        </w:tc>
      </w:tr>
      <w:tr w:rsidR="00874F9E" w:rsidRPr="005563A6" w:rsidTr="00AE1311">
        <w:trPr>
          <w:tblCellSpacing w:w="0" w:type="dxa"/>
        </w:trPr>
        <w:tc>
          <w:tcPr>
            <w:tcW w:w="4482"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284" w:right="-3" w:firstLine="738"/>
              <w:rPr>
                <w:sz w:val="24"/>
                <w:szCs w:val="24"/>
              </w:rPr>
            </w:pPr>
            <w:r w:rsidRPr="005563A6">
              <w:rPr>
                <w:sz w:val="24"/>
                <w:szCs w:val="24"/>
              </w:rPr>
              <w:t>воспитание чувства патриотизма, сопричастности к героической истории Российского государства;</w:t>
            </w:r>
          </w:p>
          <w:p w:rsidR="00874F9E" w:rsidRPr="005563A6" w:rsidRDefault="00874F9E" w:rsidP="00E7268A">
            <w:pPr>
              <w:pStyle w:val="afffa"/>
              <w:ind w:left="-284" w:right="-3" w:firstLine="738"/>
              <w:rPr>
                <w:sz w:val="24"/>
                <w:szCs w:val="24"/>
              </w:rPr>
            </w:pPr>
            <w:r w:rsidRPr="005563A6">
              <w:rPr>
                <w:sz w:val="24"/>
                <w:szCs w:val="24"/>
              </w:rPr>
              <w:t>формирование у подрастающего поколения верности Родине, готовности служению Отечеству и его вооруженной защите;</w:t>
            </w:r>
          </w:p>
          <w:p w:rsidR="00874F9E" w:rsidRPr="005563A6" w:rsidRDefault="00874F9E" w:rsidP="00E7268A">
            <w:pPr>
              <w:pStyle w:val="afffa"/>
              <w:ind w:left="-284" w:right="-3" w:firstLine="738"/>
              <w:rPr>
                <w:sz w:val="24"/>
                <w:szCs w:val="24"/>
              </w:rPr>
            </w:pPr>
            <w:r w:rsidRPr="005563A6">
              <w:rPr>
                <w:sz w:val="24"/>
                <w:szCs w:val="24"/>
              </w:rPr>
              <w:t>формирование гражданского отношения к Отечеству;</w:t>
            </w:r>
          </w:p>
          <w:p w:rsidR="00874F9E" w:rsidRPr="005563A6" w:rsidRDefault="00874F9E" w:rsidP="00E7268A">
            <w:pPr>
              <w:pStyle w:val="afffa"/>
              <w:ind w:left="-284" w:right="-3" w:firstLine="738"/>
              <w:rPr>
                <w:sz w:val="24"/>
                <w:szCs w:val="24"/>
              </w:rPr>
            </w:pPr>
            <w:r w:rsidRPr="005563A6">
              <w:rPr>
                <w:sz w:val="24"/>
                <w:szCs w:val="24"/>
              </w:rPr>
              <w:t>воспитание верности духовным традициям России;</w:t>
            </w:r>
          </w:p>
          <w:p w:rsidR="00874F9E" w:rsidRPr="005563A6" w:rsidRDefault="00874F9E" w:rsidP="00E7268A">
            <w:pPr>
              <w:pStyle w:val="afffa"/>
              <w:ind w:left="-284" w:right="-3" w:firstLine="738"/>
              <w:rPr>
                <w:sz w:val="24"/>
                <w:szCs w:val="24"/>
              </w:rPr>
            </w:pPr>
            <w:r w:rsidRPr="005563A6">
              <w:rPr>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6292"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7" w:firstLine="738"/>
              <w:rPr>
                <w:sz w:val="24"/>
                <w:szCs w:val="24"/>
              </w:rPr>
            </w:pPr>
            <w:r w:rsidRPr="005563A6">
              <w:rPr>
                <w:sz w:val="24"/>
                <w:szCs w:val="24"/>
              </w:rPr>
              <w:t>День народного единства;</w:t>
            </w:r>
          </w:p>
          <w:p w:rsidR="00874F9E" w:rsidRPr="005563A6" w:rsidRDefault="00874F9E" w:rsidP="00E7268A">
            <w:pPr>
              <w:pStyle w:val="afffa"/>
              <w:ind w:left="107" w:firstLine="738"/>
              <w:rPr>
                <w:sz w:val="24"/>
                <w:szCs w:val="24"/>
              </w:rPr>
            </w:pPr>
            <w:r w:rsidRPr="005563A6">
              <w:rPr>
                <w:sz w:val="24"/>
                <w:szCs w:val="24"/>
              </w:rPr>
              <w:t>классные часы, посвященные Международному Дню толерантности;</w:t>
            </w:r>
          </w:p>
          <w:p w:rsidR="00874F9E" w:rsidRPr="005563A6" w:rsidRDefault="00874F9E" w:rsidP="00E7268A">
            <w:pPr>
              <w:pStyle w:val="afffa"/>
              <w:ind w:left="107" w:firstLine="738"/>
              <w:rPr>
                <w:sz w:val="24"/>
                <w:szCs w:val="24"/>
              </w:rPr>
            </w:pPr>
            <w:r w:rsidRPr="005563A6">
              <w:rPr>
                <w:sz w:val="24"/>
                <w:szCs w:val="24"/>
              </w:rPr>
              <w:t>декада правовой культуры «Я – человек, я – гражданин!»;</w:t>
            </w:r>
          </w:p>
          <w:p w:rsidR="00874F9E" w:rsidRPr="005563A6" w:rsidRDefault="00874F9E" w:rsidP="00E7268A">
            <w:pPr>
              <w:pStyle w:val="afffa"/>
              <w:ind w:left="107" w:firstLine="738"/>
              <w:rPr>
                <w:sz w:val="24"/>
                <w:szCs w:val="24"/>
              </w:rPr>
            </w:pPr>
            <w:r w:rsidRPr="005563A6">
              <w:rPr>
                <w:sz w:val="24"/>
                <w:szCs w:val="24"/>
              </w:rPr>
              <w:t>историко-патриотическая молодежная акция «Я – гражданин», посвященная Дню Конституции;</w:t>
            </w:r>
          </w:p>
          <w:p w:rsidR="00874F9E" w:rsidRPr="005563A6" w:rsidRDefault="00874F9E" w:rsidP="00E7268A">
            <w:pPr>
              <w:pStyle w:val="afffa"/>
              <w:ind w:left="107" w:firstLine="738"/>
              <w:rPr>
                <w:sz w:val="24"/>
                <w:szCs w:val="24"/>
              </w:rPr>
            </w:pPr>
            <w:r w:rsidRPr="005563A6">
              <w:rPr>
                <w:sz w:val="24"/>
                <w:szCs w:val="24"/>
              </w:rPr>
              <w:t>месячник гражданско-патриотического воспитания;</w:t>
            </w:r>
          </w:p>
          <w:p w:rsidR="00874F9E" w:rsidRPr="005563A6" w:rsidRDefault="00874F9E" w:rsidP="00E7268A">
            <w:pPr>
              <w:pStyle w:val="afffa"/>
              <w:ind w:left="107" w:firstLine="738"/>
              <w:rPr>
                <w:sz w:val="24"/>
                <w:szCs w:val="24"/>
              </w:rPr>
            </w:pPr>
            <w:r w:rsidRPr="005563A6">
              <w:rPr>
                <w:sz w:val="24"/>
                <w:szCs w:val="24"/>
              </w:rPr>
              <w:t>уроки мужества «Служить России суждено тебе и мне», посвящённые Дню вывода Советских войск из Афганистана;</w:t>
            </w:r>
          </w:p>
          <w:p w:rsidR="00874F9E" w:rsidRPr="005563A6" w:rsidRDefault="00874F9E" w:rsidP="00E7268A">
            <w:pPr>
              <w:pStyle w:val="afffa"/>
              <w:ind w:left="107" w:firstLine="738"/>
              <w:rPr>
                <w:sz w:val="24"/>
                <w:szCs w:val="24"/>
              </w:rPr>
            </w:pPr>
            <w:r w:rsidRPr="005563A6">
              <w:rPr>
                <w:sz w:val="24"/>
                <w:szCs w:val="24"/>
              </w:rPr>
              <w:t>День космонавтики;</w:t>
            </w:r>
          </w:p>
          <w:p w:rsidR="00874F9E" w:rsidRPr="005563A6" w:rsidRDefault="00874F9E" w:rsidP="00E7268A">
            <w:pPr>
              <w:pStyle w:val="afffa"/>
              <w:ind w:left="107" w:firstLine="738"/>
              <w:rPr>
                <w:sz w:val="24"/>
                <w:szCs w:val="24"/>
              </w:rPr>
            </w:pPr>
            <w:r w:rsidRPr="005563A6">
              <w:rPr>
                <w:sz w:val="24"/>
                <w:szCs w:val="24"/>
              </w:rPr>
              <w:t>Военно-спортивная игра «Зарница»;</w:t>
            </w:r>
          </w:p>
          <w:p w:rsidR="00874F9E" w:rsidRPr="005563A6" w:rsidRDefault="00874F9E" w:rsidP="00E7268A">
            <w:pPr>
              <w:pStyle w:val="afffa"/>
              <w:ind w:left="107" w:firstLine="738"/>
              <w:rPr>
                <w:sz w:val="24"/>
                <w:szCs w:val="24"/>
              </w:rPr>
            </w:pPr>
            <w:r w:rsidRPr="005563A6">
              <w:rPr>
                <w:sz w:val="24"/>
                <w:szCs w:val="24"/>
              </w:rPr>
              <w:t xml:space="preserve">акция «Ветеран» (поздравление ветеранов </w:t>
            </w:r>
            <w:r w:rsidRPr="005563A6">
              <w:rPr>
                <w:sz w:val="24"/>
                <w:szCs w:val="24"/>
              </w:rPr>
              <w:lastRenderedPageBreak/>
              <w:t>Великой Отечественной войны и труда);</w:t>
            </w:r>
          </w:p>
          <w:p w:rsidR="00874F9E" w:rsidRPr="005563A6" w:rsidRDefault="00874F9E" w:rsidP="00E7268A">
            <w:pPr>
              <w:pStyle w:val="afffa"/>
              <w:ind w:left="107" w:firstLine="738"/>
              <w:rPr>
                <w:sz w:val="24"/>
                <w:szCs w:val="24"/>
              </w:rPr>
            </w:pPr>
            <w:r w:rsidRPr="005563A6">
              <w:rPr>
                <w:sz w:val="24"/>
                <w:szCs w:val="24"/>
              </w:rPr>
              <w:t>уроки мужества «Ты же выжил, солдат!»;</w:t>
            </w:r>
          </w:p>
          <w:p w:rsidR="00874F9E" w:rsidRPr="005563A6" w:rsidRDefault="00874F9E" w:rsidP="00E7268A">
            <w:pPr>
              <w:pStyle w:val="afffa"/>
              <w:ind w:left="107" w:firstLine="738"/>
              <w:rPr>
                <w:sz w:val="24"/>
                <w:szCs w:val="24"/>
              </w:rPr>
            </w:pPr>
            <w:r w:rsidRPr="005563A6">
              <w:rPr>
                <w:sz w:val="24"/>
                <w:szCs w:val="24"/>
              </w:rPr>
              <w:t>«Неделя Памяти» (мероприятия, посвящённые Дню Победы);</w:t>
            </w:r>
          </w:p>
          <w:p w:rsidR="00874F9E" w:rsidRPr="005563A6" w:rsidRDefault="00874F9E" w:rsidP="00E7268A">
            <w:pPr>
              <w:pStyle w:val="afffa"/>
              <w:ind w:left="107" w:firstLine="738"/>
              <w:rPr>
                <w:sz w:val="24"/>
                <w:szCs w:val="24"/>
              </w:rPr>
            </w:pPr>
            <w:r w:rsidRPr="005563A6">
              <w:rPr>
                <w:sz w:val="24"/>
                <w:szCs w:val="24"/>
              </w:rPr>
              <w:t>День России;</w:t>
            </w:r>
          </w:p>
          <w:p w:rsidR="00874F9E" w:rsidRPr="005563A6" w:rsidRDefault="00874F9E" w:rsidP="00E7268A">
            <w:pPr>
              <w:pStyle w:val="afffa"/>
              <w:ind w:left="107" w:firstLine="738"/>
              <w:rPr>
                <w:sz w:val="24"/>
                <w:szCs w:val="24"/>
              </w:rPr>
            </w:pPr>
            <w:r w:rsidRPr="005563A6">
              <w:rPr>
                <w:sz w:val="24"/>
                <w:szCs w:val="24"/>
              </w:rPr>
              <w:t>интеллектуальные игры;</w:t>
            </w:r>
          </w:p>
          <w:p w:rsidR="00874F9E" w:rsidRPr="005563A6" w:rsidRDefault="00874F9E" w:rsidP="00E7268A">
            <w:pPr>
              <w:pStyle w:val="afffa"/>
              <w:ind w:left="107" w:firstLine="738"/>
              <w:rPr>
                <w:sz w:val="24"/>
                <w:szCs w:val="24"/>
              </w:rPr>
            </w:pPr>
            <w:r w:rsidRPr="005563A6">
              <w:rPr>
                <w:sz w:val="24"/>
                <w:szCs w:val="24"/>
              </w:rPr>
              <w:t>участие в районных, областных и всероссийских конкурсах правовой, патриотической и краеведческой направленности.</w:t>
            </w:r>
          </w:p>
        </w:tc>
      </w:tr>
    </w:tbl>
    <w:p w:rsidR="00874F9E" w:rsidRPr="005563A6" w:rsidRDefault="00874F9E" w:rsidP="00E7268A">
      <w:pPr>
        <w:pStyle w:val="afffa"/>
        <w:ind w:left="-284" w:right="-477" w:firstLine="738"/>
        <w:rPr>
          <w:sz w:val="24"/>
          <w:szCs w:val="24"/>
        </w:rPr>
      </w:pPr>
    </w:p>
    <w:p w:rsidR="00874F9E" w:rsidRPr="00AE1311" w:rsidRDefault="00874F9E" w:rsidP="00E7268A">
      <w:pPr>
        <w:pStyle w:val="afffa"/>
        <w:ind w:left="-284" w:right="-477" w:firstLine="738"/>
        <w:rPr>
          <w:b/>
          <w:sz w:val="24"/>
          <w:szCs w:val="24"/>
        </w:rPr>
      </w:pPr>
      <w:r w:rsidRPr="00AE1311">
        <w:rPr>
          <w:b/>
          <w:sz w:val="24"/>
          <w:szCs w:val="24"/>
        </w:rPr>
        <w:t>Совместная педагогическая деятельность семьи и школы:</w:t>
      </w:r>
    </w:p>
    <w:p w:rsidR="00874F9E" w:rsidRPr="005563A6" w:rsidRDefault="00874F9E" w:rsidP="00DC27D4">
      <w:pPr>
        <w:pStyle w:val="afffa"/>
        <w:numPr>
          <w:ilvl w:val="0"/>
          <w:numId w:val="79"/>
        </w:numPr>
        <w:ind w:right="-477"/>
        <w:rPr>
          <w:sz w:val="24"/>
          <w:szCs w:val="24"/>
        </w:rPr>
      </w:pPr>
      <w:r w:rsidRPr="005563A6">
        <w:rPr>
          <w:sz w:val="24"/>
          <w:szCs w:val="24"/>
        </w:rPr>
        <w:t>посещение семей, в которых есть (или были) ветераны войны;</w:t>
      </w:r>
    </w:p>
    <w:p w:rsidR="00874F9E" w:rsidRPr="005563A6" w:rsidRDefault="00874F9E" w:rsidP="00DC27D4">
      <w:pPr>
        <w:pStyle w:val="afffa"/>
        <w:numPr>
          <w:ilvl w:val="0"/>
          <w:numId w:val="79"/>
        </w:numPr>
        <w:ind w:right="-477"/>
        <w:rPr>
          <w:sz w:val="24"/>
          <w:szCs w:val="24"/>
        </w:rPr>
      </w:pPr>
      <w:r w:rsidRPr="005563A6">
        <w:rPr>
          <w:sz w:val="24"/>
          <w:szCs w:val="24"/>
        </w:rPr>
        <w:t>привлечение родителей к подготовке и проведению праздников, мероприятий;</w:t>
      </w:r>
    </w:p>
    <w:p w:rsidR="00874F9E" w:rsidRPr="005563A6" w:rsidRDefault="00874F9E" w:rsidP="00DC27D4">
      <w:pPr>
        <w:pStyle w:val="afffa"/>
        <w:numPr>
          <w:ilvl w:val="0"/>
          <w:numId w:val="79"/>
        </w:numPr>
        <w:ind w:right="-477"/>
        <w:rPr>
          <w:sz w:val="24"/>
          <w:szCs w:val="24"/>
        </w:rPr>
      </w:pPr>
      <w:r w:rsidRPr="005563A6">
        <w:rPr>
          <w:sz w:val="24"/>
          <w:szCs w:val="24"/>
        </w:rPr>
        <w:t>изучение семейных традиций;</w:t>
      </w:r>
    </w:p>
    <w:p w:rsidR="00874F9E" w:rsidRPr="005563A6" w:rsidRDefault="00874F9E" w:rsidP="00DC27D4">
      <w:pPr>
        <w:pStyle w:val="afffa"/>
        <w:numPr>
          <w:ilvl w:val="0"/>
          <w:numId w:val="79"/>
        </w:numPr>
        <w:ind w:right="-477"/>
        <w:rPr>
          <w:sz w:val="24"/>
          <w:szCs w:val="24"/>
        </w:rPr>
      </w:pPr>
      <w:r w:rsidRPr="005563A6">
        <w:rPr>
          <w:sz w:val="24"/>
          <w:szCs w:val="24"/>
        </w:rPr>
        <w:t>организация и проведение совместных встреч, конкурсов и викторин;</w:t>
      </w:r>
    </w:p>
    <w:p w:rsidR="00874F9E" w:rsidRPr="005563A6" w:rsidRDefault="00874F9E" w:rsidP="00DC27D4">
      <w:pPr>
        <w:pStyle w:val="afffa"/>
        <w:numPr>
          <w:ilvl w:val="0"/>
          <w:numId w:val="79"/>
        </w:numPr>
        <w:ind w:right="-477"/>
        <w:rPr>
          <w:sz w:val="24"/>
          <w:szCs w:val="24"/>
        </w:rPr>
      </w:pPr>
      <w:r w:rsidRPr="005563A6">
        <w:rPr>
          <w:sz w:val="24"/>
          <w:szCs w:val="24"/>
        </w:rPr>
        <w:t>организация совместных экскурсий в музеи;</w:t>
      </w:r>
    </w:p>
    <w:p w:rsidR="00874F9E" w:rsidRPr="005563A6" w:rsidRDefault="00874F9E" w:rsidP="00DC27D4">
      <w:pPr>
        <w:pStyle w:val="afffa"/>
        <w:numPr>
          <w:ilvl w:val="0"/>
          <w:numId w:val="79"/>
        </w:numPr>
        <w:ind w:right="-477"/>
        <w:rPr>
          <w:sz w:val="24"/>
          <w:szCs w:val="24"/>
        </w:rPr>
      </w:pPr>
      <w:r w:rsidRPr="005563A6">
        <w:rPr>
          <w:sz w:val="24"/>
          <w:szCs w:val="24"/>
        </w:rPr>
        <w:t>совместные проекты.</w:t>
      </w:r>
    </w:p>
    <w:p w:rsidR="00874F9E" w:rsidRPr="00AE1311" w:rsidRDefault="00874F9E" w:rsidP="00E7268A">
      <w:pPr>
        <w:pStyle w:val="afffa"/>
        <w:ind w:left="-284" w:right="-477" w:firstLine="738"/>
        <w:jc w:val="center"/>
        <w:rPr>
          <w:b/>
          <w:sz w:val="24"/>
          <w:szCs w:val="24"/>
        </w:rPr>
      </w:pPr>
      <w:r w:rsidRPr="00AE1311">
        <w:rPr>
          <w:b/>
          <w:sz w:val="24"/>
          <w:szCs w:val="24"/>
        </w:rPr>
        <w:t>Пути реализации модуля «Я – гражданин»</w:t>
      </w:r>
    </w:p>
    <w:p w:rsidR="00874F9E" w:rsidRPr="005563A6" w:rsidRDefault="00AD5103" w:rsidP="00E7268A">
      <w:pPr>
        <w:pStyle w:val="afffa"/>
        <w:ind w:left="-284" w:right="-477" w:firstLine="738"/>
        <w:rPr>
          <w:sz w:val="24"/>
          <w:szCs w:val="24"/>
        </w:rPr>
      </w:pPr>
      <w:r>
        <w:rPr>
          <w:sz w:val="24"/>
          <w:szCs w:val="24"/>
        </w:rPr>
        <w:pict>
          <v:roundrect id="_x0000_s1139" style="position:absolute;left:0;text-align:left;margin-left:272.65pt;margin-top:13.15pt;width:124.45pt;height:52.75pt;z-index:251752448" arcsize="10923f" fillcolor="#eaf1dd">
            <v:textbox style="mso-next-textbox:#_x0000_s1139">
              <w:txbxContent>
                <w:p w:rsidR="00044D06" w:rsidRDefault="00044D06" w:rsidP="00874F9E">
                  <w:pPr>
                    <w:jc w:val="center"/>
                    <w:rPr>
                      <w:sz w:val="20"/>
                      <w:szCs w:val="20"/>
                    </w:rPr>
                  </w:pPr>
                  <w:r>
                    <w:rPr>
                      <w:sz w:val="20"/>
                      <w:szCs w:val="20"/>
                    </w:rPr>
                    <w:t xml:space="preserve">Сотрудничество </w:t>
                  </w:r>
                </w:p>
                <w:p w:rsidR="00044D06" w:rsidRDefault="00044D06" w:rsidP="00874F9E">
                  <w:pPr>
                    <w:jc w:val="center"/>
                    <w:rPr>
                      <w:sz w:val="20"/>
                      <w:szCs w:val="20"/>
                    </w:rPr>
                  </w:pPr>
                  <w:r>
                    <w:rPr>
                      <w:sz w:val="20"/>
                      <w:szCs w:val="20"/>
                    </w:rPr>
                    <w:t xml:space="preserve">с учреждениями </w:t>
                  </w:r>
                </w:p>
                <w:p w:rsidR="00044D06" w:rsidRPr="00D16616" w:rsidRDefault="00044D06" w:rsidP="00874F9E">
                  <w:pPr>
                    <w:jc w:val="center"/>
                    <w:rPr>
                      <w:sz w:val="20"/>
                      <w:szCs w:val="20"/>
                    </w:rPr>
                  </w:pPr>
                  <w:r>
                    <w:rPr>
                      <w:sz w:val="20"/>
                      <w:szCs w:val="20"/>
                    </w:rPr>
                    <w:t>культуры</w:t>
                  </w:r>
                </w:p>
                <w:p w:rsidR="00044D06" w:rsidRDefault="00044D06" w:rsidP="00874F9E"/>
              </w:txbxContent>
            </v:textbox>
          </v:roundrect>
        </w:pict>
      </w:r>
      <w:r>
        <w:rPr>
          <w:sz w:val="24"/>
          <w:szCs w:val="24"/>
        </w:rPr>
        <w:pict>
          <v:roundrect id="_x0000_s1143" style="position:absolute;left:0;text-align:left;margin-left:75.1pt;margin-top:13.15pt;width:124.45pt;height:45.8pt;z-index:251756544" arcsize="10923f" fillcolor="#f2dbdb">
            <v:textbox style="mso-next-textbox:#_x0000_s1143">
              <w:txbxContent>
                <w:p w:rsidR="00044D06" w:rsidRDefault="00044D06" w:rsidP="00874F9E">
                  <w:pPr>
                    <w:jc w:val="center"/>
                    <w:rPr>
                      <w:sz w:val="20"/>
                      <w:szCs w:val="20"/>
                    </w:rPr>
                  </w:pPr>
                  <w:r w:rsidRPr="00016CAA">
                    <w:rPr>
                      <w:sz w:val="20"/>
                      <w:szCs w:val="20"/>
                    </w:rPr>
                    <w:t xml:space="preserve">Включение воспитательных задач </w:t>
                  </w:r>
                </w:p>
                <w:p w:rsidR="00044D06" w:rsidRPr="00016CAA" w:rsidRDefault="00044D06" w:rsidP="00874F9E">
                  <w:pPr>
                    <w:jc w:val="center"/>
                    <w:rPr>
                      <w:sz w:val="20"/>
                      <w:szCs w:val="20"/>
                    </w:rPr>
                  </w:pPr>
                  <w:r w:rsidRPr="00016CAA">
                    <w:rPr>
                      <w:sz w:val="20"/>
                      <w:szCs w:val="20"/>
                    </w:rPr>
                    <w:t>в урочную</w:t>
                  </w:r>
                  <w:r>
                    <w:t xml:space="preserve"> </w:t>
                  </w:r>
                  <w:r w:rsidRPr="00016CAA">
                    <w:rPr>
                      <w:sz w:val="20"/>
                      <w:szCs w:val="20"/>
                    </w:rPr>
                    <w:t>деятельность</w:t>
                  </w:r>
                </w:p>
                <w:p w:rsidR="00044D06" w:rsidRDefault="00044D06" w:rsidP="00874F9E"/>
              </w:txbxContent>
            </v:textbox>
          </v:roundrect>
        </w:pict>
      </w:r>
    </w:p>
    <w:p w:rsidR="00874F9E" w:rsidRPr="005563A6" w:rsidRDefault="00AD5103" w:rsidP="00E7268A">
      <w:pPr>
        <w:pStyle w:val="afffa"/>
        <w:ind w:left="-284" w:right="-477" w:firstLine="738"/>
        <w:rPr>
          <w:sz w:val="24"/>
          <w:szCs w:val="24"/>
        </w:rPr>
      </w:pPr>
      <w:r>
        <w:rPr>
          <w:noProof/>
          <w:sz w:val="24"/>
          <w:szCs w:val="24"/>
        </w:rPr>
        <w:pict>
          <v:shapetype id="_x0000_t32" coordsize="21600,21600" o:spt="32" o:oned="t" path="m,l21600,21600e" filled="f">
            <v:path arrowok="t" fillok="f" o:connecttype="none"/>
            <o:lock v:ext="edit" shapetype="t"/>
          </v:shapetype>
          <v:shape id="_x0000_s1150" type="#_x0000_t32" style="position:absolute;left:0;text-align:left;margin-left:397.1pt;margin-top:5.7pt;width:47.75pt;height:44.95pt;z-index:251763712" o:connectortype="straight"/>
        </w:pict>
      </w:r>
      <w:r>
        <w:rPr>
          <w:noProof/>
          <w:sz w:val="24"/>
          <w:szCs w:val="24"/>
        </w:rPr>
        <w:pict>
          <v:shape id="_x0000_s1146" type="#_x0000_t32" style="position:absolute;left:0;text-align:left;margin-left:20.35pt;margin-top:1.65pt;width:54.75pt;height:49pt;flip:x;z-index:251759616" o:connectortype="straight"/>
        </w:pict>
      </w:r>
      <w:r>
        <w:rPr>
          <w:noProof/>
          <w:sz w:val="24"/>
          <w:szCs w:val="24"/>
        </w:rPr>
        <w:pict>
          <v:shape id="_x0000_s1145" type="#_x0000_t32" style="position:absolute;left:0;text-align:left;margin-left:199.55pt;margin-top:5.7pt;width:73.1pt;height:.6pt;flip:y;z-index:251758592"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140" style="position:absolute;left:0;text-align:left;margin-left:-4.1pt;margin-top:9.25pt;width:124.45pt;height:40.45pt;z-index:251753472" arcsize="10923f" fillcolor="#ffc">
            <v:textbox style="mso-next-textbox:#_x0000_s1140">
              <w:txbxContent>
                <w:p w:rsidR="00044D06" w:rsidRPr="00E74CDA" w:rsidRDefault="00044D06" w:rsidP="00874F9E">
                  <w:pPr>
                    <w:jc w:val="center"/>
                    <w:rPr>
                      <w:sz w:val="20"/>
                      <w:szCs w:val="20"/>
                    </w:rPr>
                  </w:pPr>
                  <w:r>
                    <w:rPr>
                      <w:sz w:val="20"/>
                      <w:szCs w:val="20"/>
                    </w:rPr>
                    <w:t>Работа библиотеки школы</w:t>
                  </w:r>
                </w:p>
                <w:p w:rsidR="00044D06" w:rsidRDefault="00044D06" w:rsidP="00874F9E"/>
              </w:txbxContent>
            </v:textbox>
          </v:roundrect>
        </w:pict>
      </w:r>
      <w:r>
        <w:rPr>
          <w:sz w:val="24"/>
          <w:szCs w:val="24"/>
        </w:rPr>
        <w:pict>
          <v:roundrect id="_x0000_s1138" style="position:absolute;left:0;text-align:left;margin-left:353.6pt;margin-top:9.25pt;width:124.45pt;height:34pt;z-index:251751424" arcsize="10923f" fillcolor="#fbd4b4">
            <v:textbox style="mso-next-textbox:#_x0000_s1138">
              <w:txbxContent>
                <w:p w:rsidR="00044D06" w:rsidRDefault="00044D06" w:rsidP="00874F9E">
                  <w:pPr>
                    <w:ind w:right="-78"/>
                    <w:jc w:val="center"/>
                    <w:rPr>
                      <w:sz w:val="20"/>
                      <w:szCs w:val="20"/>
                    </w:rPr>
                  </w:pPr>
                  <w:r w:rsidRPr="00016CAA">
                    <w:rPr>
                      <w:sz w:val="20"/>
                      <w:szCs w:val="20"/>
                    </w:rPr>
                    <w:t xml:space="preserve">Организованная </w:t>
                  </w:r>
                </w:p>
                <w:p w:rsidR="00044D06" w:rsidRPr="00016CAA" w:rsidRDefault="00044D06" w:rsidP="00874F9E">
                  <w:pPr>
                    <w:ind w:right="-78"/>
                    <w:jc w:val="center"/>
                    <w:rPr>
                      <w:sz w:val="20"/>
                      <w:szCs w:val="20"/>
                    </w:rPr>
                  </w:pPr>
                  <w:r w:rsidRPr="00016CAA">
                    <w:rPr>
                      <w:sz w:val="20"/>
                      <w:szCs w:val="20"/>
                    </w:rPr>
                    <w:t>система КТД</w:t>
                  </w:r>
                </w:p>
                <w:p w:rsidR="00044D06" w:rsidRDefault="00044D06" w:rsidP="00874F9E"/>
              </w:txbxContent>
            </v:textbox>
          </v:roundrect>
        </w:pict>
      </w:r>
      <w:r>
        <w:rPr>
          <w:noProof/>
          <w:sz w:val="24"/>
          <w:szCs w:val="24"/>
        </w:rPr>
        <w:pict>
          <v:shape id="_x0000_s1050" type="#_x0000_t32" style="position:absolute;left:0;text-align:left;margin-left:276.1pt;margin-top:9.25pt;width:1.15pt;height:0;flip:x;z-index:251661312" o:connectortype="straigh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sidRPr="00AD5103">
        <w:rPr>
          <w:noProof/>
          <w:color w:val="FF0000"/>
          <w:sz w:val="24"/>
          <w:szCs w:val="24"/>
        </w:rPr>
        <w:pict>
          <v:roundrect id="_x0000_s1049" style="position:absolute;left:0;text-align:left;margin-left:175.7pt;margin-top:.35pt;width:137.7pt;height:39.45pt;z-index:251660288" arcsize="10923f" fillcolor="red" strokecolor="#f2f2f2" strokeweight="3pt">
            <v:shadow on="t" type="perspective" color="#622423" opacity=".5" offset="1pt" offset2="-1pt"/>
            <v:textbox style="mso-next-textbox:#_x0000_s1049">
              <w:txbxContent>
                <w:p w:rsidR="00044D06" w:rsidRPr="00016CAA" w:rsidRDefault="00044D06" w:rsidP="00874F9E">
                  <w:pPr>
                    <w:jc w:val="center"/>
                    <w:rPr>
                      <w:b/>
                    </w:rPr>
                  </w:pPr>
                  <w:r w:rsidRPr="00016CAA">
                    <w:rPr>
                      <w:b/>
                    </w:rPr>
                    <w:t>Модудь</w:t>
                  </w:r>
                </w:p>
                <w:p w:rsidR="00044D06" w:rsidRPr="00016CAA" w:rsidRDefault="00044D06" w:rsidP="00874F9E">
                  <w:pPr>
                    <w:jc w:val="center"/>
                    <w:rPr>
                      <w:b/>
                    </w:rPr>
                  </w:pPr>
                  <w:r w:rsidRPr="00016CAA">
                    <w:rPr>
                      <w:b/>
                    </w:rPr>
                    <w:t>«Я – гражданин»</w:t>
                  </w:r>
                </w:p>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151" type="#_x0000_t32" style="position:absolute;left:0;text-align:left;margin-left:450.05pt;margin-top:1.85pt;width:1.15pt;height:18.05pt;z-index:251764736" o:connectortype="straight"/>
        </w:pict>
      </w:r>
      <w:r>
        <w:rPr>
          <w:noProof/>
          <w:sz w:val="24"/>
          <w:szCs w:val="24"/>
        </w:rPr>
        <w:pict>
          <v:shape id="_x0000_s1147" type="#_x0000_t32" style="position:absolute;left:0;text-align:left;margin-left:24.95pt;margin-top:1.85pt;width:.6pt;height:18.05pt;z-index:251760640" o:connectortype="straight"/>
        </w:pict>
      </w:r>
    </w:p>
    <w:p w:rsidR="00874F9E" w:rsidRPr="005563A6" w:rsidRDefault="00AD5103" w:rsidP="00E7268A">
      <w:pPr>
        <w:pStyle w:val="afffa"/>
        <w:ind w:left="-284" w:right="-477" w:firstLine="738"/>
        <w:rPr>
          <w:sz w:val="24"/>
          <w:szCs w:val="24"/>
        </w:rPr>
      </w:pPr>
      <w:r>
        <w:rPr>
          <w:sz w:val="24"/>
          <w:szCs w:val="24"/>
        </w:rPr>
        <w:pict>
          <v:roundrect id="_x0000_s1141" style="position:absolute;left:0;text-align:left;margin-left:-4.1pt;margin-top:6.1pt;width:124.45pt;height:34pt;z-index:251754496" arcsize="10923f" fillcolor="#fcf">
            <v:textbox style="mso-next-textbox:#_x0000_s1141">
              <w:txbxContent>
                <w:p w:rsidR="00044D06" w:rsidRDefault="00044D06" w:rsidP="00874F9E">
                  <w:pPr>
                    <w:ind w:right="-178"/>
                    <w:jc w:val="center"/>
                    <w:rPr>
                      <w:sz w:val="20"/>
                      <w:szCs w:val="20"/>
                    </w:rPr>
                  </w:pPr>
                  <w:r w:rsidRPr="00D16616">
                    <w:rPr>
                      <w:sz w:val="20"/>
                      <w:szCs w:val="20"/>
                    </w:rPr>
                    <w:t>Сотрудничество</w:t>
                  </w:r>
                </w:p>
                <w:p w:rsidR="00044D06" w:rsidRPr="00D16616" w:rsidRDefault="00044D06" w:rsidP="00874F9E">
                  <w:pPr>
                    <w:ind w:right="-178"/>
                    <w:jc w:val="center"/>
                    <w:rPr>
                      <w:sz w:val="20"/>
                      <w:szCs w:val="20"/>
                    </w:rPr>
                  </w:pPr>
                  <w:r>
                    <w:rPr>
                      <w:sz w:val="20"/>
                      <w:szCs w:val="20"/>
                    </w:rPr>
                    <w:t>с военным комиссариатом</w:t>
                  </w:r>
                </w:p>
                <w:p w:rsidR="00044D06" w:rsidRDefault="00044D06" w:rsidP="00874F9E"/>
              </w:txbxContent>
            </v:textbox>
          </v:roundrect>
        </w:pict>
      </w:r>
      <w:r>
        <w:rPr>
          <w:sz w:val="24"/>
          <w:szCs w:val="24"/>
        </w:rPr>
        <w:pict>
          <v:roundrect id="_x0000_s1142" style="position:absolute;left:0;text-align:left;margin-left:356.5pt;margin-top:6.1pt;width:124.45pt;height:34pt;z-index:251755520" arcsize="10923f" fillcolor="#cff">
            <v:textbox style="mso-next-textbox:#_x0000_s1142">
              <w:txbxContent>
                <w:p w:rsidR="00044D06" w:rsidRPr="00C4316B" w:rsidRDefault="00044D06" w:rsidP="00874F9E">
                  <w:pPr>
                    <w:ind w:right="-128"/>
                    <w:jc w:val="center"/>
                    <w:rPr>
                      <w:sz w:val="20"/>
                      <w:szCs w:val="20"/>
                    </w:rPr>
                  </w:pPr>
                  <w:r w:rsidRPr="00C4316B">
                    <w:rPr>
                      <w:sz w:val="20"/>
                      <w:szCs w:val="20"/>
                    </w:rPr>
                    <w:t>Преподавание курса «</w:t>
                  </w:r>
                  <w:r>
                    <w:rPr>
                      <w:sz w:val="20"/>
                      <w:szCs w:val="20"/>
                    </w:rPr>
                    <w:t>ОРКСЭ</w:t>
                  </w:r>
                  <w:r w:rsidRPr="00C4316B">
                    <w:rPr>
                      <w:sz w:val="20"/>
                      <w:szCs w:val="20"/>
                    </w:rPr>
                    <w:t>»</w:t>
                  </w:r>
                </w:p>
                <w:p w:rsidR="00044D06" w:rsidRDefault="00044D06" w:rsidP="00874F9E"/>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152" type="#_x0000_t32" style="position:absolute;left:0;text-align:left;margin-left:379pt;margin-top:12.5pt;width:71.05pt;height:47pt;flip:x;z-index:251765760" o:connectortype="straight"/>
        </w:pict>
      </w:r>
      <w:r>
        <w:rPr>
          <w:noProof/>
          <w:sz w:val="24"/>
          <w:szCs w:val="24"/>
        </w:rPr>
        <w:pict>
          <v:shape id="_x0000_s1148" type="#_x0000_t32" style="position:absolute;left:0;text-align:left;margin-left:29.55pt;margin-top:12.5pt;width:51.85pt;height:47pt;z-index:251761664" o:connectortype="straigh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137" style="position:absolute;left:0;text-align:left;margin-left:81.4pt;margin-top:6.85pt;width:124.45pt;height:74.55pt;z-index:251750400" arcsize="10923f" fillcolor="#daeef3">
            <v:textbox style="mso-next-textbox:#_x0000_s1137">
              <w:txbxContent>
                <w:p w:rsidR="00044D06" w:rsidRDefault="00044D06" w:rsidP="00874F9E">
                  <w:pPr>
                    <w:ind w:right="-271"/>
                    <w:jc w:val="center"/>
                    <w:rPr>
                      <w:sz w:val="20"/>
                      <w:szCs w:val="20"/>
                    </w:rPr>
                  </w:pPr>
                  <w:r>
                    <w:rPr>
                      <w:sz w:val="20"/>
                      <w:szCs w:val="20"/>
                    </w:rPr>
                    <w:t xml:space="preserve">Сотрудничество </w:t>
                  </w:r>
                </w:p>
                <w:p w:rsidR="00044D06" w:rsidRDefault="00044D06" w:rsidP="00874F9E">
                  <w:pPr>
                    <w:ind w:right="-271"/>
                    <w:jc w:val="center"/>
                    <w:rPr>
                      <w:sz w:val="20"/>
                      <w:szCs w:val="20"/>
                    </w:rPr>
                  </w:pPr>
                  <w:r>
                    <w:rPr>
                      <w:sz w:val="20"/>
                      <w:szCs w:val="20"/>
                    </w:rPr>
                    <w:t xml:space="preserve">с районным </w:t>
                  </w:r>
                </w:p>
                <w:p w:rsidR="00044D06" w:rsidRPr="00897DD7" w:rsidRDefault="00044D06" w:rsidP="00874F9E">
                  <w:pPr>
                    <w:ind w:right="-271"/>
                    <w:jc w:val="center"/>
                    <w:rPr>
                      <w:sz w:val="20"/>
                      <w:szCs w:val="20"/>
                    </w:rPr>
                  </w:pPr>
                  <w:r>
                    <w:rPr>
                      <w:sz w:val="20"/>
                      <w:szCs w:val="20"/>
                    </w:rPr>
                    <w:t>краеведческим музеем</w:t>
                  </w:r>
                </w:p>
              </w:txbxContent>
            </v:textbox>
          </v:roundrect>
        </w:pict>
      </w:r>
      <w:r>
        <w:rPr>
          <w:sz w:val="24"/>
          <w:szCs w:val="24"/>
        </w:rPr>
        <w:pict>
          <v:roundrect id="_x0000_s1144" style="position:absolute;left:0;text-align:left;margin-left:254.55pt;margin-top:6.85pt;width:124.45pt;height:69.3pt;z-index:251757568" arcsize="10923f" fillcolor="#fcc">
            <v:textbox style="mso-next-textbox:#_x0000_s1144">
              <w:txbxContent>
                <w:p w:rsidR="00044D06" w:rsidRDefault="00044D06" w:rsidP="00874F9E">
                  <w:pPr>
                    <w:jc w:val="center"/>
                    <w:rPr>
                      <w:sz w:val="20"/>
                      <w:szCs w:val="20"/>
                    </w:rPr>
                  </w:pPr>
                  <w:r>
                    <w:rPr>
                      <w:sz w:val="20"/>
                      <w:szCs w:val="20"/>
                    </w:rPr>
                    <w:t xml:space="preserve">Сотрудничество </w:t>
                  </w:r>
                </w:p>
                <w:p w:rsidR="00044D06" w:rsidRPr="002C15B0" w:rsidRDefault="00044D06" w:rsidP="00874F9E">
                  <w:pPr>
                    <w:jc w:val="center"/>
                    <w:rPr>
                      <w:sz w:val="20"/>
                      <w:szCs w:val="20"/>
                    </w:rPr>
                  </w:pPr>
                  <w:r>
                    <w:rPr>
                      <w:sz w:val="20"/>
                      <w:szCs w:val="20"/>
                    </w:rPr>
                    <w:t>с отделом молодежной политики</w:t>
                  </w:r>
                </w:p>
                <w:p w:rsidR="00044D06" w:rsidRDefault="00044D06" w:rsidP="00874F9E"/>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149" type="#_x0000_t32" style="position:absolute;left:0;text-align:left;margin-left:205.85pt;margin-top:7.75pt;width:48.7pt;height:0;z-index:251762688"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AE1311" w:rsidRDefault="00874F9E" w:rsidP="00E7268A">
      <w:pPr>
        <w:pStyle w:val="afffa"/>
        <w:ind w:left="-284" w:right="-477" w:firstLine="738"/>
        <w:jc w:val="center"/>
        <w:rPr>
          <w:b/>
          <w:sz w:val="24"/>
          <w:szCs w:val="24"/>
        </w:rPr>
      </w:pPr>
      <w:r w:rsidRPr="00AE1311">
        <w:rPr>
          <w:b/>
          <w:sz w:val="24"/>
          <w:szCs w:val="24"/>
        </w:rPr>
        <w:lastRenderedPageBreak/>
        <w:t>Планируемые результаты:</w:t>
      </w:r>
    </w:p>
    <w:p w:rsidR="00874F9E" w:rsidRPr="005563A6" w:rsidRDefault="00874F9E" w:rsidP="00E7268A">
      <w:pPr>
        <w:pStyle w:val="afffa"/>
        <w:ind w:left="-284" w:right="-477" w:firstLine="738"/>
        <w:rPr>
          <w:sz w:val="24"/>
          <w:szCs w:val="24"/>
        </w:rPr>
      </w:pPr>
      <w:r w:rsidRPr="005563A6">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74F9E" w:rsidRPr="005563A6" w:rsidRDefault="00874F9E" w:rsidP="00E7268A">
      <w:pPr>
        <w:pStyle w:val="afffa"/>
        <w:ind w:left="-284" w:right="-477" w:firstLine="738"/>
        <w:rPr>
          <w:sz w:val="24"/>
          <w:szCs w:val="24"/>
        </w:rPr>
      </w:pPr>
      <w:r w:rsidRPr="005563A6">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874F9E" w:rsidRPr="005563A6" w:rsidRDefault="00874F9E" w:rsidP="00DC27D4">
      <w:pPr>
        <w:pStyle w:val="afffa"/>
        <w:numPr>
          <w:ilvl w:val="0"/>
          <w:numId w:val="80"/>
        </w:numPr>
        <w:ind w:left="-284" w:right="-477" w:firstLine="1098"/>
        <w:rPr>
          <w:sz w:val="24"/>
          <w:szCs w:val="24"/>
        </w:rPr>
      </w:pPr>
      <w:r w:rsidRPr="005563A6">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874F9E" w:rsidRPr="005563A6" w:rsidRDefault="00874F9E" w:rsidP="00DC27D4">
      <w:pPr>
        <w:pStyle w:val="afffa"/>
        <w:numPr>
          <w:ilvl w:val="0"/>
          <w:numId w:val="80"/>
        </w:numPr>
        <w:ind w:left="-284" w:right="-477" w:firstLine="1098"/>
        <w:rPr>
          <w:sz w:val="24"/>
          <w:szCs w:val="24"/>
        </w:rPr>
      </w:pPr>
      <w:r w:rsidRPr="005563A6">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74F9E" w:rsidRPr="005563A6" w:rsidRDefault="00874F9E" w:rsidP="00DC27D4">
      <w:pPr>
        <w:pStyle w:val="afffa"/>
        <w:numPr>
          <w:ilvl w:val="0"/>
          <w:numId w:val="80"/>
        </w:numPr>
        <w:ind w:left="-284" w:right="-477" w:firstLine="1098"/>
        <w:rPr>
          <w:sz w:val="24"/>
          <w:szCs w:val="24"/>
        </w:rPr>
      </w:pPr>
      <w:r w:rsidRPr="005563A6">
        <w:rPr>
          <w:sz w:val="24"/>
          <w:szCs w:val="24"/>
        </w:rPr>
        <w:t>опыт постижения ценностей гражданского общества, национальной истории и культуры;</w:t>
      </w:r>
    </w:p>
    <w:p w:rsidR="00874F9E" w:rsidRPr="005563A6" w:rsidRDefault="00874F9E" w:rsidP="00DC27D4">
      <w:pPr>
        <w:pStyle w:val="afffa"/>
        <w:numPr>
          <w:ilvl w:val="0"/>
          <w:numId w:val="80"/>
        </w:numPr>
        <w:ind w:left="-284" w:right="-477" w:firstLine="1098"/>
        <w:rPr>
          <w:sz w:val="24"/>
          <w:szCs w:val="24"/>
        </w:rPr>
      </w:pPr>
      <w:r w:rsidRPr="005563A6">
        <w:rPr>
          <w:sz w:val="24"/>
          <w:szCs w:val="24"/>
        </w:rPr>
        <w:t>опыт ролевого взаимодействия и реализации гражданской, патриотической позиции;</w:t>
      </w:r>
    </w:p>
    <w:p w:rsidR="00874F9E" w:rsidRPr="005563A6" w:rsidRDefault="00874F9E" w:rsidP="00DC27D4">
      <w:pPr>
        <w:pStyle w:val="afffa"/>
        <w:numPr>
          <w:ilvl w:val="0"/>
          <w:numId w:val="80"/>
        </w:numPr>
        <w:ind w:left="-284" w:right="-477" w:firstLine="1098"/>
        <w:rPr>
          <w:sz w:val="24"/>
          <w:szCs w:val="24"/>
        </w:rPr>
      </w:pPr>
      <w:r w:rsidRPr="005563A6">
        <w:rPr>
          <w:sz w:val="24"/>
          <w:szCs w:val="24"/>
        </w:rPr>
        <w:t>опыт социальной и межкультурной коммуникации;</w:t>
      </w:r>
    </w:p>
    <w:p w:rsidR="00874F9E" w:rsidRPr="005563A6" w:rsidRDefault="00874F9E" w:rsidP="00DC27D4">
      <w:pPr>
        <w:pStyle w:val="afffa"/>
        <w:numPr>
          <w:ilvl w:val="0"/>
          <w:numId w:val="80"/>
        </w:numPr>
        <w:ind w:left="-284" w:right="-477" w:firstLine="1098"/>
        <w:rPr>
          <w:sz w:val="24"/>
          <w:szCs w:val="24"/>
        </w:rPr>
      </w:pPr>
      <w:r w:rsidRPr="005563A6">
        <w:rPr>
          <w:sz w:val="24"/>
          <w:szCs w:val="24"/>
        </w:rPr>
        <w:t>знания о правах и обязанностях человека, гражданина, семьянина, товарища.</w:t>
      </w:r>
    </w:p>
    <w:p w:rsidR="00874F9E" w:rsidRPr="005563A6" w:rsidRDefault="00874F9E" w:rsidP="00E7268A">
      <w:pPr>
        <w:pStyle w:val="afffa"/>
        <w:ind w:left="-284" w:right="-477" w:firstLine="738"/>
        <w:rPr>
          <w:sz w:val="24"/>
          <w:szCs w:val="24"/>
        </w:rPr>
      </w:pPr>
    </w:p>
    <w:p w:rsidR="00874F9E" w:rsidRPr="00AE1311" w:rsidRDefault="00874F9E" w:rsidP="00E7268A">
      <w:pPr>
        <w:pStyle w:val="afffa"/>
        <w:ind w:left="-284" w:right="-477" w:firstLine="738"/>
        <w:jc w:val="center"/>
        <w:rPr>
          <w:b/>
          <w:sz w:val="24"/>
          <w:szCs w:val="24"/>
        </w:rPr>
      </w:pPr>
      <w:r w:rsidRPr="00AE1311">
        <w:rPr>
          <w:b/>
          <w:sz w:val="24"/>
          <w:szCs w:val="24"/>
        </w:rPr>
        <w:t>Модуль «Я – человек»</w:t>
      </w:r>
    </w:p>
    <w:p w:rsidR="00874F9E" w:rsidRPr="005563A6" w:rsidRDefault="00874F9E" w:rsidP="00E7268A">
      <w:pPr>
        <w:pStyle w:val="afffa"/>
        <w:ind w:left="-284" w:right="-477" w:firstLine="738"/>
        <w:rPr>
          <w:sz w:val="24"/>
          <w:szCs w:val="24"/>
        </w:rPr>
      </w:pPr>
    </w:p>
    <w:p w:rsidR="00AE1311" w:rsidRDefault="00874F9E" w:rsidP="00E7268A">
      <w:pPr>
        <w:pStyle w:val="afffa"/>
        <w:ind w:left="-284" w:right="-477" w:firstLine="738"/>
        <w:rPr>
          <w:i/>
          <w:sz w:val="24"/>
          <w:szCs w:val="24"/>
        </w:rPr>
      </w:pPr>
      <w:r w:rsidRPr="005563A6">
        <w:rPr>
          <w:i/>
          <w:sz w:val="24"/>
          <w:szCs w:val="24"/>
        </w:rPr>
        <w:t xml:space="preserve">Направление 2: </w:t>
      </w:r>
      <w:r w:rsidRPr="005563A6">
        <w:rPr>
          <w:i/>
          <w:iCs/>
          <w:sz w:val="24"/>
          <w:szCs w:val="24"/>
        </w:rPr>
        <w:t>Воспитание нравственных чувств и этического сознания.</w:t>
      </w:r>
    </w:p>
    <w:p w:rsidR="00874F9E" w:rsidRPr="00AE1311" w:rsidRDefault="00874F9E" w:rsidP="00E7268A">
      <w:pPr>
        <w:pStyle w:val="afffa"/>
        <w:ind w:left="-284" w:right="-477" w:firstLine="738"/>
        <w:rPr>
          <w:i/>
          <w:sz w:val="24"/>
          <w:szCs w:val="24"/>
        </w:rPr>
      </w:pPr>
      <w:r w:rsidRPr="005563A6">
        <w:rPr>
          <w:sz w:val="24"/>
          <w:szCs w:val="24"/>
        </w:rPr>
        <w:t>Задачи модуля:</w:t>
      </w:r>
    </w:p>
    <w:p w:rsidR="00874F9E" w:rsidRPr="005563A6" w:rsidRDefault="00874F9E" w:rsidP="00E7268A">
      <w:pPr>
        <w:pStyle w:val="afffa"/>
        <w:ind w:left="-284" w:right="-477" w:firstLine="738"/>
        <w:rPr>
          <w:sz w:val="24"/>
          <w:szCs w:val="24"/>
        </w:rPr>
      </w:pPr>
      <w:r w:rsidRPr="005563A6">
        <w:rPr>
          <w:sz w:val="24"/>
          <w:szCs w:val="24"/>
        </w:rPr>
        <w:t>Получение знаний</w:t>
      </w:r>
      <w:r w:rsidR="00AE1311">
        <w:rPr>
          <w:sz w:val="24"/>
          <w:szCs w:val="24"/>
        </w:rPr>
        <w:t>:</w:t>
      </w:r>
    </w:p>
    <w:p w:rsidR="00874F9E" w:rsidRPr="005563A6" w:rsidRDefault="00874F9E" w:rsidP="00DC27D4">
      <w:pPr>
        <w:pStyle w:val="afffa"/>
        <w:numPr>
          <w:ilvl w:val="0"/>
          <w:numId w:val="81"/>
        </w:numPr>
        <w:ind w:left="-284" w:right="-477" w:firstLine="1098"/>
        <w:rPr>
          <w:sz w:val="24"/>
          <w:szCs w:val="24"/>
        </w:rPr>
      </w:pPr>
      <w:r w:rsidRPr="005563A6">
        <w:rPr>
          <w:sz w:val="24"/>
          <w:szCs w:val="24"/>
        </w:rPr>
        <w:t>о базовых национальных российских ценностях;</w:t>
      </w:r>
    </w:p>
    <w:p w:rsidR="00874F9E" w:rsidRPr="005563A6" w:rsidRDefault="00874F9E" w:rsidP="00DC27D4">
      <w:pPr>
        <w:pStyle w:val="afffa"/>
        <w:numPr>
          <w:ilvl w:val="0"/>
          <w:numId w:val="81"/>
        </w:numPr>
        <w:ind w:left="-284" w:right="-477" w:firstLine="1098"/>
        <w:rPr>
          <w:sz w:val="24"/>
          <w:szCs w:val="24"/>
        </w:rPr>
      </w:pPr>
      <w:r w:rsidRPr="005563A6">
        <w:rPr>
          <w:sz w:val="24"/>
          <w:szCs w:val="24"/>
        </w:rPr>
        <w:t>различия хороших и плохих поступков;</w:t>
      </w:r>
    </w:p>
    <w:p w:rsidR="00874F9E" w:rsidRPr="005563A6" w:rsidRDefault="00874F9E" w:rsidP="00DC27D4">
      <w:pPr>
        <w:pStyle w:val="afffa"/>
        <w:numPr>
          <w:ilvl w:val="0"/>
          <w:numId w:val="81"/>
        </w:numPr>
        <w:ind w:left="-284" w:right="-477" w:firstLine="1098"/>
        <w:rPr>
          <w:sz w:val="24"/>
          <w:szCs w:val="24"/>
        </w:rPr>
      </w:pPr>
      <w:r w:rsidRPr="005563A6">
        <w:rPr>
          <w:sz w:val="24"/>
          <w:szCs w:val="24"/>
        </w:rPr>
        <w:t>о правилах поведения в школе, дома, на улице, в общественных местах, на природе;</w:t>
      </w:r>
    </w:p>
    <w:p w:rsidR="00874F9E" w:rsidRPr="005563A6" w:rsidRDefault="00874F9E" w:rsidP="00DC27D4">
      <w:pPr>
        <w:pStyle w:val="afffa"/>
        <w:numPr>
          <w:ilvl w:val="0"/>
          <w:numId w:val="81"/>
        </w:numPr>
        <w:ind w:left="-284" w:right="-477" w:firstLine="1098"/>
        <w:rPr>
          <w:sz w:val="24"/>
          <w:szCs w:val="24"/>
        </w:rPr>
      </w:pPr>
      <w:r w:rsidRPr="005563A6">
        <w:rPr>
          <w:sz w:val="24"/>
          <w:szCs w:val="24"/>
        </w:rPr>
        <w:t>о религиозной картине мира, роли традиционных религий в развитии Российского государства, в истории и культуре нашей страны;</w:t>
      </w:r>
    </w:p>
    <w:p w:rsidR="00874F9E" w:rsidRPr="005563A6" w:rsidRDefault="00874F9E" w:rsidP="00DC27D4">
      <w:pPr>
        <w:pStyle w:val="afffa"/>
        <w:numPr>
          <w:ilvl w:val="0"/>
          <w:numId w:val="81"/>
        </w:numPr>
        <w:ind w:left="-284" w:right="-477" w:firstLine="1098"/>
        <w:rPr>
          <w:sz w:val="24"/>
          <w:szCs w:val="24"/>
        </w:rPr>
      </w:pPr>
      <w:r w:rsidRPr="005563A6">
        <w:rPr>
          <w:sz w:val="24"/>
          <w:szCs w:val="24"/>
        </w:rPr>
        <w:t>уважительного отношения к родителям, старшим, доброжелательное отношение к сверстникам и младшим;</w:t>
      </w:r>
    </w:p>
    <w:p w:rsidR="00874F9E" w:rsidRPr="005563A6" w:rsidRDefault="00874F9E" w:rsidP="00DC27D4">
      <w:pPr>
        <w:pStyle w:val="afffa"/>
        <w:numPr>
          <w:ilvl w:val="0"/>
          <w:numId w:val="81"/>
        </w:numPr>
        <w:ind w:left="-284" w:right="-477" w:firstLine="1098"/>
        <w:rPr>
          <w:sz w:val="24"/>
          <w:szCs w:val="24"/>
        </w:rPr>
      </w:pPr>
      <w:r w:rsidRPr="005563A6">
        <w:rPr>
          <w:sz w:val="24"/>
          <w:szCs w:val="24"/>
        </w:rPr>
        <w:t>установления дружеских взаимоотношений в коллективе, основанных на взаимопомощи и взаимной поддержке;</w:t>
      </w:r>
    </w:p>
    <w:p w:rsidR="00874F9E" w:rsidRPr="005563A6" w:rsidRDefault="00874F9E" w:rsidP="00DC27D4">
      <w:pPr>
        <w:pStyle w:val="afffa"/>
        <w:numPr>
          <w:ilvl w:val="0"/>
          <w:numId w:val="81"/>
        </w:numPr>
        <w:ind w:left="-284" w:right="-477" w:firstLine="1098"/>
        <w:rPr>
          <w:sz w:val="24"/>
          <w:szCs w:val="24"/>
        </w:rPr>
      </w:pPr>
      <w:r w:rsidRPr="005563A6">
        <w:rPr>
          <w:sz w:val="24"/>
          <w:szCs w:val="24"/>
        </w:rPr>
        <w:t>бережного, гуманного отношение ко всему живому;</w:t>
      </w:r>
    </w:p>
    <w:p w:rsidR="00874F9E" w:rsidRPr="005563A6" w:rsidRDefault="00874F9E" w:rsidP="00DC27D4">
      <w:pPr>
        <w:pStyle w:val="afffa"/>
        <w:numPr>
          <w:ilvl w:val="0"/>
          <w:numId w:val="81"/>
        </w:numPr>
        <w:ind w:left="-284" w:right="-477" w:firstLine="1098"/>
        <w:rPr>
          <w:sz w:val="24"/>
          <w:szCs w:val="24"/>
        </w:rPr>
      </w:pPr>
      <w:r w:rsidRPr="005563A6">
        <w:rPr>
          <w:sz w:val="24"/>
          <w:szCs w:val="24"/>
        </w:rPr>
        <w:t>правил этики, культуры речи;</w:t>
      </w:r>
    </w:p>
    <w:p w:rsidR="00874F9E" w:rsidRPr="005563A6" w:rsidRDefault="00874F9E" w:rsidP="00DC27D4">
      <w:pPr>
        <w:pStyle w:val="afffa"/>
        <w:numPr>
          <w:ilvl w:val="0"/>
          <w:numId w:val="81"/>
        </w:numPr>
        <w:ind w:left="-284" w:right="-477" w:firstLine="1098"/>
        <w:rPr>
          <w:sz w:val="24"/>
          <w:szCs w:val="24"/>
        </w:rPr>
      </w:pPr>
      <w:r w:rsidRPr="005563A6">
        <w:rPr>
          <w:sz w:val="24"/>
          <w:szCs w:val="24"/>
        </w:rPr>
        <w:lastRenderedPageBreak/>
        <w:t>стремление избегать плохих поступков, не капризничать, не быть упрямым; умение признаться в плохом поступке и проанализировать его;</w:t>
      </w:r>
    </w:p>
    <w:p w:rsidR="00874F9E" w:rsidRPr="005563A6" w:rsidRDefault="00874F9E" w:rsidP="00DC27D4">
      <w:pPr>
        <w:pStyle w:val="afffa"/>
        <w:numPr>
          <w:ilvl w:val="0"/>
          <w:numId w:val="81"/>
        </w:numPr>
        <w:ind w:left="-284" w:right="-477" w:firstLine="1098"/>
        <w:rPr>
          <w:sz w:val="24"/>
          <w:szCs w:val="24"/>
        </w:rPr>
      </w:pPr>
      <w:r w:rsidRPr="005563A6">
        <w:rPr>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74F9E" w:rsidRPr="005563A6" w:rsidRDefault="00874F9E" w:rsidP="00DC27D4">
      <w:pPr>
        <w:pStyle w:val="afffa"/>
        <w:numPr>
          <w:ilvl w:val="0"/>
          <w:numId w:val="81"/>
        </w:numPr>
        <w:ind w:left="-284" w:right="-477" w:firstLine="1098"/>
        <w:rPr>
          <w:sz w:val="24"/>
          <w:szCs w:val="24"/>
        </w:rPr>
      </w:pPr>
      <w:r w:rsidRPr="005563A6">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r w:rsidRPr="005563A6">
        <w:rPr>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jc w:val="center"/>
        <w:rPr>
          <w:rStyle w:val="aa"/>
          <w:sz w:val="24"/>
          <w:szCs w:val="24"/>
        </w:rPr>
      </w:pPr>
      <w:r w:rsidRPr="005563A6">
        <w:rPr>
          <w:rStyle w:val="aa"/>
          <w:sz w:val="24"/>
          <w:szCs w:val="24"/>
        </w:rPr>
        <w:t>Основные направления работы</w:t>
      </w:r>
    </w:p>
    <w:tbl>
      <w:tblPr>
        <w:tblW w:w="10545"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537"/>
        <w:gridCol w:w="6008"/>
      </w:tblGrid>
      <w:tr w:rsidR="00874F9E" w:rsidRPr="005563A6" w:rsidTr="00E7268A">
        <w:trPr>
          <w:tblCellSpacing w:w="0" w:type="dxa"/>
        </w:trPr>
        <w:tc>
          <w:tcPr>
            <w:tcW w:w="4537"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firstLine="738"/>
              <w:rPr>
                <w:rStyle w:val="aa"/>
                <w:b w:val="0"/>
                <w:bCs w:val="0"/>
                <w:sz w:val="24"/>
                <w:szCs w:val="24"/>
              </w:rPr>
            </w:pPr>
            <w:r w:rsidRPr="005563A6">
              <w:rPr>
                <w:rStyle w:val="aa"/>
                <w:b w:val="0"/>
                <w:bCs w:val="0"/>
                <w:sz w:val="24"/>
                <w:szCs w:val="24"/>
              </w:rPr>
              <w:t>Воспитательные задачи</w:t>
            </w:r>
          </w:p>
        </w:tc>
        <w:tc>
          <w:tcPr>
            <w:tcW w:w="6008"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6" w:right="-35" w:firstLine="738"/>
              <w:rPr>
                <w:sz w:val="24"/>
                <w:szCs w:val="24"/>
              </w:rPr>
            </w:pPr>
            <w:r w:rsidRPr="005563A6">
              <w:rPr>
                <w:sz w:val="24"/>
                <w:szCs w:val="24"/>
              </w:rPr>
              <w:t>Ключевые дела</w:t>
            </w:r>
          </w:p>
        </w:tc>
      </w:tr>
      <w:tr w:rsidR="00874F9E" w:rsidRPr="005563A6" w:rsidTr="00E7268A">
        <w:trPr>
          <w:tblCellSpacing w:w="0" w:type="dxa"/>
        </w:trPr>
        <w:tc>
          <w:tcPr>
            <w:tcW w:w="4537"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firstLine="738"/>
              <w:rPr>
                <w:sz w:val="24"/>
                <w:szCs w:val="24"/>
              </w:rPr>
            </w:pPr>
            <w:r w:rsidRPr="005563A6">
              <w:rPr>
                <w:sz w:val="24"/>
                <w:szCs w:val="24"/>
              </w:rPr>
              <w:t>формирование духовно-нравственных ориентиров;</w:t>
            </w:r>
          </w:p>
          <w:p w:rsidR="00874F9E" w:rsidRPr="005563A6" w:rsidRDefault="00874F9E" w:rsidP="00E7268A">
            <w:pPr>
              <w:pStyle w:val="afffa"/>
              <w:ind w:left="52" w:firstLine="738"/>
              <w:rPr>
                <w:sz w:val="24"/>
                <w:szCs w:val="24"/>
              </w:rPr>
            </w:pPr>
            <w:r w:rsidRPr="005563A6">
              <w:rPr>
                <w:sz w:val="24"/>
                <w:szCs w:val="24"/>
              </w:rPr>
              <w:t>формирование гражданского отношения к себе;</w:t>
            </w:r>
          </w:p>
          <w:p w:rsidR="00874F9E" w:rsidRPr="005563A6" w:rsidRDefault="00874F9E" w:rsidP="00E7268A">
            <w:pPr>
              <w:pStyle w:val="afffa"/>
              <w:ind w:left="52" w:firstLine="738"/>
              <w:rPr>
                <w:sz w:val="24"/>
                <w:szCs w:val="24"/>
              </w:rPr>
            </w:pPr>
            <w:r w:rsidRPr="005563A6">
              <w:rPr>
                <w:sz w:val="24"/>
                <w:szCs w:val="24"/>
              </w:rPr>
              <w:t>воспитание сознательной дисциплины и культуры поведения, ответственности и исполнительности;</w:t>
            </w:r>
          </w:p>
          <w:p w:rsidR="00874F9E" w:rsidRPr="005563A6" w:rsidRDefault="00874F9E" w:rsidP="00E7268A">
            <w:pPr>
              <w:pStyle w:val="afffa"/>
              <w:ind w:left="52" w:firstLine="738"/>
              <w:rPr>
                <w:sz w:val="24"/>
                <w:szCs w:val="24"/>
              </w:rPr>
            </w:pPr>
            <w:r w:rsidRPr="005563A6">
              <w:rPr>
                <w:sz w:val="24"/>
                <w:szCs w:val="24"/>
              </w:rPr>
              <w:t>формирование потребности самообразования, самовоспитания своих морально-волевых качеств;</w:t>
            </w:r>
          </w:p>
          <w:p w:rsidR="00874F9E" w:rsidRPr="005563A6" w:rsidRDefault="00874F9E" w:rsidP="00E7268A">
            <w:pPr>
              <w:pStyle w:val="afffa"/>
              <w:ind w:left="52" w:firstLine="738"/>
              <w:rPr>
                <w:sz w:val="24"/>
                <w:szCs w:val="24"/>
              </w:rPr>
            </w:pPr>
            <w:r w:rsidRPr="005563A6">
              <w:rPr>
                <w:sz w:val="24"/>
                <w:szCs w:val="24"/>
              </w:rPr>
              <w:t>развитие самосовершенствования личности.</w:t>
            </w:r>
          </w:p>
        </w:tc>
        <w:tc>
          <w:tcPr>
            <w:tcW w:w="6008"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6" w:right="-35" w:firstLine="738"/>
              <w:rPr>
                <w:sz w:val="24"/>
                <w:szCs w:val="24"/>
              </w:rPr>
            </w:pPr>
            <w:r w:rsidRPr="005563A6">
              <w:rPr>
                <w:sz w:val="24"/>
                <w:szCs w:val="24"/>
              </w:rPr>
              <w:t>День Знаний;</w:t>
            </w:r>
          </w:p>
          <w:p w:rsidR="00874F9E" w:rsidRPr="005563A6" w:rsidRDefault="00874F9E" w:rsidP="00E7268A">
            <w:pPr>
              <w:pStyle w:val="afffa"/>
              <w:ind w:left="106" w:right="-35" w:firstLine="738"/>
              <w:rPr>
                <w:sz w:val="24"/>
                <w:szCs w:val="24"/>
              </w:rPr>
            </w:pPr>
            <w:r w:rsidRPr="005563A6">
              <w:rPr>
                <w:sz w:val="24"/>
                <w:szCs w:val="24"/>
              </w:rPr>
              <w:t>День пожилого человека;</w:t>
            </w:r>
          </w:p>
          <w:p w:rsidR="00874F9E" w:rsidRPr="005563A6" w:rsidRDefault="00874F9E" w:rsidP="00E7268A">
            <w:pPr>
              <w:pStyle w:val="afffa"/>
              <w:ind w:left="106" w:right="-35" w:firstLine="738"/>
              <w:rPr>
                <w:sz w:val="24"/>
                <w:szCs w:val="24"/>
              </w:rPr>
            </w:pPr>
            <w:r w:rsidRPr="005563A6">
              <w:rPr>
                <w:sz w:val="24"/>
                <w:szCs w:val="24"/>
              </w:rPr>
              <w:t>День Учителя;</w:t>
            </w:r>
          </w:p>
          <w:p w:rsidR="00874F9E" w:rsidRPr="005563A6" w:rsidRDefault="00874F9E" w:rsidP="00E7268A">
            <w:pPr>
              <w:pStyle w:val="afffa"/>
              <w:ind w:left="106" w:right="-35" w:firstLine="738"/>
              <w:rPr>
                <w:sz w:val="24"/>
                <w:szCs w:val="24"/>
              </w:rPr>
            </w:pPr>
            <w:r w:rsidRPr="005563A6">
              <w:rPr>
                <w:sz w:val="24"/>
                <w:szCs w:val="24"/>
              </w:rPr>
              <w:t>День матери;</w:t>
            </w:r>
          </w:p>
          <w:p w:rsidR="00874F9E" w:rsidRPr="005563A6" w:rsidRDefault="00874F9E" w:rsidP="00E7268A">
            <w:pPr>
              <w:pStyle w:val="afffa"/>
              <w:ind w:left="106" w:right="-35" w:firstLine="738"/>
              <w:rPr>
                <w:sz w:val="24"/>
                <w:szCs w:val="24"/>
              </w:rPr>
            </w:pPr>
            <w:r w:rsidRPr="005563A6">
              <w:rPr>
                <w:sz w:val="24"/>
                <w:szCs w:val="24"/>
              </w:rPr>
              <w:t>День посвящения в первоклассники;</w:t>
            </w:r>
          </w:p>
          <w:p w:rsidR="00874F9E" w:rsidRPr="005563A6" w:rsidRDefault="00874F9E" w:rsidP="00E7268A">
            <w:pPr>
              <w:pStyle w:val="afffa"/>
              <w:ind w:left="106" w:right="-35" w:firstLine="738"/>
              <w:rPr>
                <w:sz w:val="24"/>
                <w:szCs w:val="24"/>
              </w:rPr>
            </w:pPr>
            <w:r w:rsidRPr="005563A6">
              <w:rPr>
                <w:sz w:val="24"/>
                <w:szCs w:val="24"/>
              </w:rPr>
              <w:t>благотворительная акция «Дети – детям»;</w:t>
            </w:r>
          </w:p>
          <w:p w:rsidR="00874F9E" w:rsidRPr="005563A6" w:rsidRDefault="00874F9E" w:rsidP="00E7268A">
            <w:pPr>
              <w:pStyle w:val="afffa"/>
              <w:ind w:left="106" w:right="-35" w:firstLine="738"/>
              <w:rPr>
                <w:sz w:val="24"/>
                <w:szCs w:val="24"/>
              </w:rPr>
            </w:pPr>
            <w:r w:rsidRPr="005563A6">
              <w:rPr>
                <w:sz w:val="24"/>
                <w:szCs w:val="24"/>
              </w:rPr>
              <w:t>КТД «Новогодний праздник»;</w:t>
            </w:r>
          </w:p>
          <w:p w:rsidR="00874F9E" w:rsidRPr="005563A6" w:rsidRDefault="00874F9E" w:rsidP="00E7268A">
            <w:pPr>
              <w:pStyle w:val="afffa"/>
              <w:ind w:left="106" w:right="-35" w:firstLine="738"/>
              <w:rPr>
                <w:sz w:val="24"/>
                <w:szCs w:val="24"/>
              </w:rPr>
            </w:pPr>
            <w:r w:rsidRPr="005563A6">
              <w:rPr>
                <w:sz w:val="24"/>
                <w:szCs w:val="24"/>
              </w:rPr>
              <w:t>мероприятия ко Дню защитника Отечества;</w:t>
            </w:r>
          </w:p>
          <w:p w:rsidR="00874F9E" w:rsidRPr="005563A6" w:rsidRDefault="00874F9E" w:rsidP="00E7268A">
            <w:pPr>
              <w:pStyle w:val="afffa"/>
              <w:ind w:left="106" w:right="-35" w:firstLine="738"/>
              <w:rPr>
                <w:sz w:val="24"/>
                <w:szCs w:val="24"/>
              </w:rPr>
            </w:pPr>
            <w:r w:rsidRPr="005563A6">
              <w:rPr>
                <w:sz w:val="24"/>
                <w:szCs w:val="24"/>
              </w:rPr>
              <w:t>праздничные мероприятия, посвященные 8 марта;</w:t>
            </w:r>
          </w:p>
          <w:p w:rsidR="00874F9E" w:rsidRPr="005563A6" w:rsidRDefault="00874F9E" w:rsidP="00E7268A">
            <w:pPr>
              <w:pStyle w:val="afffa"/>
              <w:ind w:left="106" w:right="-35" w:firstLine="738"/>
              <w:rPr>
                <w:sz w:val="24"/>
                <w:szCs w:val="24"/>
              </w:rPr>
            </w:pPr>
            <w:r w:rsidRPr="005563A6">
              <w:rPr>
                <w:sz w:val="24"/>
                <w:szCs w:val="24"/>
              </w:rPr>
              <w:t>совместные мероприятия с библиотеками (праздники, творческая деятельность, беседы);</w:t>
            </w:r>
          </w:p>
          <w:p w:rsidR="00874F9E" w:rsidRPr="005563A6" w:rsidRDefault="00874F9E" w:rsidP="00E7268A">
            <w:pPr>
              <w:pStyle w:val="afffa"/>
              <w:ind w:left="106" w:right="-35" w:firstLine="738"/>
              <w:rPr>
                <w:sz w:val="24"/>
                <w:szCs w:val="24"/>
              </w:rPr>
            </w:pPr>
            <w:r w:rsidRPr="005563A6">
              <w:rPr>
                <w:sz w:val="24"/>
                <w:szCs w:val="24"/>
              </w:rPr>
              <w:t>беседы с обучающимися «Правила поведения в общественных местах», «Как не стать жертвой преступления, мошенничества» и т.д.;</w:t>
            </w:r>
          </w:p>
          <w:p w:rsidR="00874F9E" w:rsidRPr="005563A6" w:rsidRDefault="00874F9E" w:rsidP="00E7268A">
            <w:pPr>
              <w:pStyle w:val="afffa"/>
              <w:ind w:left="106" w:right="-35" w:firstLine="738"/>
              <w:rPr>
                <w:sz w:val="24"/>
                <w:szCs w:val="24"/>
              </w:rPr>
            </w:pPr>
            <w:r w:rsidRPr="005563A6">
              <w:rPr>
                <w:sz w:val="24"/>
                <w:szCs w:val="24"/>
              </w:rPr>
              <w:t>вовлечение учащихся в детские объединения, секции, клубы по интересам.</w:t>
            </w:r>
          </w:p>
        </w:tc>
      </w:tr>
    </w:tbl>
    <w:p w:rsidR="00874F9E" w:rsidRPr="005563A6" w:rsidRDefault="00874F9E" w:rsidP="00E7268A">
      <w:pPr>
        <w:pStyle w:val="afffa"/>
        <w:ind w:left="-284" w:right="-477" w:firstLine="738"/>
        <w:rPr>
          <w:sz w:val="24"/>
          <w:szCs w:val="24"/>
        </w:rPr>
      </w:pPr>
    </w:p>
    <w:p w:rsidR="00874F9E" w:rsidRPr="00AE1311" w:rsidRDefault="00874F9E" w:rsidP="00E7268A">
      <w:pPr>
        <w:pStyle w:val="afffa"/>
        <w:ind w:left="-284" w:right="-477" w:firstLine="738"/>
        <w:jc w:val="center"/>
        <w:rPr>
          <w:b/>
          <w:sz w:val="24"/>
          <w:szCs w:val="24"/>
        </w:rPr>
      </w:pPr>
      <w:r w:rsidRPr="00AE1311">
        <w:rPr>
          <w:b/>
          <w:sz w:val="24"/>
          <w:szCs w:val="24"/>
        </w:rPr>
        <w:t>Совместная педагогическая деятельность семьи и школы:</w:t>
      </w:r>
    </w:p>
    <w:p w:rsidR="00874F9E" w:rsidRPr="005563A6" w:rsidRDefault="00874F9E" w:rsidP="00DC27D4">
      <w:pPr>
        <w:pStyle w:val="afffa"/>
        <w:numPr>
          <w:ilvl w:val="0"/>
          <w:numId w:val="82"/>
        </w:numPr>
        <w:ind w:left="-284" w:right="-477" w:firstLine="1098"/>
        <w:rPr>
          <w:sz w:val="24"/>
          <w:szCs w:val="24"/>
        </w:rPr>
      </w:pPr>
      <w:r w:rsidRPr="005563A6">
        <w:rPr>
          <w:sz w:val="24"/>
          <w:szCs w:val="24"/>
        </w:rPr>
        <w:t>оформление информационных стендов;</w:t>
      </w:r>
    </w:p>
    <w:p w:rsidR="00874F9E" w:rsidRPr="005563A6" w:rsidRDefault="00874F9E" w:rsidP="00DC27D4">
      <w:pPr>
        <w:pStyle w:val="afffa"/>
        <w:numPr>
          <w:ilvl w:val="0"/>
          <w:numId w:val="82"/>
        </w:numPr>
        <w:ind w:left="-284" w:right="-477" w:firstLine="1098"/>
        <w:rPr>
          <w:sz w:val="24"/>
          <w:szCs w:val="24"/>
        </w:rPr>
      </w:pPr>
      <w:r w:rsidRPr="005563A6">
        <w:rPr>
          <w:sz w:val="24"/>
          <w:szCs w:val="24"/>
        </w:rPr>
        <w:t>тематические общешкольные родительские собрания;</w:t>
      </w:r>
    </w:p>
    <w:p w:rsidR="00874F9E" w:rsidRPr="005563A6" w:rsidRDefault="00874F9E" w:rsidP="00DC27D4">
      <w:pPr>
        <w:pStyle w:val="afffa"/>
        <w:numPr>
          <w:ilvl w:val="0"/>
          <w:numId w:val="82"/>
        </w:numPr>
        <w:ind w:left="-284" w:right="-477" w:firstLine="1098"/>
        <w:rPr>
          <w:sz w:val="24"/>
          <w:szCs w:val="24"/>
        </w:rPr>
      </w:pPr>
      <w:r w:rsidRPr="005563A6">
        <w:rPr>
          <w:sz w:val="24"/>
          <w:szCs w:val="24"/>
        </w:rPr>
        <w:t>участие родителей в работе Родительского комитета и Совета Профилактики;</w:t>
      </w:r>
    </w:p>
    <w:p w:rsidR="00874F9E" w:rsidRPr="005563A6" w:rsidRDefault="00874F9E" w:rsidP="00DC27D4">
      <w:pPr>
        <w:pStyle w:val="afffa"/>
        <w:numPr>
          <w:ilvl w:val="0"/>
          <w:numId w:val="82"/>
        </w:numPr>
        <w:ind w:left="-284" w:right="-477" w:firstLine="1098"/>
        <w:rPr>
          <w:sz w:val="24"/>
          <w:szCs w:val="24"/>
        </w:rPr>
      </w:pPr>
      <w:r w:rsidRPr="005563A6">
        <w:rPr>
          <w:sz w:val="24"/>
          <w:szCs w:val="24"/>
        </w:rPr>
        <w:lastRenderedPageBreak/>
        <w:t>организация субботников по благоустройству территории;</w:t>
      </w:r>
    </w:p>
    <w:p w:rsidR="00874F9E" w:rsidRPr="005563A6" w:rsidRDefault="00874F9E" w:rsidP="00DC27D4">
      <w:pPr>
        <w:pStyle w:val="afffa"/>
        <w:numPr>
          <w:ilvl w:val="0"/>
          <w:numId w:val="82"/>
        </w:numPr>
        <w:ind w:left="-284" w:right="-477" w:firstLine="1098"/>
        <w:rPr>
          <w:sz w:val="24"/>
          <w:szCs w:val="24"/>
        </w:rPr>
      </w:pPr>
      <w:r w:rsidRPr="005563A6">
        <w:rPr>
          <w:sz w:val="24"/>
          <w:szCs w:val="24"/>
        </w:rPr>
        <w:t>организация и проведение совместных праздников, экскурсионных походов, посещение театров, музеев:</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КВН: осень;</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День Учителя;</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День Матери;</w:t>
      </w:r>
    </w:p>
    <w:p w:rsidR="00874F9E" w:rsidRPr="005563A6" w:rsidRDefault="00874F9E" w:rsidP="00DC27D4">
      <w:pPr>
        <w:pStyle w:val="afffa"/>
        <w:numPr>
          <w:ilvl w:val="0"/>
          <w:numId w:val="82"/>
        </w:numPr>
        <w:ind w:left="-284" w:right="-477" w:firstLine="1098"/>
        <w:rPr>
          <w:sz w:val="24"/>
          <w:szCs w:val="24"/>
        </w:rPr>
      </w:pPr>
      <w:r w:rsidRPr="005563A6">
        <w:rPr>
          <w:sz w:val="24"/>
          <w:szCs w:val="24"/>
        </w:rPr>
        <w:t>- семейный праздник – «Масленица»;</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праздник «Моя семья»;</w:t>
      </w:r>
    </w:p>
    <w:p w:rsidR="00874F9E" w:rsidRPr="005563A6" w:rsidRDefault="00874F9E" w:rsidP="00DC27D4">
      <w:pPr>
        <w:pStyle w:val="afffa"/>
        <w:numPr>
          <w:ilvl w:val="0"/>
          <w:numId w:val="82"/>
        </w:numPr>
        <w:ind w:left="-284" w:right="-477" w:firstLine="1098"/>
        <w:rPr>
          <w:sz w:val="24"/>
          <w:szCs w:val="24"/>
        </w:rPr>
      </w:pPr>
      <w:r w:rsidRPr="005563A6">
        <w:rPr>
          <w:sz w:val="24"/>
          <w:szCs w:val="24"/>
        </w:rPr>
        <w:t>участие родителей в конкурсах, акциях, проводимых в школе:</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на лучшую новогоднюю игрушку;</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благотворительная акция «Дети – детям»;</w:t>
      </w:r>
    </w:p>
    <w:p w:rsidR="00874F9E" w:rsidRPr="005563A6" w:rsidRDefault="00874F9E" w:rsidP="00DC27D4">
      <w:pPr>
        <w:pStyle w:val="afffa"/>
        <w:numPr>
          <w:ilvl w:val="0"/>
          <w:numId w:val="82"/>
        </w:numPr>
        <w:ind w:left="-284" w:right="-477" w:firstLine="1098"/>
        <w:rPr>
          <w:sz w:val="24"/>
          <w:szCs w:val="24"/>
        </w:rPr>
      </w:pPr>
      <w:r w:rsidRPr="005563A6">
        <w:rPr>
          <w:sz w:val="24"/>
          <w:szCs w:val="24"/>
        </w:rPr>
        <w:t>- акция милосердия «От сердца – к сердцу»;</w:t>
      </w:r>
    </w:p>
    <w:p w:rsidR="00874F9E" w:rsidRPr="005563A6" w:rsidRDefault="00874F9E" w:rsidP="00DC27D4">
      <w:pPr>
        <w:pStyle w:val="afffa"/>
        <w:numPr>
          <w:ilvl w:val="0"/>
          <w:numId w:val="82"/>
        </w:numPr>
        <w:ind w:left="-284" w:right="-477" w:firstLine="1098"/>
        <w:rPr>
          <w:sz w:val="24"/>
          <w:szCs w:val="24"/>
        </w:rPr>
      </w:pPr>
      <w:r w:rsidRPr="005563A6">
        <w:rPr>
          <w:sz w:val="24"/>
          <w:szCs w:val="24"/>
        </w:rPr>
        <w:t>- самый уютный класс;</w:t>
      </w:r>
    </w:p>
    <w:p w:rsidR="00874F9E" w:rsidRPr="005563A6" w:rsidRDefault="00874F9E" w:rsidP="00DC27D4">
      <w:pPr>
        <w:pStyle w:val="afffa"/>
        <w:numPr>
          <w:ilvl w:val="0"/>
          <w:numId w:val="82"/>
        </w:numPr>
        <w:ind w:left="-284" w:right="-477" w:firstLine="1098"/>
        <w:rPr>
          <w:sz w:val="24"/>
          <w:szCs w:val="24"/>
        </w:rPr>
      </w:pPr>
      <w:r w:rsidRPr="005563A6">
        <w:rPr>
          <w:sz w:val="24"/>
          <w:szCs w:val="24"/>
        </w:rPr>
        <w:t>индивидуальные консультации (психологическая, логопедическая, педагогическая и медицинская помощь);</w:t>
      </w:r>
    </w:p>
    <w:p w:rsidR="00874F9E" w:rsidRPr="005563A6" w:rsidRDefault="00874F9E" w:rsidP="00DC27D4">
      <w:pPr>
        <w:pStyle w:val="afffa"/>
        <w:numPr>
          <w:ilvl w:val="0"/>
          <w:numId w:val="82"/>
        </w:numPr>
        <w:ind w:left="-284" w:right="-477" w:firstLine="1098"/>
        <w:rPr>
          <w:sz w:val="24"/>
          <w:szCs w:val="24"/>
        </w:rPr>
      </w:pPr>
      <w:r w:rsidRPr="005563A6">
        <w:rPr>
          <w:sz w:val="24"/>
          <w:szCs w:val="24"/>
        </w:rPr>
        <w:t>изучение мотивов и потребностей родителей.</w:t>
      </w:r>
    </w:p>
    <w:p w:rsidR="00874F9E" w:rsidRPr="00AE1311" w:rsidRDefault="00874F9E" w:rsidP="00E7268A">
      <w:pPr>
        <w:pStyle w:val="afffa"/>
        <w:ind w:left="-284" w:right="-477" w:firstLine="738"/>
        <w:jc w:val="center"/>
        <w:rPr>
          <w:b/>
          <w:sz w:val="24"/>
          <w:szCs w:val="24"/>
        </w:rPr>
      </w:pPr>
      <w:r w:rsidRPr="00AE1311">
        <w:rPr>
          <w:b/>
          <w:sz w:val="24"/>
          <w:szCs w:val="24"/>
        </w:rPr>
        <w:t>Пути реализации модуля «Я – человек»</w:t>
      </w:r>
    </w:p>
    <w:p w:rsidR="00874F9E" w:rsidRPr="00AE1311" w:rsidRDefault="00874F9E" w:rsidP="00E7268A">
      <w:pPr>
        <w:pStyle w:val="afffa"/>
        <w:ind w:left="-284" w:right="-477" w:firstLine="738"/>
        <w:jc w:val="center"/>
        <w:rPr>
          <w:b/>
          <w:sz w:val="24"/>
          <w:szCs w:val="24"/>
        </w:rPr>
      </w:pPr>
    </w:p>
    <w:p w:rsidR="00874F9E" w:rsidRPr="005563A6" w:rsidRDefault="00AD5103" w:rsidP="00E7268A">
      <w:pPr>
        <w:pStyle w:val="afffa"/>
        <w:ind w:left="-284" w:right="-477" w:firstLine="738"/>
        <w:rPr>
          <w:sz w:val="24"/>
          <w:szCs w:val="24"/>
        </w:rPr>
      </w:pPr>
      <w:r>
        <w:rPr>
          <w:noProof/>
          <w:sz w:val="24"/>
          <w:szCs w:val="24"/>
        </w:rPr>
        <w:pict>
          <v:roundrect id="_x0000_s1058" style="position:absolute;left:0;text-align:left;margin-left:111.55pt;margin-top:9pt;width:124.45pt;height:66.35pt;z-index:251669504" arcsize="10923f" fillcolor="#fcf">
            <v:textbox style="mso-next-textbox:#_x0000_s1058">
              <w:txbxContent>
                <w:p w:rsidR="00044D06" w:rsidRDefault="00044D06" w:rsidP="00874F9E">
                  <w:pPr>
                    <w:jc w:val="center"/>
                    <w:rPr>
                      <w:sz w:val="20"/>
                      <w:szCs w:val="20"/>
                    </w:rPr>
                  </w:pPr>
                  <w:r>
                    <w:rPr>
                      <w:sz w:val="20"/>
                      <w:szCs w:val="20"/>
                    </w:rPr>
                    <w:t xml:space="preserve">Включение воспитательных задач </w:t>
                  </w:r>
                </w:p>
                <w:p w:rsidR="00044D06" w:rsidRPr="006F5B1F" w:rsidRDefault="00044D06" w:rsidP="00874F9E">
                  <w:pPr>
                    <w:jc w:val="center"/>
                    <w:rPr>
                      <w:sz w:val="20"/>
                      <w:szCs w:val="20"/>
                    </w:rPr>
                  </w:pPr>
                  <w:r>
                    <w:rPr>
                      <w:sz w:val="20"/>
                      <w:szCs w:val="20"/>
                    </w:rPr>
                    <w:t>в урочную деятельность</w:t>
                  </w:r>
                </w:p>
              </w:txbxContent>
            </v:textbox>
          </v:roundrect>
        </w:pict>
      </w:r>
      <w:r>
        <w:rPr>
          <w:noProof/>
          <w:sz w:val="24"/>
          <w:szCs w:val="24"/>
        </w:rPr>
        <w:pict>
          <v:roundrect id="_x0000_s1059" style="position:absolute;left:0;text-align:left;margin-left:253.6pt;margin-top:9pt;width:124.45pt;height:66.35pt;z-index:251670528" arcsize="10923f" fillcolor="#9fc">
            <v:textbox style="mso-next-textbox:#_x0000_s1059">
              <w:txbxContent>
                <w:p w:rsidR="00044D06" w:rsidRDefault="00044D06" w:rsidP="00874F9E">
                  <w:pPr>
                    <w:jc w:val="center"/>
                    <w:rPr>
                      <w:sz w:val="20"/>
                      <w:szCs w:val="20"/>
                    </w:rPr>
                  </w:pPr>
                  <w:r>
                    <w:rPr>
                      <w:sz w:val="20"/>
                      <w:szCs w:val="20"/>
                    </w:rPr>
                    <w:t xml:space="preserve">Сотрудничество </w:t>
                  </w:r>
                </w:p>
                <w:p w:rsidR="00044D06" w:rsidRPr="002C15B0" w:rsidRDefault="00044D06" w:rsidP="00874F9E">
                  <w:pPr>
                    <w:jc w:val="center"/>
                    <w:rPr>
                      <w:sz w:val="20"/>
                      <w:szCs w:val="20"/>
                    </w:rPr>
                  </w:pPr>
                  <w:r>
                    <w:rPr>
                      <w:sz w:val="20"/>
                      <w:szCs w:val="20"/>
                    </w:rPr>
                    <w:t>с отделом молодежной политики</w:t>
                  </w:r>
                </w:p>
                <w:p w:rsidR="00044D06" w:rsidRPr="002C15B0" w:rsidRDefault="00044D06" w:rsidP="00874F9E">
                  <w:pPr>
                    <w:jc w:val="center"/>
                    <w:rPr>
                      <w:sz w:val="20"/>
                      <w:szCs w:val="20"/>
                    </w:rPr>
                  </w:pP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070" type="#_x0000_t32" style="position:absolute;left:0;text-align:left;margin-left:378.05pt;margin-top:4.5pt;width:56.45pt;height:34.55pt;z-index:251681792" o:connectortype="straight"/>
        </w:pict>
      </w:r>
      <w:r>
        <w:rPr>
          <w:noProof/>
          <w:sz w:val="24"/>
          <w:szCs w:val="24"/>
        </w:rPr>
        <w:pict>
          <v:shape id="_x0000_s1063" type="#_x0000_t32" style="position:absolute;left:0;text-align:left;margin-left:236pt;margin-top:1pt;width:17.6pt;height:0;z-index:251674624" o:connectortype="straight"/>
        </w:pict>
      </w:r>
      <w:r>
        <w:rPr>
          <w:noProof/>
          <w:sz w:val="24"/>
          <w:szCs w:val="24"/>
        </w:rPr>
        <w:pict>
          <v:shape id="_x0000_s1062" type="#_x0000_t32" style="position:absolute;left:0;text-align:left;margin-left:55.5pt;margin-top:10.25pt;width:56.05pt;height:28.8pt;flip:y;z-index:251673600" o:connectortype="straigh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roundrect id="_x0000_s1054" style="position:absolute;left:0;text-align:left;margin-left:-34.8pt;margin-top:11.45pt;width:161.75pt;height:49.65pt;z-index:251665408" arcsize="10923f" fillcolor="#ffc">
            <v:textbox style="mso-next-textbox:#_x0000_s1054">
              <w:txbxContent>
                <w:p w:rsidR="00044D06" w:rsidRDefault="00044D06" w:rsidP="00874F9E">
                  <w:pPr>
                    <w:jc w:val="center"/>
                    <w:rPr>
                      <w:sz w:val="20"/>
                      <w:szCs w:val="20"/>
                    </w:rPr>
                  </w:pPr>
                  <w:r w:rsidRPr="00444C7C">
                    <w:rPr>
                      <w:sz w:val="20"/>
                      <w:szCs w:val="20"/>
                    </w:rPr>
                    <w:t xml:space="preserve">Сотрудничество </w:t>
                  </w:r>
                </w:p>
                <w:p w:rsidR="00044D06" w:rsidRPr="00444C7C" w:rsidRDefault="00044D06" w:rsidP="00874F9E">
                  <w:pPr>
                    <w:jc w:val="center"/>
                    <w:rPr>
                      <w:sz w:val="20"/>
                      <w:szCs w:val="20"/>
                    </w:rPr>
                  </w:pPr>
                  <w:r>
                    <w:rPr>
                      <w:sz w:val="20"/>
                      <w:szCs w:val="20"/>
                    </w:rPr>
                    <w:t>с администрацией поселения</w:t>
                  </w:r>
                </w:p>
              </w:txbxContent>
            </v:textbox>
          </v:roundrect>
        </w:pict>
      </w:r>
      <w:r>
        <w:rPr>
          <w:noProof/>
          <w:sz w:val="24"/>
          <w:szCs w:val="24"/>
        </w:rPr>
        <w:pict>
          <v:roundrect id="_x0000_s1060" style="position:absolute;left:0;text-align:left;margin-left:351.55pt;margin-top:11.45pt;width:124.45pt;height:49.65pt;z-index:251671552" arcsize="10923f" fillcolor="#e5dfec">
            <v:textbox style="mso-next-textbox:#_x0000_s1060">
              <w:txbxContent>
                <w:p w:rsidR="00044D06" w:rsidRDefault="00044D06" w:rsidP="00874F9E">
                  <w:pPr>
                    <w:jc w:val="center"/>
                    <w:rPr>
                      <w:sz w:val="20"/>
                      <w:szCs w:val="20"/>
                    </w:rPr>
                  </w:pPr>
                  <w:r w:rsidRPr="00444C7C">
                    <w:rPr>
                      <w:sz w:val="20"/>
                      <w:szCs w:val="20"/>
                    </w:rPr>
                    <w:t xml:space="preserve">Организованная </w:t>
                  </w:r>
                </w:p>
                <w:p w:rsidR="00044D06" w:rsidRPr="00444C7C" w:rsidRDefault="00044D06" w:rsidP="00874F9E">
                  <w:pPr>
                    <w:jc w:val="center"/>
                    <w:rPr>
                      <w:sz w:val="20"/>
                      <w:szCs w:val="20"/>
                    </w:rPr>
                  </w:pPr>
                  <w:r w:rsidRPr="00444C7C">
                    <w:rPr>
                      <w:sz w:val="20"/>
                      <w:szCs w:val="20"/>
                    </w:rPr>
                    <w:t>система КТД</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053" style="position:absolute;left:0;text-align:left;margin-left:170.3pt;margin-top:11.2pt;width:137.7pt;height:39.45pt;z-index:251664384" arcsize="10923f" fillcolor="#fde9d9" strokecolor="#f2f2f2" strokeweight="3pt">
            <v:shadow on="t" type="perspective" color="#622423" opacity=".5" offset="1pt" offset2="-1pt"/>
            <v:textbox style="mso-next-textbox:#_x0000_s1053">
              <w:txbxContent>
                <w:p w:rsidR="00044D06" w:rsidRPr="00016CAA" w:rsidRDefault="00044D06" w:rsidP="00874F9E">
                  <w:pPr>
                    <w:jc w:val="center"/>
                    <w:rPr>
                      <w:b/>
                    </w:rPr>
                  </w:pPr>
                  <w:r w:rsidRPr="00016CAA">
                    <w:rPr>
                      <w:b/>
                    </w:rPr>
                    <w:t>Модудь</w:t>
                  </w:r>
                </w:p>
                <w:p w:rsidR="00044D06" w:rsidRPr="00016CAA" w:rsidRDefault="00044D06" w:rsidP="00874F9E">
                  <w:pPr>
                    <w:jc w:val="center"/>
                    <w:rPr>
                      <w:b/>
                    </w:rPr>
                  </w:pPr>
                  <w:r>
                    <w:rPr>
                      <w:b/>
                    </w:rPr>
                    <w:t>«Я – человек</w:t>
                  </w:r>
                  <w:r w:rsidRPr="00016CAA">
                    <w:rPr>
                      <w:b/>
                    </w:rPr>
                    <w:t>»</w:t>
                  </w:r>
                </w:p>
                <w:p w:rsidR="00044D06" w:rsidRDefault="00044D06" w:rsidP="00874F9E"/>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068" type="#_x0000_t32" style="position:absolute;left:0;text-align:left;margin-left:433.95pt;margin-top:4.05pt;width:.55pt;height:15.75pt;z-index:251679744" o:connectortype="straight"/>
        </w:pict>
      </w:r>
      <w:r>
        <w:rPr>
          <w:noProof/>
          <w:sz w:val="24"/>
          <w:szCs w:val="24"/>
        </w:rPr>
        <w:pict>
          <v:shape id="_x0000_s1065" type="#_x0000_t32" style="position:absolute;left:0;text-align:left;margin-left:46.3pt;margin-top:4.05pt;width:0;height:20.95pt;z-index:251676672" o:connectortype="straight"/>
        </w:pict>
      </w:r>
      <w:r>
        <w:rPr>
          <w:noProof/>
          <w:sz w:val="24"/>
          <w:szCs w:val="24"/>
        </w:rPr>
        <w:pict>
          <v:shape id="_x0000_s1064" type="#_x0000_t32" style="position:absolute;left:0;text-align:left;margin-left:45.7pt;margin-top:4.05pt;width:.6pt;height:0;z-index:251675648" o:connectortype="straight"/>
        </w:pict>
      </w:r>
    </w:p>
    <w:p w:rsidR="00874F9E" w:rsidRPr="005563A6" w:rsidRDefault="00AD5103" w:rsidP="00E7268A">
      <w:pPr>
        <w:pStyle w:val="afffa"/>
        <w:ind w:left="-284" w:right="-477" w:firstLine="738"/>
        <w:rPr>
          <w:sz w:val="24"/>
          <w:szCs w:val="24"/>
        </w:rPr>
      </w:pPr>
      <w:r>
        <w:rPr>
          <w:noProof/>
          <w:sz w:val="24"/>
          <w:szCs w:val="24"/>
        </w:rPr>
        <w:pict>
          <v:roundrect id="_x0000_s1055" style="position:absolute;left:0;text-align:left;margin-left:2.5pt;margin-top:11.2pt;width:124.45pt;height:46.75pt;z-index:251666432" arcsize="10923f" fillcolor="#cff">
            <v:textbox style="mso-next-textbox:#_x0000_s1055">
              <w:txbxContent>
                <w:p w:rsidR="00044D06" w:rsidRDefault="00044D06" w:rsidP="00874F9E">
                  <w:pPr>
                    <w:jc w:val="center"/>
                  </w:pPr>
                  <w:r w:rsidRPr="00444C7C">
                    <w:rPr>
                      <w:sz w:val="20"/>
                      <w:szCs w:val="20"/>
                    </w:rPr>
                    <w:t>Работа детских объединений</w:t>
                  </w:r>
                  <w:r>
                    <w:t xml:space="preserve"> </w:t>
                  </w:r>
                </w:p>
              </w:txbxContent>
            </v:textbox>
          </v:roundrect>
        </w:pict>
      </w:r>
      <w:r>
        <w:rPr>
          <w:noProof/>
          <w:sz w:val="24"/>
          <w:szCs w:val="24"/>
        </w:rPr>
        <w:pict>
          <v:roundrect id="_x0000_s1061" style="position:absolute;left:0;text-align:left;margin-left:351.55pt;margin-top:6pt;width:124.45pt;height:47.8pt;z-index:251672576" arcsize="10923f" fillcolor="#fc6">
            <v:textbox style="mso-next-textbox:#_x0000_s1061">
              <w:txbxContent>
                <w:p w:rsidR="00044D06" w:rsidRPr="00444C7C" w:rsidRDefault="00044D06" w:rsidP="00874F9E">
                  <w:pPr>
                    <w:jc w:val="center"/>
                    <w:rPr>
                      <w:sz w:val="20"/>
                      <w:szCs w:val="20"/>
                    </w:rPr>
                  </w:pPr>
                  <w:r>
                    <w:rPr>
                      <w:sz w:val="20"/>
                      <w:szCs w:val="20"/>
                    </w:rPr>
                    <w:t>Работа библиотеки школы</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069" type="#_x0000_t32" style="position:absolute;left:0;text-align:left;margin-left:391.85pt;margin-top:12.4pt;width:33.45pt;height:37.2pt;flip:x;z-index:251680768" o:connectortype="straight"/>
        </w:pict>
      </w:r>
    </w:p>
    <w:p w:rsidR="00874F9E" w:rsidRPr="005563A6" w:rsidRDefault="00AD5103" w:rsidP="00E7268A">
      <w:pPr>
        <w:pStyle w:val="afffa"/>
        <w:ind w:left="-284" w:right="-477" w:firstLine="738"/>
        <w:rPr>
          <w:sz w:val="24"/>
          <w:szCs w:val="24"/>
        </w:rPr>
      </w:pPr>
      <w:r>
        <w:rPr>
          <w:noProof/>
          <w:sz w:val="24"/>
          <w:szCs w:val="24"/>
        </w:rPr>
        <w:pict>
          <v:shape id="_x0000_s1067" type="#_x0000_t32" style="position:absolute;left:0;text-align:left;margin-left:67.6pt;margin-top:3.8pt;width:52.7pt;height:32pt;z-index:251678720" o:connectortype="straight"/>
        </w:pict>
      </w:r>
    </w:p>
    <w:p w:rsidR="00874F9E" w:rsidRPr="005563A6" w:rsidRDefault="00AD5103" w:rsidP="00E7268A">
      <w:pPr>
        <w:pStyle w:val="afffa"/>
        <w:ind w:left="-284" w:right="-477" w:firstLine="738"/>
        <w:rPr>
          <w:sz w:val="24"/>
          <w:szCs w:val="24"/>
        </w:rPr>
      </w:pPr>
      <w:r>
        <w:rPr>
          <w:noProof/>
          <w:sz w:val="24"/>
          <w:szCs w:val="24"/>
        </w:rPr>
        <w:pict>
          <v:roundrect id="_x0000_s1057" style="position:absolute;left:0;text-align:left;margin-left:120.3pt;margin-top:8.7pt;width:124.45pt;height:54.85pt;z-index:251668480" arcsize="10923f" fillcolor="#fcc">
            <v:textbox style="mso-next-textbox:#_x0000_s1057">
              <w:txbxContent>
                <w:p w:rsidR="00044D06" w:rsidRDefault="00044D06" w:rsidP="00874F9E">
                  <w:pPr>
                    <w:jc w:val="center"/>
                    <w:rPr>
                      <w:sz w:val="20"/>
                      <w:szCs w:val="20"/>
                    </w:rPr>
                  </w:pPr>
                  <w:r w:rsidRPr="006F5B1F">
                    <w:rPr>
                      <w:sz w:val="20"/>
                      <w:szCs w:val="20"/>
                    </w:rPr>
                    <w:t>Сотрудничество</w:t>
                  </w:r>
                </w:p>
                <w:p w:rsidR="00044D06" w:rsidRPr="00897DD7" w:rsidRDefault="00044D06" w:rsidP="00874F9E">
                  <w:pPr>
                    <w:ind w:right="-271"/>
                    <w:rPr>
                      <w:sz w:val="20"/>
                      <w:szCs w:val="20"/>
                    </w:rPr>
                  </w:pPr>
                  <w:r>
                    <w:rPr>
                      <w:sz w:val="20"/>
                      <w:szCs w:val="20"/>
                    </w:rPr>
                    <w:t xml:space="preserve">с </w:t>
                  </w:r>
                  <w:r w:rsidRPr="006F5B1F">
                    <w:rPr>
                      <w:sz w:val="20"/>
                      <w:szCs w:val="20"/>
                    </w:rPr>
                    <w:t xml:space="preserve"> </w:t>
                  </w:r>
                  <w:r>
                    <w:rPr>
                      <w:sz w:val="20"/>
                      <w:szCs w:val="20"/>
                    </w:rPr>
                    <w:t>ДДТ   и ДЮСШ</w:t>
                  </w:r>
                </w:p>
                <w:p w:rsidR="00044D06" w:rsidRPr="006F5B1F" w:rsidRDefault="00044D06" w:rsidP="00874F9E">
                  <w:pPr>
                    <w:jc w:val="center"/>
                    <w:rPr>
                      <w:sz w:val="20"/>
                      <w:szCs w:val="20"/>
                    </w:rPr>
                  </w:pPr>
                </w:p>
              </w:txbxContent>
            </v:textbox>
          </v:roundrect>
        </w:pict>
      </w:r>
      <w:r>
        <w:rPr>
          <w:noProof/>
          <w:sz w:val="24"/>
          <w:szCs w:val="24"/>
        </w:rPr>
        <w:pict>
          <v:roundrect id="_x0000_s1056" style="position:absolute;left:0;text-align:left;margin-left:267.4pt;margin-top:8.7pt;width:124.45pt;height:54.85pt;z-index:251667456" arcsize="10923f" fillcolor="#eaf1dd">
            <v:textbox style="mso-next-textbox:#_x0000_s1056">
              <w:txbxContent>
                <w:p w:rsidR="00044D06" w:rsidRDefault="00044D06" w:rsidP="00874F9E">
                  <w:pPr>
                    <w:jc w:val="center"/>
                    <w:rPr>
                      <w:sz w:val="20"/>
                      <w:szCs w:val="20"/>
                    </w:rPr>
                  </w:pPr>
                  <w:r w:rsidRPr="006F5B1F">
                    <w:rPr>
                      <w:sz w:val="20"/>
                      <w:szCs w:val="20"/>
                    </w:rPr>
                    <w:t xml:space="preserve">Сотрудничество </w:t>
                  </w:r>
                </w:p>
                <w:p w:rsidR="00044D06" w:rsidRDefault="00044D06" w:rsidP="00874F9E">
                  <w:pPr>
                    <w:jc w:val="center"/>
                  </w:pPr>
                  <w:r w:rsidRPr="006F5B1F">
                    <w:rPr>
                      <w:sz w:val="20"/>
                      <w:szCs w:val="20"/>
                    </w:rPr>
                    <w:t xml:space="preserve">с </w:t>
                  </w:r>
                  <w:r>
                    <w:rPr>
                      <w:sz w:val="20"/>
                      <w:szCs w:val="20"/>
                    </w:rPr>
                    <w:t xml:space="preserve"> КДНиЗП</w:t>
                  </w:r>
                </w:p>
              </w:txbxContent>
            </v:textbox>
          </v:roundrec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2C6763" w:rsidRDefault="00AD5103" w:rsidP="00E7268A">
      <w:pPr>
        <w:pStyle w:val="afffa"/>
        <w:ind w:left="-284" w:right="-477" w:firstLine="738"/>
        <w:jc w:val="center"/>
        <w:rPr>
          <w:b/>
          <w:sz w:val="24"/>
          <w:szCs w:val="24"/>
        </w:rPr>
      </w:pPr>
      <w:r>
        <w:rPr>
          <w:b/>
          <w:noProof/>
          <w:sz w:val="24"/>
          <w:szCs w:val="24"/>
        </w:rPr>
        <w:pict>
          <v:shape id="_x0000_s1066" type="#_x0000_t32" style="position:absolute;left:0;text-align:left;margin-left:244.75pt;margin-top:2.45pt;width:22.65pt;height:.6pt;flip:y;z-index:251677696" o:connectortype="straight"/>
        </w:pict>
      </w:r>
      <w:r w:rsidR="00874F9E" w:rsidRPr="002C6763">
        <w:rPr>
          <w:b/>
          <w:sz w:val="24"/>
          <w:szCs w:val="24"/>
        </w:rPr>
        <w:t>Планируемые результаты:</w:t>
      </w:r>
    </w:p>
    <w:p w:rsidR="00874F9E" w:rsidRPr="005563A6" w:rsidRDefault="00874F9E" w:rsidP="00DC27D4">
      <w:pPr>
        <w:pStyle w:val="afffa"/>
        <w:numPr>
          <w:ilvl w:val="0"/>
          <w:numId w:val="83"/>
        </w:numPr>
        <w:ind w:left="-284" w:right="-477" w:firstLine="1098"/>
        <w:rPr>
          <w:sz w:val="24"/>
          <w:szCs w:val="24"/>
        </w:rPr>
      </w:pPr>
      <w:r w:rsidRPr="005563A6">
        <w:rPr>
          <w:sz w:val="24"/>
          <w:szCs w:val="24"/>
        </w:rPr>
        <w:lastRenderedPageBreak/>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74F9E" w:rsidRPr="005563A6" w:rsidRDefault="00874F9E" w:rsidP="00DC27D4">
      <w:pPr>
        <w:pStyle w:val="afffa"/>
        <w:numPr>
          <w:ilvl w:val="0"/>
          <w:numId w:val="83"/>
        </w:numPr>
        <w:ind w:left="-284" w:right="-477" w:firstLine="1098"/>
        <w:rPr>
          <w:sz w:val="24"/>
          <w:szCs w:val="24"/>
        </w:rPr>
      </w:pPr>
      <w:r w:rsidRPr="005563A6">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74F9E" w:rsidRPr="005563A6" w:rsidRDefault="00874F9E" w:rsidP="00DC27D4">
      <w:pPr>
        <w:pStyle w:val="afffa"/>
        <w:numPr>
          <w:ilvl w:val="0"/>
          <w:numId w:val="83"/>
        </w:numPr>
        <w:ind w:left="-284" w:right="-477" w:firstLine="1098"/>
        <w:rPr>
          <w:sz w:val="24"/>
          <w:szCs w:val="24"/>
        </w:rPr>
      </w:pPr>
      <w:r w:rsidRPr="005563A6">
        <w:rPr>
          <w:sz w:val="24"/>
          <w:szCs w:val="24"/>
        </w:rPr>
        <w:t>уважительное отношение к традиционным религиям;</w:t>
      </w:r>
    </w:p>
    <w:p w:rsidR="00874F9E" w:rsidRPr="005563A6" w:rsidRDefault="00874F9E" w:rsidP="00DC27D4">
      <w:pPr>
        <w:pStyle w:val="afffa"/>
        <w:numPr>
          <w:ilvl w:val="0"/>
          <w:numId w:val="83"/>
        </w:numPr>
        <w:ind w:left="-284" w:right="-477" w:firstLine="1098"/>
        <w:rPr>
          <w:sz w:val="24"/>
          <w:szCs w:val="24"/>
        </w:rPr>
      </w:pPr>
      <w:r w:rsidRPr="005563A6">
        <w:rPr>
          <w:sz w:val="24"/>
          <w:szCs w:val="24"/>
        </w:rPr>
        <w:t>неравнодушие к жизненным проблемам других людей, сочувствие к человеку, находящемуся в трудной ситуации;</w:t>
      </w:r>
    </w:p>
    <w:p w:rsidR="00874F9E" w:rsidRPr="005563A6" w:rsidRDefault="00874F9E" w:rsidP="00DC27D4">
      <w:pPr>
        <w:pStyle w:val="afffa"/>
        <w:numPr>
          <w:ilvl w:val="0"/>
          <w:numId w:val="83"/>
        </w:numPr>
        <w:ind w:left="-284" w:right="-477" w:firstLine="1098"/>
        <w:rPr>
          <w:sz w:val="24"/>
          <w:szCs w:val="24"/>
        </w:rPr>
      </w:pPr>
      <w:r w:rsidRPr="005563A6">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74F9E" w:rsidRPr="005563A6" w:rsidRDefault="00874F9E" w:rsidP="00DC27D4">
      <w:pPr>
        <w:pStyle w:val="afffa"/>
        <w:numPr>
          <w:ilvl w:val="0"/>
          <w:numId w:val="83"/>
        </w:numPr>
        <w:ind w:left="-284" w:right="-477" w:firstLine="1098"/>
        <w:rPr>
          <w:sz w:val="24"/>
          <w:szCs w:val="24"/>
        </w:rPr>
      </w:pPr>
      <w:r w:rsidRPr="005563A6">
        <w:rPr>
          <w:sz w:val="24"/>
          <w:szCs w:val="24"/>
        </w:rPr>
        <w:t>уважительное отношение к родителям (законным представителям), к старшим, заботливое отношение к младшим;</w:t>
      </w:r>
    </w:p>
    <w:p w:rsidR="00874F9E" w:rsidRPr="005563A6" w:rsidRDefault="00874F9E" w:rsidP="00DC27D4">
      <w:pPr>
        <w:pStyle w:val="afffa"/>
        <w:numPr>
          <w:ilvl w:val="0"/>
          <w:numId w:val="83"/>
        </w:numPr>
        <w:ind w:left="-284" w:right="-477" w:firstLine="1098"/>
        <w:rPr>
          <w:sz w:val="24"/>
          <w:szCs w:val="24"/>
        </w:rPr>
      </w:pPr>
      <w:r w:rsidRPr="005563A6">
        <w:rPr>
          <w:sz w:val="24"/>
          <w:szCs w:val="24"/>
        </w:rPr>
        <w:t>знание традиций своей семьи и школы, бережное отношение к ним.</w:t>
      </w:r>
    </w:p>
    <w:p w:rsidR="00874F9E" w:rsidRPr="005563A6" w:rsidRDefault="00874F9E" w:rsidP="00E7268A">
      <w:pPr>
        <w:pStyle w:val="afffa"/>
        <w:ind w:left="-284" w:right="-477" w:firstLine="738"/>
        <w:rPr>
          <w:sz w:val="24"/>
          <w:szCs w:val="24"/>
        </w:rPr>
      </w:pPr>
    </w:p>
    <w:p w:rsidR="00874F9E" w:rsidRPr="002C6763" w:rsidRDefault="002C6763" w:rsidP="00E7268A">
      <w:pPr>
        <w:pStyle w:val="afffa"/>
        <w:ind w:right="-477" w:firstLine="0"/>
        <w:rPr>
          <w:b/>
          <w:sz w:val="24"/>
          <w:szCs w:val="24"/>
        </w:rPr>
      </w:pPr>
      <w:r>
        <w:rPr>
          <w:sz w:val="24"/>
          <w:szCs w:val="24"/>
        </w:rPr>
        <w:t xml:space="preserve">                                                                </w:t>
      </w:r>
      <w:r w:rsidR="00874F9E" w:rsidRPr="002C6763">
        <w:rPr>
          <w:b/>
          <w:sz w:val="24"/>
          <w:szCs w:val="24"/>
        </w:rPr>
        <w:t>Модуль «Я и труд»</w:t>
      </w:r>
    </w:p>
    <w:p w:rsidR="00874F9E" w:rsidRPr="005563A6" w:rsidRDefault="00243A73" w:rsidP="00E7268A">
      <w:pPr>
        <w:pStyle w:val="afffa"/>
        <w:ind w:right="-477" w:firstLine="0"/>
        <w:rPr>
          <w:i/>
          <w:sz w:val="24"/>
          <w:szCs w:val="24"/>
        </w:rPr>
      </w:pPr>
      <w:r>
        <w:rPr>
          <w:sz w:val="24"/>
          <w:szCs w:val="24"/>
        </w:rPr>
        <w:t xml:space="preserve">        </w:t>
      </w:r>
      <w:r w:rsidR="00874F9E" w:rsidRPr="005563A6">
        <w:rPr>
          <w:i/>
          <w:sz w:val="24"/>
          <w:szCs w:val="24"/>
        </w:rPr>
        <w:t xml:space="preserve">Направление 3. </w:t>
      </w:r>
      <w:r w:rsidR="00874F9E" w:rsidRPr="005563A6">
        <w:rPr>
          <w:i/>
          <w:iCs/>
          <w:sz w:val="24"/>
          <w:szCs w:val="24"/>
        </w:rPr>
        <w:t>Воспитание трудолюбия, творческого отношения к учению, труду, жизни.</w:t>
      </w:r>
    </w:p>
    <w:p w:rsidR="00874F9E" w:rsidRPr="005563A6" w:rsidRDefault="002C6763" w:rsidP="00E7268A">
      <w:pPr>
        <w:pStyle w:val="afffa"/>
        <w:ind w:right="-477" w:firstLine="0"/>
        <w:rPr>
          <w:sz w:val="24"/>
          <w:szCs w:val="24"/>
        </w:rPr>
      </w:pPr>
      <w:r>
        <w:rPr>
          <w:i/>
          <w:sz w:val="24"/>
          <w:szCs w:val="24"/>
        </w:rPr>
        <w:t xml:space="preserve">       </w:t>
      </w:r>
      <w:r w:rsidR="00874F9E" w:rsidRPr="005563A6">
        <w:rPr>
          <w:sz w:val="24"/>
          <w:szCs w:val="24"/>
        </w:rPr>
        <w:t>Задачи модуля:</w:t>
      </w:r>
    </w:p>
    <w:p w:rsidR="00874F9E" w:rsidRPr="005563A6" w:rsidRDefault="00874F9E" w:rsidP="00E7268A">
      <w:pPr>
        <w:pStyle w:val="afffa"/>
        <w:ind w:left="-284" w:right="-477" w:firstLine="738"/>
        <w:rPr>
          <w:sz w:val="24"/>
          <w:szCs w:val="24"/>
        </w:rPr>
      </w:pPr>
      <w:r w:rsidRPr="005563A6">
        <w:rPr>
          <w:sz w:val="24"/>
          <w:szCs w:val="24"/>
        </w:rPr>
        <w:t>Получение знаний</w:t>
      </w:r>
      <w:r w:rsidR="002C6763">
        <w:rPr>
          <w:sz w:val="24"/>
          <w:szCs w:val="24"/>
        </w:rPr>
        <w:t>:</w:t>
      </w:r>
    </w:p>
    <w:p w:rsidR="00874F9E" w:rsidRPr="005563A6" w:rsidRDefault="00874F9E" w:rsidP="00DC27D4">
      <w:pPr>
        <w:pStyle w:val="afffa"/>
        <w:numPr>
          <w:ilvl w:val="0"/>
          <w:numId w:val="84"/>
        </w:numPr>
        <w:ind w:left="-284" w:right="-477" w:firstLine="1098"/>
        <w:rPr>
          <w:sz w:val="24"/>
          <w:szCs w:val="24"/>
        </w:rPr>
      </w:pPr>
      <w:r w:rsidRPr="005563A6">
        <w:rPr>
          <w:sz w:val="24"/>
          <w:szCs w:val="24"/>
        </w:rPr>
        <w:t>о нравственных основах учебы, ведущей роли образования, труда и значении творчества в жизни человека и общества;</w:t>
      </w:r>
    </w:p>
    <w:p w:rsidR="00874F9E" w:rsidRPr="005563A6" w:rsidRDefault="00874F9E" w:rsidP="00DC27D4">
      <w:pPr>
        <w:pStyle w:val="afffa"/>
        <w:numPr>
          <w:ilvl w:val="0"/>
          <w:numId w:val="84"/>
        </w:numPr>
        <w:ind w:left="-284" w:right="-477" w:firstLine="1098"/>
        <w:rPr>
          <w:sz w:val="24"/>
          <w:szCs w:val="24"/>
        </w:rPr>
      </w:pPr>
      <w:r w:rsidRPr="005563A6">
        <w:rPr>
          <w:sz w:val="24"/>
          <w:szCs w:val="24"/>
        </w:rPr>
        <w:t>уважение к труду и творчеству старших и сверстников;</w:t>
      </w:r>
    </w:p>
    <w:p w:rsidR="00874F9E" w:rsidRPr="005563A6" w:rsidRDefault="00874F9E" w:rsidP="00DC27D4">
      <w:pPr>
        <w:pStyle w:val="afffa"/>
        <w:numPr>
          <w:ilvl w:val="0"/>
          <w:numId w:val="84"/>
        </w:numPr>
        <w:ind w:left="-284" w:right="-477" w:firstLine="1098"/>
        <w:rPr>
          <w:sz w:val="24"/>
          <w:szCs w:val="24"/>
        </w:rPr>
      </w:pPr>
      <w:r w:rsidRPr="005563A6">
        <w:rPr>
          <w:sz w:val="24"/>
          <w:szCs w:val="24"/>
        </w:rPr>
        <w:t>об основных профессиях;</w:t>
      </w:r>
    </w:p>
    <w:p w:rsidR="00874F9E" w:rsidRPr="005563A6" w:rsidRDefault="00874F9E" w:rsidP="00DC27D4">
      <w:pPr>
        <w:pStyle w:val="afffa"/>
        <w:numPr>
          <w:ilvl w:val="0"/>
          <w:numId w:val="84"/>
        </w:numPr>
        <w:ind w:left="-284" w:right="-477" w:firstLine="1098"/>
        <w:rPr>
          <w:sz w:val="24"/>
          <w:szCs w:val="24"/>
        </w:rPr>
      </w:pPr>
      <w:r w:rsidRPr="005563A6">
        <w:rPr>
          <w:sz w:val="24"/>
          <w:szCs w:val="24"/>
        </w:rPr>
        <w:t>ценностного отношения к учебе как виду творческой деятельности;</w:t>
      </w:r>
    </w:p>
    <w:p w:rsidR="00874F9E" w:rsidRPr="005563A6" w:rsidRDefault="00874F9E" w:rsidP="00DC27D4">
      <w:pPr>
        <w:pStyle w:val="afffa"/>
        <w:numPr>
          <w:ilvl w:val="0"/>
          <w:numId w:val="84"/>
        </w:numPr>
        <w:ind w:left="-284" w:right="-477" w:firstLine="1098"/>
        <w:rPr>
          <w:sz w:val="24"/>
          <w:szCs w:val="24"/>
        </w:rPr>
      </w:pPr>
      <w:r w:rsidRPr="005563A6">
        <w:rPr>
          <w:sz w:val="24"/>
          <w:szCs w:val="24"/>
        </w:rPr>
        <w:t>элементарные представления о роли знаний, науки, современного производства в жизни человека и общества;</w:t>
      </w:r>
    </w:p>
    <w:p w:rsidR="00874F9E" w:rsidRPr="005563A6" w:rsidRDefault="00874F9E" w:rsidP="00DC27D4">
      <w:pPr>
        <w:pStyle w:val="afffa"/>
        <w:numPr>
          <w:ilvl w:val="0"/>
          <w:numId w:val="84"/>
        </w:numPr>
        <w:ind w:left="-284" w:right="-477" w:firstLine="1098"/>
        <w:rPr>
          <w:sz w:val="24"/>
          <w:szCs w:val="24"/>
        </w:rPr>
      </w:pPr>
      <w:r w:rsidRPr="005563A6">
        <w:rPr>
          <w:sz w:val="24"/>
          <w:szCs w:val="24"/>
        </w:rPr>
        <w:t>навыки коллективной работы, в том числе при разработке и реализации учебных и учебно-трудовых проектов;</w:t>
      </w:r>
    </w:p>
    <w:p w:rsidR="00874F9E" w:rsidRPr="005563A6" w:rsidRDefault="00874F9E" w:rsidP="00DC27D4">
      <w:pPr>
        <w:pStyle w:val="afffa"/>
        <w:numPr>
          <w:ilvl w:val="0"/>
          <w:numId w:val="84"/>
        </w:numPr>
        <w:ind w:left="-284" w:right="-477" w:firstLine="1098"/>
        <w:rPr>
          <w:sz w:val="24"/>
          <w:szCs w:val="24"/>
        </w:rPr>
      </w:pPr>
      <w:r w:rsidRPr="005563A6">
        <w:rPr>
          <w:sz w:val="24"/>
          <w:szCs w:val="24"/>
        </w:rPr>
        <w:t>умение проявлять дисциплинированность, последовательность и настойчивость в выполнении учебных и учебно-трудовых заданий;</w:t>
      </w:r>
    </w:p>
    <w:p w:rsidR="00874F9E" w:rsidRPr="005563A6" w:rsidRDefault="00874F9E" w:rsidP="00DC27D4">
      <w:pPr>
        <w:pStyle w:val="afffa"/>
        <w:numPr>
          <w:ilvl w:val="0"/>
          <w:numId w:val="84"/>
        </w:numPr>
        <w:ind w:left="-284" w:right="-477" w:firstLine="1098"/>
        <w:rPr>
          <w:sz w:val="24"/>
          <w:szCs w:val="24"/>
        </w:rPr>
      </w:pPr>
      <w:r w:rsidRPr="005563A6">
        <w:rPr>
          <w:sz w:val="24"/>
          <w:szCs w:val="24"/>
        </w:rPr>
        <w:t>умение соблюдать порядок на рабочем месте;</w:t>
      </w:r>
    </w:p>
    <w:p w:rsidR="00874F9E" w:rsidRPr="005563A6" w:rsidRDefault="00874F9E" w:rsidP="00DC27D4">
      <w:pPr>
        <w:pStyle w:val="afffa"/>
        <w:numPr>
          <w:ilvl w:val="0"/>
          <w:numId w:val="84"/>
        </w:numPr>
        <w:ind w:left="-284" w:right="-477" w:firstLine="1098"/>
        <w:rPr>
          <w:sz w:val="24"/>
          <w:szCs w:val="24"/>
        </w:rPr>
      </w:pPr>
      <w:r w:rsidRPr="005563A6">
        <w:rPr>
          <w:sz w:val="24"/>
          <w:szCs w:val="24"/>
        </w:rPr>
        <w:t>бережное отношение к результатам своего труда, труда других людей, к школьному имуществу, учебникам, личным вещам;</w:t>
      </w:r>
    </w:p>
    <w:p w:rsidR="00874F9E" w:rsidRPr="005563A6" w:rsidRDefault="00874F9E" w:rsidP="00DC27D4">
      <w:pPr>
        <w:pStyle w:val="afffa"/>
        <w:numPr>
          <w:ilvl w:val="0"/>
          <w:numId w:val="84"/>
        </w:numPr>
        <w:ind w:left="-284" w:right="-477" w:firstLine="1098"/>
        <w:rPr>
          <w:sz w:val="24"/>
          <w:szCs w:val="24"/>
        </w:rPr>
      </w:pPr>
      <w:r w:rsidRPr="005563A6">
        <w:rPr>
          <w:sz w:val="24"/>
          <w:szCs w:val="24"/>
        </w:rPr>
        <w:t>отрицательное отношение к лени и небрежности в труде и учебе, небережливому отношению к результатам труда людей.</w:t>
      </w:r>
    </w:p>
    <w:p w:rsidR="00874F9E" w:rsidRPr="005563A6" w:rsidRDefault="00243A73" w:rsidP="00E7268A">
      <w:pPr>
        <w:pStyle w:val="afffa"/>
        <w:ind w:right="-477" w:firstLine="0"/>
        <w:rPr>
          <w:sz w:val="24"/>
          <w:szCs w:val="24"/>
        </w:rPr>
      </w:pPr>
      <w:r>
        <w:rPr>
          <w:sz w:val="24"/>
          <w:szCs w:val="24"/>
        </w:rPr>
        <w:t xml:space="preserve">      </w:t>
      </w:r>
      <w:r w:rsidR="00874F9E" w:rsidRPr="005563A6">
        <w:rPr>
          <w:sz w:val="24"/>
          <w:szCs w:val="24"/>
        </w:rPr>
        <w:t>Ценности: уважение к труду; творчество и созидание; стремление к познанию и истине; целеустремленность и настойчивость; бережливость.</w:t>
      </w:r>
    </w:p>
    <w:p w:rsidR="00874F9E" w:rsidRPr="005563A6" w:rsidRDefault="00874F9E" w:rsidP="00E7268A">
      <w:pPr>
        <w:pStyle w:val="afffa"/>
        <w:ind w:right="-477" w:firstLine="0"/>
        <w:jc w:val="center"/>
        <w:rPr>
          <w:rStyle w:val="aa"/>
          <w:sz w:val="24"/>
          <w:szCs w:val="24"/>
        </w:rPr>
      </w:pPr>
      <w:r w:rsidRPr="005563A6">
        <w:rPr>
          <w:rStyle w:val="aa"/>
          <w:sz w:val="24"/>
          <w:szCs w:val="24"/>
        </w:rPr>
        <w:lastRenderedPageBreak/>
        <w:t>Основные направления работы</w:t>
      </w:r>
    </w:p>
    <w:tbl>
      <w:tblPr>
        <w:tblW w:w="10774"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908"/>
        <w:gridCol w:w="5866"/>
      </w:tblGrid>
      <w:tr w:rsidR="00874F9E" w:rsidRPr="005563A6" w:rsidTr="002C6763">
        <w:trPr>
          <w:tblCellSpacing w:w="0" w:type="dxa"/>
        </w:trPr>
        <w:tc>
          <w:tcPr>
            <w:tcW w:w="4908"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477" w:firstLine="738"/>
              <w:rPr>
                <w:rStyle w:val="aa"/>
                <w:b w:val="0"/>
                <w:bCs w:val="0"/>
                <w:sz w:val="24"/>
                <w:szCs w:val="24"/>
              </w:rPr>
            </w:pPr>
            <w:r w:rsidRPr="005563A6">
              <w:rPr>
                <w:rStyle w:val="aa"/>
                <w:b w:val="0"/>
                <w:bCs w:val="0"/>
                <w:sz w:val="24"/>
                <w:szCs w:val="24"/>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6" w:right="-477" w:firstLine="348"/>
              <w:rPr>
                <w:sz w:val="24"/>
                <w:szCs w:val="24"/>
              </w:rPr>
            </w:pPr>
            <w:r w:rsidRPr="005563A6">
              <w:rPr>
                <w:sz w:val="24"/>
                <w:szCs w:val="24"/>
              </w:rPr>
              <w:t>Ключевые дела</w:t>
            </w:r>
          </w:p>
        </w:tc>
      </w:tr>
      <w:tr w:rsidR="00874F9E" w:rsidRPr="005563A6" w:rsidTr="002C6763">
        <w:trPr>
          <w:tblCellSpacing w:w="0" w:type="dxa"/>
        </w:trPr>
        <w:tc>
          <w:tcPr>
            <w:tcW w:w="4908"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477" w:firstLine="738"/>
              <w:rPr>
                <w:sz w:val="24"/>
                <w:szCs w:val="24"/>
              </w:rPr>
            </w:pPr>
            <w:r w:rsidRPr="005563A6">
              <w:rPr>
                <w:sz w:val="24"/>
                <w:szCs w:val="24"/>
              </w:rPr>
              <w:t>формирование у учащихся осознания принадлежности к школьному коллективу;</w:t>
            </w:r>
          </w:p>
          <w:p w:rsidR="00874F9E" w:rsidRPr="005563A6" w:rsidRDefault="00874F9E" w:rsidP="00E7268A">
            <w:pPr>
              <w:pStyle w:val="afffa"/>
              <w:ind w:left="52" w:right="-477" w:firstLine="738"/>
              <w:rPr>
                <w:sz w:val="24"/>
                <w:szCs w:val="24"/>
              </w:rPr>
            </w:pPr>
            <w:r w:rsidRPr="005563A6">
              <w:rPr>
                <w:sz w:val="24"/>
                <w:szCs w:val="24"/>
              </w:rPr>
              <w:t>стремление к сочетанию личных и общественных интересов, к созданию атмосферы подлинного товарищества и дружбы в коллективе;</w:t>
            </w:r>
          </w:p>
          <w:p w:rsidR="00874F9E" w:rsidRPr="005563A6" w:rsidRDefault="00874F9E" w:rsidP="00E7268A">
            <w:pPr>
              <w:pStyle w:val="afffa"/>
              <w:ind w:left="52" w:right="-477" w:firstLine="738"/>
              <w:rPr>
                <w:sz w:val="24"/>
                <w:szCs w:val="24"/>
              </w:rPr>
            </w:pPr>
            <w:r w:rsidRPr="005563A6">
              <w:rPr>
                <w:sz w:val="24"/>
                <w:szCs w:val="24"/>
              </w:rPr>
              <w:t>воспитание сознательного отношения к учебе, труду;</w:t>
            </w:r>
          </w:p>
          <w:p w:rsidR="00874F9E" w:rsidRPr="005563A6" w:rsidRDefault="00874F9E" w:rsidP="00E7268A">
            <w:pPr>
              <w:pStyle w:val="afffa"/>
              <w:ind w:left="52" w:right="-477" w:firstLine="738"/>
              <w:rPr>
                <w:sz w:val="24"/>
                <w:szCs w:val="24"/>
              </w:rPr>
            </w:pPr>
            <w:r w:rsidRPr="005563A6">
              <w:rPr>
                <w:sz w:val="24"/>
                <w:szCs w:val="24"/>
              </w:rPr>
              <w:t>развитие познавательной активности, участия в общешкольных мероприятиях;</w:t>
            </w:r>
          </w:p>
          <w:p w:rsidR="00874F9E" w:rsidRPr="005563A6" w:rsidRDefault="00874F9E" w:rsidP="00E7268A">
            <w:pPr>
              <w:pStyle w:val="afffa"/>
              <w:ind w:left="52" w:right="-477" w:firstLine="738"/>
              <w:rPr>
                <w:sz w:val="24"/>
                <w:szCs w:val="24"/>
              </w:rPr>
            </w:pPr>
            <w:r w:rsidRPr="005563A6">
              <w:rPr>
                <w:sz w:val="24"/>
                <w:szCs w:val="24"/>
              </w:rPr>
              <w:t>формирование готовности школьников к сознательному выбору профессии.</w:t>
            </w:r>
          </w:p>
        </w:tc>
        <w:tc>
          <w:tcPr>
            <w:tcW w:w="5866"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6" w:right="-477" w:firstLine="348"/>
              <w:rPr>
                <w:sz w:val="24"/>
                <w:szCs w:val="24"/>
              </w:rPr>
            </w:pPr>
            <w:r w:rsidRPr="005563A6">
              <w:rPr>
                <w:sz w:val="24"/>
                <w:szCs w:val="24"/>
              </w:rPr>
              <w:t>Праздник «Первого Звонка»;</w:t>
            </w:r>
          </w:p>
          <w:p w:rsidR="00874F9E" w:rsidRPr="005563A6" w:rsidRDefault="00874F9E" w:rsidP="00E7268A">
            <w:pPr>
              <w:pStyle w:val="afffa"/>
              <w:ind w:left="106" w:right="-477" w:firstLine="348"/>
              <w:rPr>
                <w:sz w:val="24"/>
                <w:szCs w:val="24"/>
              </w:rPr>
            </w:pPr>
            <w:r w:rsidRPr="005563A6">
              <w:rPr>
                <w:sz w:val="24"/>
                <w:szCs w:val="24"/>
              </w:rPr>
              <w:t>День профориентации;</w:t>
            </w:r>
          </w:p>
          <w:p w:rsidR="00874F9E" w:rsidRPr="005563A6" w:rsidRDefault="00874F9E" w:rsidP="00E7268A">
            <w:pPr>
              <w:pStyle w:val="afffa"/>
              <w:ind w:left="106" w:right="-477" w:firstLine="348"/>
              <w:rPr>
                <w:sz w:val="24"/>
                <w:szCs w:val="24"/>
              </w:rPr>
            </w:pPr>
            <w:r w:rsidRPr="005563A6">
              <w:rPr>
                <w:sz w:val="24"/>
                <w:szCs w:val="24"/>
              </w:rPr>
              <w:t>День посвящения в первоклассники;</w:t>
            </w:r>
          </w:p>
          <w:p w:rsidR="00874F9E" w:rsidRPr="005563A6" w:rsidRDefault="00874F9E" w:rsidP="00E7268A">
            <w:pPr>
              <w:pStyle w:val="afffa"/>
              <w:ind w:left="106" w:right="-477" w:firstLine="348"/>
              <w:rPr>
                <w:sz w:val="24"/>
                <w:szCs w:val="24"/>
              </w:rPr>
            </w:pPr>
            <w:r w:rsidRPr="005563A6">
              <w:rPr>
                <w:sz w:val="24"/>
                <w:szCs w:val="24"/>
              </w:rPr>
              <w:t>День родной школы;</w:t>
            </w:r>
          </w:p>
          <w:p w:rsidR="00874F9E" w:rsidRPr="005563A6" w:rsidRDefault="00874F9E" w:rsidP="00E7268A">
            <w:pPr>
              <w:pStyle w:val="afffa"/>
              <w:ind w:left="106" w:right="-477" w:firstLine="348"/>
              <w:rPr>
                <w:sz w:val="24"/>
                <w:szCs w:val="24"/>
              </w:rPr>
            </w:pPr>
            <w:r w:rsidRPr="005563A6">
              <w:rPr>
                <w:sz w:val="24"/>
                <w:szCs w:val="24"/>
              </w:rPr>
              <w:t>субботники по благоустройству территории школы;</w:t>
            </w:r>
          </w:p>
          <w:p w:rsidR="00874F9E" w:rsidRPr="005563A6" w:rsidRDefault="00874F9E" w:rsidP="00E7268A">
            <w:pPr>
              <w:pStyle w:val="afffa"/>
              <w:ind w:left="106" w:right="-477" w:firstLine="348"/>
              <w:rPr>
                <w:sz w:val="24"/>
                <w:szCs w:val="24"/>
              </w:rPr>
            </w:pPr>
            <w:r w:rsidRPr="005563A6">
              <w:rPr>
                <w:sz w:val="24"/>
                <w:szCs w:val="24"/>
              </w:rPr>
              <w:t>акция «Мастерская Деда Мороза»;</w:t>
            </w:r>
          </w:p>
          <w:p w:rsidR="00874F9E" w:rsidRPr="005563A6" w:rsidRDefault="00874F9E" w:rsidP="00E7268A">
            <w:pPr>
              <w:pStyle w:val="afffa"/>
              <w:ind w:left="106" w:right="-477" w:firstLine="348"/>
              <w:rPr>
                <w:sz w:val="24"/>
                <w:szCs w:val="24"/>
              </w:rPr>
            </w:pPr>
            <w:r w:rsidRPr="005563A6">
              <w:rPr>
                <w:sz w:val="24"/>
                <w:szCs w:val="24"/>
              </w:rPr>
              <w:t>оформление класса к Новому году;</w:t>
            </w:r>
          </w:p>
          <w:p w:rsidR="00874F9E" w:rsidRPr="005563A6" w:rsidRDefault="00874F9E" w:rsidP="00E7268A">
            <w:pPr>
              <w:pStyle w:val="afffa"/>
              <w:ind w:left="106" w:right="-477" w:firstLine="348"/>
              <w:rPr>
                <w:sz w:val="24"/>
                <w:szCs w:val="24"/>
              </w:rPr>
            </w:pPr>
            <w:r w:rsidRPr="005563A6">
              <w:rPr>
                <w:sz w:val="24"/>
                <w:szCs w:val="24"/>
              </w:rPr>
              <w:t>экскурсии на предприятия села;</w:t>
            </w:r>
          </w:p>
          <w:p w:rsidR="00874F9E" w:rsidRPr="005563A6" w:rsidRDefault="00874F9E" w:rsidP="00E7268A">
            <w:pPr>
              <w:pStyle w:val="afffa"/>
              <w:ind w:left="106" w:right="-477" w:firstLine="348"/>
              <w:rPr>
                <w:sz w:val="24"/>
                <w:szCs w:val="24"/>
              </w:rPr>
            </w:pPr>
            <w:r w:rsidRPr="005563A6">
              <w:rPr>
                <w:sz w:val="24"/>
                <w:szCs w:val="24"/>
              </w:rPr>
              <w:t>День выпускника;</w:t>
            </w:r>
          </w:p>
          <w:p w:rsidR="00874F9E" w:rsidRPr="005563A6" w:rsidRDefault="00874F9E" w:rsidP="00E7268A">
            <w:pPr>
              <w:pStyle w:val="afffa"/>
              <w:ind w:left="106" w:right="-477" w:firstLine="348"/>
              <w:rPr>
                <w:sz w:val="24"/>
                <w:szCs w:val="24"/>
              </w:rPr>
            </w:pPr>
            <w:r w:rsidRPr="005563A6">
              <w:rPr>
                <w:sz w:val="24"/>
                <w:szCs w:val="24"/>
              </w:rPr>
              <w:t>выставки декоративно-прикладного творчества;</w:t>
            </w:r>
          </w:p>
          <w:p w:rsidR="00874F9E" w:rsidRPr="005563A6" w:rsidRDefault="00874F9E" w:rsidP="00E7268A">
            <w:pPr>
              <w:pStyle w:val="afffa"/>
              <w:ind w:left="106" w:right="-477" w:firstLine="348"/>
              <w:rPr>
                <w:sz w:val="24"/>
                <w:szCs w:val="24"/>
              </w:rPr>
            </w:pPr>
            <w:r w:rsidRPr="005563A6">
              <w:rPr>
                <w:sz w:val="24"/>
                <w:szCs w:val="24"/>
              </w:rPr>
              <w:t>конкурсные, познавательно развлекательные, сюжетно-ролевые и коллективно-творческие мероприятия;</w:t>
            </w:r>
          </w:p>
          <w:p w:rsidR="00874F9E" w:rsidRPr="005563A6" w:rsidRDefault="00874F9E" w:rsidP="00E7268A">
            <w:pPr>
              <w:pStyle w:val="afffa"/>
              <w:ind w:left="106" w:right="-477" w:firstLine="348"/>
              <w:rPr>
                <w:sz w:val="24"/>
                <w:szCs w:val="24"/>
              </w:rPr>
            </w:pPr>
            <w:r w:rsidRPr="005563A6">
              <w:rPr>
                <w:sz w:val="24"/>
                <w:szCs w:val="24"/>
              </w:rPr>
              <w:t>вовлечение учащихся в детские объединения, секции, клубы по интересам.</w:t>
            </w:r>
          </w:p>
        </w:tc>
      </w:tr>
    </w:tbl>
    <w:p w:rsidR="00874F9E" w:rsidRPr="005563A6" w:rsidRDefault="00874F9E" w:rsidP="00E7268A">
      <w:pPr>
        <w:pStyle w:val="afffa"/>
        <w:ind w:left="-284" w:right="-477" w:firstLine="738"/>
        <w:rPr>
          <w:sz w:val="24"/>
          <w:szCs w:val="24"/>
        </w:rPr>
      </w:pPr>
    </w:p>
    <w:p w:rsidR="00874F9E" w:rsidRPr="002C6763" w:rsidRDefault="00874F9E" w:rsidP="00E7268A">
      <w:pPr>
        <w:pStyle w:val="afffa"/>
        <w:ind w:left="-284" w:right="-477" w:firstLine="738"/>
        <w:jc w:val="center"/>
        <w:rPr>
          <w:b/>
          <w:sz w:val="24"/>
          <w:szCs w:val="24"/>
        </w:rPr>
      </w:pPr>
      <w:r w:rsidRPr="002C6763">
        <w:rPr>
          <w:b/>
          <w:sz w:val="24"/>
          <w:szCs w:val="24"/>
        </w:rPr>
        <w:t>Совместная педагогическая деятельность семьи и школы:</w:t>
      </w:r>
    </w:p>
    <w:p w:rsidR="00874F9E" w:rsidRPr="005563A6" w:rsidRDefault="00874F9E" w:rsidP="00DC27D4">
      <w:pPr>
        <w:pStyle w:val="afffa"/>
        <w:numPr>
          <w:ilvl w:val="0"/>
          <w:numId w:val="85"/>
        </w:numPr>
        <w:ind w:right="-477"/>
        <w:rPr>
          <w:sz w:val="24"/>
          <w:szCs w:val="24"/>
        </w:rPr>
      </w:pPr>
      <w:r w:rsidRPr="005563A6">
        <w:rPr>
          <w:sz w:val="24"/>
          <w:szCs w:val="24"/>
        </w:rPr>
        <w:t>участие родителей в празднике «Первого Звонка»;</w:t>
      </w:r>
    </w:p>
    <w:p w:rsidR="00874F9E" w:rsidRPr="005563A6" w:rsidRDefault="00874F9E" w:rsidP="00DC27D4">
      <w:pPr>
        <w:pStyle w:val="afffa"/>
        <w:numPr>
          <w:ilvl w:val="0"/>
          <w:numId w:val="85"/>
        </w:numPr>
        <w:ind w:right="-477"/>
        <w:rPr>
          <w:sz w:val="24"/>
          <w:szCs w:val="24"/>
        </w:rPr>
      </w:pPr>
      <w:r w:rsidRPr="005563A6">
        <w:rPr>
          <w:sz w:val="24"/>
          <w:szCs w:val="24"/>
        </w:rPr>
        <w:t>участие родителей в субботниках по благоустройству территории школы;</w:t>
      </w:r>
    </w:p>
    <w:p w:rsidR="00874F9E" w:rsidRPr="005563A6" w:rsidRDefault="00874F9E" w:rsidP="00DC27D4">
      <w:pPr>
        <w:pStyle w:val="afffa"/>
        <w:numPr>
          <w:ilvl w:val="0"/>
          <w:numId w:val="85"/>
        </w:numPr>
        <w:ind w:right="-477"/>
        <w:rPr>
          <w:sz w:val="24"/>
          <w:szCs w:val="24"/>
        </w:rPr>
      </w:pPr>
      <w:r w:rsidRPr="005563A6">
        <w:rPr>
          <w:sz w:val="24"/>
          <w:szCs w:val="24"/>
        </w:rPr>
        <w:t>организация экскурсий на предприятия с привлечением родителей;</w:t>
      </w:r>
    </w:p>
    <w:p w:rsidR="00874F9E" w:rsidRPr="005563A6" w:rsidRDefault="00874F9E" w:rsidP="00DC27D4">
      <w:pPr>
        <w:pStyle w:val="afffa"/>
        <w:numPr>
          <w:ilvl w:val="0"/>
          <w:numId w:val="85"/>
        </w:numPr>
        <w:ind w:right="-477"/>
        <w:rPr>
          <w:sz w:val="24"/>
          <w:szCs w:val="24"/>
        </w:rPr>
      </w:pPr>
      <w:r w:rsidRPr="005563A6">
        <w:rPr>
          <w:sz w:val="24"/>
          <w:szCs w:val="24"/>
        </w:rPr>
        <w:t>совместные проекты с родителями «Школьный двор», конкурс «Домик для птиц»;</w:t>
      </w:r>
    </w:p>
    <w:p w:rsidR="00874F9E" w:rsidRPr="005563A6" w:rsidRDefault="00874F9E" w:rsidP="00DC27D4">
      <w:pPr>
        <w:pStyle w:val="afffa"/>
        <w:numPr>
          <w:ilvl w:val="0"/>
          <w:numId w:val="85"/>
        </w:numPr>
        <w:ind w:right="-477"/>
        <w:rPr>
          <w:sz w:val="24"/>
          <w:szCs w:val="24"/>
        </w:rPr>
      </w:pPr>
      <w:r w:rsidRPr="005563A6">
        <w:rPr>
          <w:sz w:val="24"/>
          <w:szCs w:val="24"/>
        </w:rPr>
        <w:t>организация встреч-бесед с родителями – людьми различных профессий, прославившихся своим трудом, его результатами;</w:t>
      </w:r>
    </w:p>
    <w:p w:rsidR="00874F9E" w:rsidRPr="005563A6" w:rsidRDefault="00874F9E" w:rsidP="00DC27D4">
      <w:pPr>
        <w:pStyle w:val="afffa"/>
        <w:numPr>
          <w:ilvl w:val="0"/>
          <w:numId w:val="85"/>
        </w:numPr>
        <w:ind w:right="-477"/>
        <w:rPr>
          <w:sz w:val="24"/>
          <w:szCs w:val="24"/>
        </w:rPr>
      </w:pPr>
      <w:r w:rsidRPr="005563A6">
        <w:rPr>
          <w:sz w:val="24"/>
          <w:szCs w:val="24"/>
        </w:rPr>
        <w:t>участие в коллективно-творческих делах по подготовке праздников.</w:t>
      </w:r>
    </w:p>
    <w:p w:rsidR="00874F9E" w:rsidRPr="002C6763" w:rsidRDefault="00243A73" w:rsidP="00E7268A">
      <w:pPr>
        <w:pStyle w:val="afffa"/>
        <w:ind w:right="-477" w:firstLine="0"/>
        <w:rPr>
          <w:b/>
          <w:sz w:val="24"/>
          <w:szCs w:val="24"/>
        </w:rPr>
      </w:pPr>
      <w:r>
        <w:rPr>
          <w:sz w:val="24"/>
          <w:szCs w:val="24"/>
        </w:rPr>
        <w:t xml:space="preserve">                                             </w:t>
      </w:r>
      <w:r w:rsidR="00874F9E" w:rsidRPr="002C6763">
        <w:rPr>
          <w:b/>
          <w:sz w:val="24"/>
          <w:szCs w:val="24"/>
        </w:rPr>
        <w:t>Пути реализации модуля «Я – и труд»</w: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074" style="position:absolute;left:0;text-align:left;margin-left:248.2pt;margin-top:3.55pt;width:124.45pt;height:66pt;z-index:251685888" arcsize="10923f" fillcolor="#f2dbdb">
            <v:textbox style="mso-next-textbox:#_x0000_s1074">
              <w:txbxContent>
                <w:p w:rsidR="00044D06" w:rsidRPr="00936026" w:rsidRDefault="00044D06" w:rsidP="00874F9E">
                  <w:pPr>
                    <w:jc w:val="center"/>
                    <w:rPr>
                      <w:sz w:val="20"/>
                      <w:szCs w:val="20"/>
                    </w:rPr>
                  </w:pPr>
                  <w:r w:rsidRPr="00936026">
                    <w:rPr>
                      <w:sz w:val="20"/>
                      <w:szCs w:val="20"/>
                    </w:rPr>
                    <w:t>Субботники по благоустройству территории</w:t>
                  </w:r>
                </w:p>
              </w:txbxContent>
            </v:textbox>
          </v:roundrect>
        </w:pict>
      </w:r>
      <w:r>
        <w:rPr>
          <w:sz w:val="24"/>
          <w:szCs w:val="24"/>
        </w:rPr>
        <w:pict>
          <v:roundrect id="_x0000_s1071" style="position:absolute;left:0;text-align:left;margin-left:101.85pt;margin-top:3.55pt;width:124.45pt;height:66pt;z-index:251682816" arcsize="10923f" fillcolor="#dbe5f1">
            <v:textbox style="mso-next-textbox:#_x0000_s1071">
              <w:txbxContent>
                <w:p w:rsidR="00044D06" w:rsidRDefault="00044D06" w:rsidP="00874F9E">
                  <w:pPr>
                    <w:jc w:val="center"/>
                    <w:rPr>
                      <w:sz w:val="20"/>
                      <w:szCs w:val="20"/>
                    </w:rPr>
                  </w:pPr>
                  <w:r>
                    <w:rPr>
                      <w:sz w:val="20"/>
                      <w:szCs w:val="20"/>
                    </w:rPr>
                    <w:t xml:space="preserve">Включение воспитательных задач </w:t>
                  </w:r>
                </w:p>
                <w:p w:rsidR="00044D06" w:rsidRPr="00E873F6" w:rsidRDefault="00044D06" w:rsidP="00874F9E">
                  <w:pPr>
                    <w:jc w:val="center"/>
                    <w:rPr>
                      <w:sz w:val="20"/>
                      <w:szCs w:val="20"/>
                    </w:rPr>
                  </w:pPr>
                  <w:r>
                    <w:rPr>
                      <w:sz w:val="20"/>
                      <w:szCs w:val="20"/>
                    </w:rPr>
                    <w:t>в урочную деятельность</w:t>
                  </w:r>
                </w:p>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081" type="#_x0000_t32" style="position:absolute;left:0;text-align:left;margin-left:58.35pt;margin-top:11pt;width:43.5pt;height:51.2pt;flip:x;z-index:251693056" o:connectortype="straight"/>
        </w:pict>
      </w:r>
      <w:r>
        <w:rPr>
          <w:noProof/>
          <w:sz w:val="24"/>
          <w:szCs w:val="24"/>
        </w:rPr>
        <w:pict>
          <v:shape id="_x0000_s1080" type="#_x0000_t32" style="position:absolute;left:0;text-align:left;margin-left:372.65pt;margin-top:11pt;width:50.9pt;height:51.2pt;z-index:251692032" o:connectortype="straight"/>
        </w:pict>
      </w:r>
      <w:r>
        <w:rPr>
          <w:noProof/>
          <w:sz w:val="24"/>
          <w:szCs w:val="24"/>
        </w:rPr>
        <w:pict>
          <v:shape id="_x0000_s1079" type="#_x0000_t32" style="position:absolute;left:0;text-align:left;margin-left:226.3pt;margin-top:11pt;width:21.9pt;height:0;z-index:251691008"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073" style="position:absolute;left:0;text-align:left;margin-left:12.25pt;margin-top:7pt;width:124.45pt;height:47.8pt;z-index:251684864" arcsize="10923f" fillcolor="#fabf8f">
            <v:textbox style="mso-next-textbox:#_x0000_s1073">
              <w:txbxContent>
                <w:p w:rsidR="00044D06" w:rsidRDefault="00044D06" w:rsidP="00874F9E">
                  <w:pPr>
                    <w:jc w:val="center"/>
                    <w:rPr>
                      <w:sz w:val="20"/>
                      <w:szCs w:val="20"/>
                    </w:rPr>
                  </w:pPr>
                  <w:r>
                    <w:rPr>
                      <w:sz w:val="20"/>
                      <w:szCs w:val="20"/>
                    </w:rPr>
                    <w:t xml:space="preserve">Организованная </w:t>
                  </w:r>
                </w:p>
                <w:p w:rsidR="00044D06" w:rsidRPr="00E873F6" w:rsidRDefault="00044D06" w:rsidP="00874F9E">
                  <w:pPr>
                    <w:jc w:val="center"/>
                    <w:rPr>
                      <w:sz w:val="20"/>
                      <w:szCs w:val="20"/>
                    </w:rPr>
                  </w:pPr>
                  <w:r>
                    <w:rPr>
                      <w:sz w:val="20"/>
                      <w:szCs w:val="20"/>
                    </w:rPr>
                    <w:t>система КТД</w:t>
                  </w:r>
                </w:p>
              </w:txbxContent>
            </v:textbox>
          </v:roundrect>
        </w:pict>
      </w:r>
      <w:r>
        <w:rPr>
          <w:sz w:val="24"/>
          <w:szCs w:val="24"/>
        </w:rPr>
        <w:pict>
          <v:roundrect id="_x0000_s1075" style="position:absolute;left:0;text-align:left;margin-left:347.9pt;margin-top:7pt;width:124.45pt;height:47.8pt;z-index:251686912" arcsize="10923f" fillcolor="#eaf1dd">
            <v:textbox style="mso-next-textbox:#_x0000_s1075">
              <w:txbxContent>
                <w:p w:rsidR="00044D06" w:rsidRDefault="00044D06" w:rsidP="00874F9E">
                  <w:pPr>
                    <w:jc w:val="center"/>
                    <w:rPr>
                      <w:sz w:val="20"/>
                      <w:szCs w:val="20"/>
                    </w:rPr>
                  </w:pPr>
                  <w:r w:rsidRPr="00001D58">
                    <w:rPr>
                      <w:sz w:val="20"/>
                      <w:szCs w:val="20"/>
                    </w:rPr>
                    <w:t xml:space="preserve">Сотрудничество </w:t>
                  </w:r>
                </w:p>
                <w:p w:rsidR="00044D06" w:rsidRPr="00001D58" w:rsidRDefault="00044D06" w:rsidP="00874F9E">
                  <w:pPr>
                    <w:jc w:val="center"/>
                    <w:rPr>
                      <w:sz w:val="20"/>
                      <w:szCs w:val="20"/>
                    </w:rPr>
                  </w:pPr>
                  <w:r w:rsidRPr="00001D58">
                    <w:rPr>
                      <w:sz w:val="20"/>
                      <w:szCs w:val="20"/>
                    </w:rPr>
                    <w:t xml:space="preserve">с </w:t>
                  </w:r>
                  <w:r>
                    <w:rPr>
                      <w:sz w:val="20"/>
                      <w:szCs w:val="20"/>
                    </w:rPr>
                    <w:t>администрацией села</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lastRenderedPageBreak/>
        <w:pict>
          <v:shape id="_x0000_s1084" type="#_x0000_t32" style="position:absolute;left:0;text-align:left;margin-left:430.45pt;margin-top:13.4pt;width:1.75pt;height:31.75pt;z-index:251696128" o:connectortype="straight"/>
        </w:pict>
      </w:r>
      <w:r>
        <w:rPr>
          <w:noProof/>
          <w:sz w:val="24"/>
          <w:szCs w:val="24"/>
        </w:rPr>
        <w:pict>
          <v:shape id="_x0000_s1082" type="#_x0000_t32" style="position:absolute;left:0;text-align:left;margin-left:54.35pt;margin-top:13.4pt;width:0;height:31.75pt;z-index:251694080" o:connectortype="straight"/>
        </w:pict>
      </w:r>
      <w:r>
        <w:rPr>
          <w:sz w:val="24"/>
          <w:szCs w:val="24"/>
        </w:rPr>
        <w:pict>
          <v:roundrect id="_x0000_s1052" style="position:absolute;left:0;text-align:left;margin-left:177.55pt;margin-top:9.4pt;width:137.7pt;height:39.45pt;z-index:251663360" arcsize="10923f" fillcolor="yellow" strokecolor="#f2f2f2" strokeweight="3pt">
            <v:shadow on="t" type="perspective" color="#622423" opacity=".5" offset="1pt" offset2="-1pt"/>
            <v:textbox style="mso-next-textbox:#_x0000_s1052">
              <w:txbxContent>
                <w:p w:rsidR="00044D06" w:rsidRPr="00936026" w:rsidRDefault="00044D06" w:rsidP="00874F9E">
                  <w:pPr>
                    <w:jc w:val="center"/>
                    <w:rPr>
                      <w:b/>
                    </w:rPr>
                  </w:pPr>
                  <w:r w:rsidRPr="00936026">
                    <w:rPr>
                      <w:b/>
                    </w:rPr>
                    <w:t xml:space="preserve">Модуль </w:t>
                  </w:r>
                </w:p>
                <w:p w:rsidR="00044D06" w:rsidRPr="00936026" w:rsidRDefault="00044D06" w:rsidP="00874F9E">
                  <w:pPr>
                    <w:jc w:val="center"/>
                    <w:rPr>
                      <w:b/>
                    </w:rPr>
                  </w:pPr>
                  <w:r w:rsidRPr="00936026">
                    <w:rPr>
                      <w:b/>
                    </w:rPr>
                    <w:t>«Я и труд»</w:t>
                  </w:r>
                </w:p>
              </w:txbxContent>
            </v:textbox>
          </v:roundrec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077" style="position:absolute;left:0;text-align:left;margin-left:352.5pt;margin-top:3.75pt;width:124.45pt;height:50.8pt;z-index:251688960" arcsize="10923f" fillcolor="#fcf">
            <v:textbox style="mso-next-textbox:#_x0000_s1077">
              <w:txbxContent>
                <w:p w:rsidR="00044D06" w:rsidRPr="00E873F6" w:rsidRDefault="00044D06" w:rsidP="00874F9E">
                  <w:pPr>
                    <w:jc w:val="center"/>
                    <w:rPr>
                      <w:sz w:val="20"/>
                      <w:szCs w:val="20"/>
                    </w:rPr>
                  </w:pPr>
                  <w:r>
                    <w:rPr>
                      <w:sz w:val="20"/>
                      <w:szCs w:val="20"/>
                    </w:rPr>
                    <w:t>Участие в проекте «Школьный двор»</w:t>
                  </w:r>
                </w:p>
              </w:txbxContent>
            </v:textbox>
          </v:roundrect>
        </w:pict>
      </w:r>
      <w:r>
        <w:rPr>
          <w:sz w:val="24"/>
          <w:szCs w:val="24"/>
        </w:rPr>
        <w:pict>
          <v:roundrect id="_x0000_s1072" style="position:absolute;left:0;text-align:left;margin-left:12.25pt;margin-top:3.75pt;width:124.45pt;height:50.8pt;z-index:251683840" arcsize="10923f" fillcolor="#e5dfec">
            <v:textbox style="mso-next-textbox:#_x0000_s1072">
              <w:txbxContent>
                <w:p w:rsidR="00044D06" w:rsidRPr="00E873F6" w:rsidRDefault="00044D06" w:rsidP="00874F9E">
                  <w:pPr>
                    <w:jc w:val="center"/>
                    <w:rPr>
                      <w:sz w:val="20"/>
                      <w:szCs w:val="20"/>
                    </w:rPr>
                  </w:pPr>
                  <w:r w:rsidRPr="00E873F6">
                    <w:rPr>
                      <w:sz w:val="20"/>
                      <w:szCs w:val="20"/>
                    </w:rPr>
                    <w:t>Работа детских объединений</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086" type="#_x0000_t32" style="position:absolute;left:0;text-align:left;margin-left:54.35pt;margin-top:10.15pt;width:40pt;height:45.45pt;z-index:251698176" o:connectortype="straight"/>
        </w:pict>
      </w:r>
      <w:r>
        <w:rPr>
          <w:noProof/>
          <w:sz w:val="24"/>
          <w:szCs w:val="24"/>
        </w:rPr>
        <w:pict>
          <v:shape id="_x0000_s1085" type="#_x0000_t32" style="position:absolute;left:0;text-align:left;margin-left:376.1pt;margin-top:10.15pt;width:56.1pt;height:40.85pt;flip:x;z-index:251697152" o:connectortype="straigh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078" style="position:absolute;left:0;text-align:left;margin-left:251.65pt;margin-top:4.6pt;width:124.45pt;height:60.85pt;z-index:251689984" arcsize="10923f" fillcolor="#cff">
            <v:textbox style="mso-next-textbox:#_x0000_s1078">
              <w:txbxContent>
                <w:p w:rsidR="00044D06" w:rsidRDefault="00044D06" w:rsidP="00874F9E">
                  <w:pPr>
                    <w:jc w:val="center"/>
                    <w:rPr>
                      <w:sz w:val="20"/>
                      <w:szCs w:val="20"/>
                    </w:rPr>
                  </w:pPr>
                  <w:r>
                    <w:rPr>
                      <w:sz w:val="20"/>
                      <w:szCs w:val="20"/>
                    </w:rPr>
                    <w:t xml:space="preserve">Сотрудничество </w:t>
                  </w:r>
                </w:p>
                <w:p w:rsidR="00044D06" w:rsidRDefault="00044D06" w:rsidP="00874F9E">
                  <w:pPr>
                    <w:jc w:val="center"/>
                    <w:rPr>
                      <w:sz w:val="20"/>
                      <w:szCs w:val="20"/>
                    </w:rPr>
                  </w:pPr>
                  <w:r>
                    <w:rPr>
                      <w:sz w:val="20"/>
                      <w:szCs w:val="20"/>
                    </w:rPr>
                    <w:t xml:space="preserve">с предприятиями </w:t>
                  </w:r>
                </w:p>
                <w:p w:rsidR="00044D06" w:rsidRPr="00E873F6" w:rsidRDefault="00044D06" w:rsidP="00874F9E">
                  <w:pPr>
                    <w:jc w:val="center"/>
                    <w:rPr>
                      <w:sz w:val="20"/>
                      <w:szCs w:val="20"/>
                    </w:rPr>
                  </w:pPr>
                  <w:r>
                    <w:rPr>
                      <w:sz w:val="20"/>
                      <w:szCs w:val="20"/>
                    </w:rPr>
                    <w:t>села</w:t>
                  </w:r>
                </w:p>
              </w:txbxContent>
            </v:textbox>
          </v:roundrect>
        </w:pict>
      </w:r>
      <w:r>
        <w:rPr>
          <w:sz w:val="24"/>
          <w:szCs w:val="24"/>
        </w:rPr>
        <w:pict>
          <v:roundrect id="_x0000_s1076" style="position:absolute;left:0;text-align:left;margin-left:94.35pt;margin-top:4.6pt;width:124.45pt;height:60.85pt;z-index:251687936" arcsize="10923f" fillcolor="#ddd8c2">
            <v:textbox style="mso-next-textbox:#_x0000_s1076">
              <w:txbxContent>
                <w:p w:rsidR="00044D06" w:rsidRPr="00E873F6" w:rsidRDefault="00044D06" w:rsidP="00874F9E">
                  <w:pPr>
                    <w:jc w:val="center"/>
                    <w:rPr>
                      <w:sz w:val="20"/>
                      <w:szCs w:val="20"/>
                    </w:rPr>
                  </w:pPr>
                  <w:r>
                    <w:rPr>
                      <w:sz w:val="20"/>
                      <w:szCs w:val="20"/>
                    </w:rPr>
                    <w:t>Проекто-исследовательская работа</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083" type="#_x0000_t32" style="position:absolute;left:0;text-align:left;margin-left:218.8pt;margin-top:.45pt;width:32.85pt;height:0;z-index:251695104"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243A73" w:rsidRDefault="00874F9E" w:rsidP="00E7268A">
      <w:pPr>
        <w:pStyle w:val="afffa"/>
        <w:ind w:left="-284" w:right="-477" w:firstLine="738"/>
        <w:jc w:val="center"/>
        <w:rPr>
          <w:b/>
          <w:sz w:val="24"/>
          <w:szCs w:val="24"/>
        </w:rPr>
      </w:pPr>
      <w:r w:rsidRPr="00243A73">
        <w:rPr>
          <w:b/>
          <w:sz w:val="24"/>
          <w:szCs w:val="24"/>
        </w:rPr>
        <w:t>Планируемые результаты:</w:t>
      </w:r>
    </w:p>
    <w:p w:rsidR="00874F9E" w:rsidRPr="005563A6" w:rsidRDefault="00874F9E" w:rsidP="00DC27D4">
      <w:pPr>
        <w:pStyle w:val="afffa"/>
        <w:numPr>
          <w:ilvl w:val="0"/>
          <w:numId w:val="86"/>
        </w:numPr>
        <w:ind w:left="-284" w:right="-477" w:firstLine="1098"/>
        <w:rPr>
          <w:sz w:val="24"/>
          <w:szCs w:val="24"/>
        </w:rPr>
      </w:pPr>
      <w:r w:rsidRPr="005563A6">
        <w:rPr>
          <w:sz w:val="24"/>
          <w:szCs w:val="24"/>
        </w:rPr>
        <w:t>ценностное отношение к труду и творчеству, человеку труда, трудовым достижениям России и человечества, трудолюбие;</w:t>
      </w:r>
    </w:p>
    <w:p w:rsidR="00874F9E" w:rsidRPr="005563A6" w:rsidRDefault="00874F9E" w:rsidP="00DC27D4">
      <w:pPr>
        <w:pStyle w:val="afffa"/>
        <w:numPr>
          <w:ilvl w:val="0"/>
          <w:numId w:val="86"/>
        </w:numPr>
        <w:ind w:left="-284" w:right="-477" w:firstLine="1098"/>
        <w:rPr>
          <w:sz w:val="24"/>
          <w:szCs w:val="24"/>
        </w:rPr>
      </w:pPr>
      <w:r w:rsidRPr="005563A6">
        <w:rPr>
          <w:sz w:val="24"/>
          <w:szCs w:val="24"/>
        </w:rPr>
        <w:t>ценностное и творческое отношение к учебному труду;</w:t>
      </w:r>
    </w:p>
    <w:p w:rsidR="00874F9E" w:rsidRPr="005563A6" w:rsidRDefault="00874F9E" w:rsidP="00DC27D4">
      <w:pPr>
        <w:pStyle w:val="afffa"/>
        <w:numPr>
          <w:ilvl w:val="0"/>
          <w:numId w:val="86"/>
        </w:numPr>
        <w:ind w:left="-284" w:right="-477" w:firstLine="1098"/>
        <w:rPr>
          <w:sz w:val="24"/>
          <w:szCs w:val="24"/>
        </w:rPr>
      </w:pPr>
      <w:r w:rsidRPr="005563A6">
        <w:rPr>
          <w:sz w:val="24"/>
          <w:szCs w:val="24"/>
        </w:rPr>
        <w:t>знания о различных профессиях;</w:t>
      </w:r>
    </w:p>
    <w:p w:rsidR="00874F9E" w:rsidRPr="005563A6" w:rsidRDefault="00874F9E" w:rsidP="00DC27D4">
      <w:pPr>
        <w:pStyle w:val="afffa"/>
        <w:numPr>
          <w:ilvl w:val="0"/>
          <w:numId w:val="86"/>
        </w:numPr>
        <w:ind w:left="-284" w:right="-477" w:firstLine="1098"/>
        <w:rPr>
          <w:sz w:val="24"/>
          <w:szCs w:val="24"/>
        </w:rPr>
      </w:pPr>
      <w:r w:rsidRPr="005563A6">
        <w:rPr>
          <w:sz w:val="24"/>
          <w:szCs w:val="24"/>
        </w:rPr>
        <w:t>навыки трудового творческого сотрудничества со сверстниками, взрослыми;</w:t>
      </w:r>
    </w:p>
    <w:p w:rsidR="00874F9E" w:rsidRPr="005563A6" w:rsidRDefault="00874F9E" w:rsidP="00DC27D4">
      <w:pPr>
        <w:pStyle w:val="afffa"/>
        <w:numPr>
          <w:ilvl w:val="0"/>
          <w:numId w:val="86"/>
        </w:numPr>
        <w:ind w:left="-284" w:right="-477" w:firstLine="1098"/>
        <w:rPr>
          <w:sz w:val="24"/>
          <w:szCs w:val="24"/>
        </w:rPr>
      </w:pPr>
      <w:r w:rsidRPr="005563A6">
        <w:rPr>
          <w:sz w:val="24"/>
          <w:szCs w:val="24"/>
        </w:rPr>
        <w:t>осознание приоритета нравственных основ труда, творчества, создания нового;</w:t>
      </w:r>
    </w:p>
    <w:p w:rsidR="00874F9E" w:rsidRPr="005563A6" w:rsidRDefault="00874F9E" w:rsidP="00DC27D4">
      <w:pPr>
        <w:pStyle w:val="afffa"/>
        <w:numPr>
          <w:ilvl w:val="0"/>
          <w:numId w:val="86"/>
        </w:numPr>
        <w:ind w:left="-284" w:right="-477" w:firstLine="1098"/>
        <w:rPr>
          <w:sz w:val="24"/>
          <w:szCs w:val="24"/>
        </w:rPr>
      </w:pPr>
      <w:r w:rsidRPr="005563A6">
        <w:rPr>
          <w:sz w:val="24"/>
          <w:szCs w:val="24"/>
        </w:rPr>
        <w:t>опыт участия в различных видах общественно полезной и личностно значимой деятельности;</w:t>
      </w:r>
    </w:p>
    <w:p w:rsidR="00874F9E" w:rsidRPr="005563A6" w:rsidRDefault="00874F9E" w:rsidP="00DC27D4">
      <w:pPr>
        <w:pStyle w:val="afffa"/>
        <w:numPr>
          <w:ilvl w:val="0"/>
          <w:numId w:val="86"/>
        </w:numPr>
        <w:ind w:left="-284" w:right="-477" w:firstLine="1098"/>
        <w:rPr>
          <w:sz w:val="24"/>
          <w:szCs w:val="24"/>
        </w:rPr>
      </w:pPr>
      <w:r w:rsidRPr="005563A6">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874F9E" w:rsidRPr="005563A6" w:rsidRDefault="00874F9E" w:rsidP="00DC27D4">
      <w:pPr>
        <w:pStyle w:val="afffa"/>
        <w:numPr>
          <w:ilvl w:val="0"/>
          <w:numId w:val="86"/>
        </w:numPr>
        <w:ind w:left="-284" w:right="-477" w:firstLine="1098"/>
        <w:rPr>
          <w:sz w:val="24"/>
          <w:szCs w:val="24"/>
        </w:rPr>
      </w:pPr>
      <w:r w:rsidRPr="005563A6">
        <w:rPr>
          <w:sz w:val="24"/>
          <w:szCs w:val="24"/>
        </w:rPr>
        <w:t>мотивация к самореализации в социальном творчестве, познавательной и практической, общественно полезной деятельности.</w:t>
      </w:r>
    </w:p>
    <w:p w:rsidR="00874F9E" w:rsidRPr="005563A6" w:rsidRDefault="00874F9E" w:rsidP="00E7268A">
      <w:pPr>
        <w:pStyle w:val="afffa"/>
        <w:ind w:left="-284" w:right="-477" w:firstLine="1098"/>
        <w:rPr>
          <w:sz w:val="24"/>
          <w:szCs w:val="24"/>
        </w:rPr>
      </w:pPr>
    </w:p>
    <w:p w:rsidR="00874F9E" w:rsidRPr="005563A6" w:rsidRDefault="00874F9E" w:rsidP="00E7268A">
      <w:pPr>
        <w:pStyle w:val="afffa"/>
        <w:ind w:left="-284" w:right="-477" w:firstLine="1098"/>
        <w:rPr>
          <w:sz w:val="24"/>
          <w:szCs w:val="24"/>
        </w:rPr>
      </w:pPr>
    </w:p>
    <w:p w:rsidR="00874F9E" w:rsidRPr="00243A73" w:rsidRDefault="00874F9E" w:rsidP="00E7268A">
      <w:pPr>
        <w:pStyle w:val="afffa"/>
        <w:ind w:left="-284" w:right="-477" w:firstLine="738"/>
        <w:jc w:val="center"/>
        <w:rPr>
          <w:b/>
          <w:sz w:val="24"/>
          <w:szCs w:val="24"/>
        </w:rPr>
      </w:pPr>
      <w:r w:rsidRPr="00243A73">
        <w:rPr>
          <w:b/>
          <w:sz w:val="24"/>
          <w:szCs w:val="24"/>
        </w:rPr>
        <w:t>Модуль «Я и здоровье»</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i/>
          <w:sz w:val="24"/>
          <w:szCs w:val="24"/>
        </w:rPr>
      </w:pPr>
      <w:r w:rsidRPr="005563A6">
        <w:rPr>
          <w:i/>
          <w:sz w:val="24"/>
          <w:szCs w:val="24"/>
        </w:rPr>
        <w:t xml:space="preserve">Направление 4. </w:t>
      </w:r>
      <w:r w:rsidRPr="005563A6">
        <w:rPr>
          <w:i/>
          <w:iCs/>
          <w:sz w:val="24"/>
          <w:szCs w:val="24"/>
        </w:rPr>
        <w:t>Формирование ценностного отношения к семье, здоровью и здоровому образу жизни.</w:t>
      </w:r>
    </w:p>
    <w:p w:rsidR="00874F9E" w:rsidRPr="005563A6" w:rsidRDefault="00874F9E" w:rsidP="00E7268A">
      <w:pPr>
        <w:pStyle w:val="afffa"/>
        <w:ind w:left="-284" w:right="-477" w:firstLine="738"/>
        <w:rPr>
          <w:i/>
          <w:iCs/>
          <w:sz w:val="24"/>
          <w:szCs w:val="24"/>
          <w:u w:val="single"/>
        </w:rPr>
      </w:pPr>
    </w:p>
    <w:p w:rsidR="00874F9E" w:rsidRPr="005563A6" w:rsidRDefault="00874F9E" w:rsidP="00E7268A">
      <w:pPr>
        <w:pStyle w:val="afffa"/>
        <w:ind w:left="-284" w:right="-477" w:firstLine="738"/>
        <w:rPr>
          <w:sz w:val="24"/>
          <w:szCs w:val="24"/>
        </w:rPr>
      </w:pPr>
      <w:r w:rsidRPr="005563A6">
        <w:rPr>
          <w:iCs/>
          <w:sz w:val="24"/>
          <w:szCs w:val="24"/>
        </w:rPr>
        <w:t>Цель:</w:t>
      </w:r>
      <w:r w:rsidRPr="005563A6">
        <w:rPr>
          <w:i/>
          <w:iCs/>
          <w:sz w:val="24"/>
          <w:szCs w:val="24"/>
        </w:rPr>
        <w:t xml:space="preserve"> </w:t>
      </w:r>
      <w:r w:rsidRPr="005563A6">
        <w:rPr>
          <w:sz w:val="24"/>
          <w:szCs w:val="24"/>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r w:rsidRPr="005563A6">
        <w:rPr>
          <w:sz w:val="24"/>
          <w:szCs w:val="24"/>
        </w:rPr>
        <w:lastRenderedPageBreak/>
        <w:t>Задачи модуля:</w:t>
      </w:r>
    </w:p>
    <w:p w:rsidR="00874F9E" w:rsidRPr="005563A6" w:rsidRDefault="00874F9E" w:rsidP="00E7268A">
      <w:pPr>
        <w:pStyle w:val="afffa"/>
        <w:ind w:left="-284" w:right="-477" w:firstLine="738"/>
        <w:rPr>
          <w:sz w:val="24"/>
          <w:szCs w:val="24"/>
        </w:rPr>
      </w:pPr>
      <w:r w:rsidRPr="005563A6">
        <w:rPr>
          <w:sz w:val="24"/>
          <w:szCs w:val="24"/>
        </w:rPr>
        <w:t>Получение знаний</w:t>
      </w:r>
      <w:r w:rsidR="00243A73">
        <w:rPr>
          <w:sz w:val="24"/>
          <w:szCs w:val="24"/>
        </w:rPr>
        <w:t>:</w:t>
      </w:r>
    </w:p>
    <w:p w:rsidR="00874F9E" w:rsidRPr="005563A6" w:rsidRDefault="00874F9E" w:rsidP="00DC27D4">
      <w:pPr>
        <w:pStyle w:val="afffa"/>
        <w:numPr>
          <w:ilvl w:val="0"/>
          <w:numId w:val="87"/>
        </w:numPr>
        <w:ind w:left="-284" w:right="-477" w:firstLine="1098"/>
        <w:rPr>
          <w:sz w:val="24"/>
          <w:szCs w:val="24"/>
        </w:rPr>
      </w:pPr>
      <w:r w:rsidRPr="005563A6">
        <w:rPr>
          <w:sz w:val="24"/>
          <w:szCs w:val="24"/>
        </w:rPr>
        <w:t>о здоровом образе жизни и опасностях, угрожающих здоровью людей;</w:t>
      </w:r>
    </w:p>
    <w:p w:rsidR="00874F9E" w:rsidRPr="005563A6" w:rsidRDefault="00874F9E" w:rsidP="00DC27D4">
      <w:pPr>
        <w:pStyle w:val="afffa"/>
        <w:numPr>
          <w:ilvl w:val="0"/>
          <w:numId w:val="87"/>
        </w:numPr>
        <w:ind w:left="-284" w:right="-477" w:firstLine="1098"/>
        <w:rPr>
          <w:sz w:val="24"/>
          <w:szCs w:val="24"/>
        </w:rPr>
      </w:pPr>
      <w:r w:rsidRPr="005563A6">
        <w:rPr>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74F9E" w:rsidRPr="005563A6" w:rsidRDefault="00874F9E" w:rsidP="00DC27D4">
      <w:pPr>
        <w:pStyle w:val="afffa"/>
        <w:numPr>
          <w:ilvl w:val="0"/>
          <w:numId w:val="87"/>
        </w:numPr>
        <w:ind w:left="-284" w:right="-477" w:firstLine="1098"/>
        <w:rPr>
          <w:sz w:val="24"/>
          <w:szCs w:val="24"/>
        </w:rPr>
      </w:pPr>
      <w:r w:rsidRPr="005563A6">
        <w:rPr>
          <w:sz w:val="24"/>
          <w:szCs w:val="24"/>
        </w:rPr>
        <w:t>понимание устройства человеческого организма, способы сбережения здоровья;</w:t>
      </w:r>
    </w:p>
    <w:p w:rsidR="00874F9E" w:rsidRPr="005563A6" w:rsidRDefault="00874F9E" w:rsidP="00DC27D4">
      <w:pPr>
        <w:pStyle w:val="afffa"/>
        <w:numPr>
          <w:ilvl w:val="0"/>
          <w:numId w:val="87"/>
        </w:numPr>
        <w:ind w:left="-284" w:right="-477" w:firstLine="1098"/>
        <w:rPr>
          <w:sz w:val="24"/>
          <w:szCs w:val="24"/>
        </w:rPr>
      </w:pPr>
      <w:r w:rsidRPr="005563A6">
        <w:rPr>
          <w:sz w:val="24"/>
          <w:szCs w:val="24"/>
        </w:rPr>
        <w:t>влияние слова на физическое и психологическое состояние человека («слово может убить, слово может спасти»);</w:t>
      </w:r>
    </w:p>
    <w:p w:rsidR="00874F9E" w:rsidRPr="005563A6" w:rsidRDefault="00874F9E" w:rsidP="00DC27D4">
      <w:pPr>
        <w:pStyle w:val="afffa"/>
        <w:numPr>
          <w:ilvl w:val="0"/>
          <w:numId w:val="87"/>
        </w:numPr>
        <w:ind w:left="-284" w:right="-477" w:firstLine="1098"/>
        <w:rPr>
          <w:sz w:val="24"/>
          <w:szCs w:val="24"/>
        </w:rPr>
      </w:pPr>
      <w:r w:rsidRPr="005563A6">
        <w:rPr>
          <w:sz w:val="24"/>
          <w:szCs w:val="24"/>
        </w:rPr>
        <w:t>получение опыта укрепления и сбережения здоровья в процессе учебной работы;</w:t>
      </w:r>
    </w:p>
    <w:p w:rsidR="00874F9E" w:rsidRPr="005563A6" w:rsidRDefault="00874F9E" w:rsidP="00DC27D4">
      <w:pPr>
        <w:pStyle w:val="afffa"/>
        <w:numPr>
          <w:ilvl w:val="0"/>
          <w:numId w:val="87"/>
        </w:numPr>
        <w:ind w:left="-284" w:right="-477" w:firstLine="1098"/>
        <w:rPr>
          <w:sz w:val="24"/>
          <w:szCs w:val="24"/>
        </w:rPr>
      </w:pPr>
      <w:r w:rsidRPr="005563A6">
        <w:rPr>
          <w:sz w:val="24"/>
          <w:szCs w:val="24"/>
        </w:rPr>
        <w:t>осмысленное чередование умственной и физической активности в процессе учебы;</w:t>
      </w:r>
    </w:p>
    <w:p w:rsidR="00874F9E" w:rsidRPr="005563A6" w:rsidRDefault="00874F9E" w:rsidP="00DC27D4">
      <w:pPr>
        <w:pStyle w:val="afffa"/>
        <w:numPr>
          <w:ilvl w:val="0"/>
          <w:numId w:val="87"/>
        </w:numPr>
        <w:ind w:left="-284" w:right="-477" w:firstLine="1098"/>
        <w:rPr>
          <w:sz w:val="24"/>
          <w:szCs w:val="24"/>
        </w:rPr>
      </w:pPr>
      <w:r w:rsidRPr="005563A6">
        <w:rPr>
          <w:sz w:val="24"/>
          <w:szCs w:val="24"/>
        </w:rPr>
        <w:t>регулярность безопасных физических упражнений, игр на уроках физической культуры, на перемене;</w:t>
      </w:r>
    </w:p>
    <w:p w:rsidR="00874F9E" w:rsidRPr="005563A6" w:rsidRDefault="00874F9E" w:rsidP="00DC27D4">
      <w:pPr>
        <w:pStyle w:val="afffa"/>
        <w:numPr>
          <w:ilvl w:val="0"/>
          <w:numId w:val="87"/>
        </w:numPr>
        <w:ind w:left="-284" w:right="-477" w:firstLine="1098"/>
        <w:rPr>
          <w:sz w:val="24"/>
          <w:szCs w:val="24"/>
        </w:rPr>
      </w:pPr>
      <w:r w:rsidRPr="005563A6">
        <w:rPr>
          <w:sz w:val="24"/>
          <w:szCs w:val="24"/>
        </w:rPr>
        <w:t>опыт ограждения своего здоровья и здоровья близких людей от вредных факторов окружающей среды;</w:t>
      </w:r>
    </w:p>
    <w:p w:rsidR="00874F9E" w:rsidRPr="005563A6" w:rsidRDefault="00874F9E" w:rsidP="00DC27D4">
      <w:pPr>
        <w:pStyle w:val="afffa"/>
        <w:numPr>
          <w:ilvl w:val="0"/>
          <w:numId w:val="87"/>
        </w:numPr>
        <w:ind w:left="-284" w:right="-477" w:firstLine="1098"/>
        <w:rPr>
          <w:sz w:val="24"/>
          <w:szCs w:val="24"/>
        </w:rPr>
      </w:pPr>
      <w:r w:rsidRPr="005563A6">
        <w:rPr>
          <w:sz w:val="24"/>
          <w:szCs w:val="24"/>
        </w:rPr>
        <w:t>соблюдение правил личной гигиены, чистоты тела и одежды, корректная помощь в этом младшим, нуждающимся в помощи;</w:t>
      </w:r>
    </w:p>
    <w:p w:rsidR="00874F9E" w:rsidRPr="005563A6" w:rsidRDefault="00874F9E" w:rsidP="00DC27D4">
      <w:pPr>
        <w:pStyle w:val="afffa"/>
        <w:numPr>
          <w:ilvl w:val="0"/>
          <w:numId w:val="87"/>
        </w:numPr>
        <w:ind w:left="-284" w:right="-477" w:firstLine="1098"/>
        <w:rPr>
          <w:sz w:val="24"/>
          <w:szCs w:val="24"/>
        </w:rPr>
      </w:pPr>
      <w:r w:rsidRPr="005563A6">
        <w:rPr>
          <w:sz w:val="24"/>
          <w:szCs w:val="24"/>
        </w:rPr>
        <w:t>составление и следование здоровьесберегающему режиму дня – учебы, труда и отдыха;</w:t>
      </w:r>
    </w:p>
    <w:p w:rsidR="00874F9E" w:rsidRPr="005563A6" w:rsidRDefault="00874F9E" w:rsidP="00DC27D4">
      <w:pPr>
        <w:pStyle w:val="afffa"/>
        <w:numPr>
          <w:ilvl w:val="0"/>
          <w:numId w:val="87"/>
        </w:numPr>
        <w:ind w:left="-284" w:right="-477" w:firstLine="1098"/>
        <w:rPr>
          <w:sz w:val="24"/>
          <w:szCs w:val="24"/>
        </w:rPr>
      </w:pPr>
      <w:r w:rsidRPr="005563A6">
        <w:rPr>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r w:rsidRPr="005563A6">
        <w:rPr>
          <w:sz w:val="24"/>
          <w:szCs w:val="24"/>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jc w:val="center"/>
        <w:rPr>
          <w:rStyle w:val="aa"/>
          <w:sz w:val="24"/>
          <w:szCs w:val="24"/>
        </w:rPr>
      </w:pPr>
      <w:r w:rsidRPr="005563A6">
        <w:rPr>
          <w:rStyle w:val="aa"/>
          <w:sz w:val="24"/>
          <w:szCs w:val="24"/>
        </w:rPr>
        <w:t>Основные направления работы</w:t>
      </w:r>
    </w:p>
    <w:tbl>
      <w:tblPr>
        <w:tblW w:w="10774"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6150"/>
      </w:tblGrid>
      <w:tr w:rsidR="00874F9E" w:rsidRPr="005563A6" w:rsidTr="00243A7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3" w:firstLine="738"/>
              <w:rPr>
                <w:rStyle w:val="aa"/>
                <w:b w:val="0"/>
                <w:bCs w:val="0"/>
                <w:sz w:val="24"/>
                <w:szCs w:val="24"/>
              </w:rPr>
            </w:pPr>
            <w:r w:rsidRPr="005563A6">
              <w:rPr>
                <w:rStyle w:val="aa"/>
                <w:b w:val="0"/>
                <w:bCs w:val="0"/>
                <w:sz w:val="24"/>
                <w:szCs w:val="24"/>
              </w:rPr>
              <w:t>Воспитательные задачи</w:t>
            </w:r>
          </w:p>
        </w:tc>
        <w:tc>
          <w:tcPr>
            <w:tcW w:w="6150"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rPr>
                <w:sz w:val="24"/>
                <w:szCs w:val="24"/>
              </w:rPr>
            </w:pPr>
            <w:r w:rsidRPr="005563A6">
              <w:rPr>
                <w:sz w:val="24"/>
                <w:szCs w:val="24"/>
              </w:rPr>
              <w:t>Ключевые дела</w:t>
            </w:r>
          </w:p>
        </w:tc>
      </w:tr>
      <w:tr w:rsidR="00874F9E" w:rsidRPr="005563A6" w:rsidTr="00243A7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3" w:firstLine="738"/>
              <w:rPr>
                <w:sz w:val="24"/>
                <w:szCs w:val="24"/>
              </w:rPr>
            </w:pPr>
            <w:r w:rsidRPr="005563A6">
              <w:rPr>
                <w:sz w:val="24"/>
                <w:szCs w:val="24"/>
              </w:rPr>
              <w:t>создание условий для сохранения физического, психического, духовного и нравственного здоровья учащихся;</w:t>
            </w:r>
          </w:p>
          <w:p w:rsidR="00874F9E" w:rsidRPr="005563A6" w:rsidRDefault="00874F9E" w:rsidP="00E7268A">
            <w:pPr>
              <w:pStyle w:val="afffa"/>
              <w:ind w:left="52" w:right="-3" w:firstLine="738"/>
              <w:rPr>
                <w:sz w:val="24"/>
                <w:szCs w:val="24"/>
              </w:rPr>
            </w:pPr>
            <w:r w:rsidRPr="005563A6">
              <w:rPr>
                <w:sz w:val="24"/>
                <w:szCs w:val="24"/>
              </w:rPr>
              <w:t>воспитание негативного отношения к вредным привычкам;</w:t>
            </w:r>
          </w:p>
          <w:p w:rsidR="00874F9E" w:rsidRPr="005563A6" w:rsidRDefault="00874F9E" w:rsidP="00E7268A">
            <w:pPr>
              <w:pStyle w:val="afffa"/>
              <w:ind w:left="52" w:right="-3" w:firstLine="738"/>
              <w:rPr>
                <w:sz w:val="24"/>
                <w:szCs w:val="24"/>
              </w:rPr>
            </w:pPr>
            <w:r w:rsidRPr="005563A6">
              <w:rPr>
                <w:sz w:val="24"/>
                <w:szCs w:val="24"/>
              </w:rPr>
              <w:t>пропаганда физической культуры и здорового образа жизни.</w:t>
            </w:r>
          </w:p>
        </w:tc>
        <w:tc>
          <w:tcPr>
            <w:tcW w:w="6150"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rPr>
                <w:sz w:val="24"/>
                <w:szCs w:val="24"/>
              </w:rPr>
            </w:pPr>
            <w:r w:rsidRPr="005563A6">
              <w:rPr>
                <w:sz w:val="24"/>
                <w:szCs w:val="24"/>
              </w:rPr>
              <w:t>День Здоровья;</w:t>
            </w:r>
          </w:p>
          <w:p w:rsidR="00874F9E" w:rsidRPr="005563A6" w:rsidRDefault="00874F9E" w:rsidP="00E7268A">
            <w:pPr>
              <w:pStyle w:val="afffa"/>
              <w:rPr>
                <w:sz w:val="24"/>
                <w:szCs w:val="24"/>
              </w:rPr>
            </w:pPr>
            <w:r w:rsidRPr="005563A6">
              <w:rPr>
                <w:sz w:val="24"/>
                <w:szCs w:val="24"/>
              </w:rPr>
              <w:t>система профилактических мер по ПДД и ОБЖ;</w:t>
            </w:r>
          </w:p>
          <w:p w:rsidR="00874F9E" w:rsidRPr="005563A6" w:rsidRDefault="00874F9E" w:rsidP="00E7268A">
            <w:pPr>
              <w:pStyle w:val="afffa"/>
              <w:rPr>
                <w:sz w:val="24"/>
                <w:szCs w:val="24"/>
              </w:rPr>
            </w:pPr>
            <w:r w:rsidRPr="005563A6">
              <w:rPr>
                <w:sz w:val="24"/>
                <w:szCs w:val="24"/>
              </w:rPr>
              <w:t>профилактическая программа «За здоровый образ жизни;</w:t>
            </w:r>
          </w:p>
          <w:p w:rsidR="00874F9E" w:rsidRPr="005563A6" w:rsidRDefault="00874F9E" w:rsidP="00E7268A">
            <w:pPr>
              <w:pStyle w:val="afffa"/>
              <w:rPr>
                <w:sz w:val="24"/>
                <w:szCs w:val="24"/>
              </w:rPr>
            </w:pPr>
            <w:r w:rsidRPr="005563A6">
              <w:rPr>
                <w:sz w:val="24"/>
                <w:szCs w:val="24"/>
              </w:rPr>
              <w:t>всероссийская акция «Спорт вместо наркотиков»</w:t>
            </w:r>
          </w:p>
          <w:p w:rsidR="00874F9E" w:rsidRPr="005563A6" w:rsidRDefault="00874F9E" w:rsidP="00E7268A">
            <w:pPr>
              <w:pStyle w:val="afffa"/>
              <w:rPr>
                <w:sz w:val="24"/>
                <w:szCs w:val="24"/>
              </w:rPr>
            </w:pPr>
            <w:r w:rsidRPr="005563A6">
              <w:rPr>
                <w:sz w:val="24"/>
                <w:szCs w:val="24"/>
              </w:rPr>
              <w:t>игра «Мы выбираем здоровье»;</w:t>
            </w:r>
          </w:p>
          <w:p w:rsidR="00874F9E" w:rsidRPr="005563A6" w:rsidRDefault="00874F9E" w:rsidP="00E7268A">
            <w:pPr>
              <w:pStyle w:val="afffa"/>
              <w:rPr>
                <w:sz w:val="24"/>
                <w:szCs w:val="24"/>
              </w:rPr>
            </w:pPr>
            <w:r w:rsidRPr="005563A6">
              <w:rPr>
                <w:sz w:val="24"/>
                <w:szCs w:val="24"/>
              </w:rPr>
              <w:t>спортивные мероприятия;</w:t>
            </w:r>
          </w:p>
          <w:p w:rsidR="00874F9E" w:rsidRPr="005563A6" w:rsidRDefault="00874F9E" w:rsidP="00E7268A">
            <w:pPr>
              <w:pStyle w:val="afffa"/>
              <w:rPr>
                <w:sz w:val="24"/>
                <w:szCs w:val="24"/>
              </w:rPr>
            </w:pPr>
            <w:r w:rsidRPr="005563A6">
              <w:rPr>
                <w:sz w:val="24"/>
                <w:szCs w:val="24"/>
              </w:rPr>
              <w:t>беседы врачей с обучающимися «Здоровый образ жизни», «Профилактика простудных заболеваний» и т.д.;</w:t>
            </w:r>
          </w:p>
          <w:p w:rsidR="00874F9E" w:rsidRPr="005563A6" w:rsidRDefault="00874F9E" w:rsidP="00E7268A">
            <w:pPr>
              <w:pStyle w:val="afffa"/>
              <w:rPr>
                <w:sz w:val="24"/>
                <w:szCs w:val="24"/>
              </w:rPr>
            </w:pPr>
            <w:r w:rsidRPr="005563A6">
              <w:rPr>
                <w:sz w:val="24"/>
                <w:szCs w:val="24"/>
              </w:rPr>
              <w:t xml:space="preserve">участие в массовых мероприятиях «День памяти </w:t>
            </w:r>
            <w:r w:rsidRPr="005563A6">
              <w:rPr>
                <w:sz w:val="24"/>
                <w:szCs w:val="24"/>
              </w:rPr>
              <w:lastRenderedPageBreak/>
              <w:t>жертв ДТП», «День защиты детей»;</w:t>
            </w:r>
          </w:p>
          <w:p w:rsidR="00874F9E" w:rsidRPr="005563A6" w:rsidRDefault="00874F9E" w:rsidP="00E7268A">
            <w:pPr>
              <w:pStyle w:val="afffa"/>
              <w:rPr>
                <w:sz w:val="24"/>
                <w:szCs w:val="24"/>
              </w:rPr>
            </w:pPr>
            <w:r w:rsidRPr="005563A6">
              <w:rPr>
                <w:sz w:val="24"/>
                <w:szCs w:val="24"/>
              </w:rPr>
              <w:t>акция «Внимание – дети!» по профилактике дорожно-транспортного травматизма;</w:t>
            </w:r>
          </w:p>
          <w:p w:rsidR="00874F9E" w:rsidRPr="005563A6" w:rsidRDefault="00874F9E" w:rsidP="00E7268A">
            <w:pPr>
              <w:pStyle w:val="afffa"/>
              <w:rPr>
                <w:sz w:val="24"/>
                <w:szCs w:val="24"/>
              </w:rPr>
            </w:pPr>
            <w:r w:rsidRPr="005563A6">
              <w:rPr>
                <w:sz w:val="24"/>
                <w:szCs w:val="24"/>
              </w:rPr>
              <w:t>мероприятия, посвященные Всемирному дню борьбы со СПИДом;</w:t>
            </w:r>
          </w:p>
          <w:p w:rsidR="00874F9E" w:rsidRPr="005563A6" w:rsidRDefault="00874F9E" w:rsidP="00E7268A">
            <w:pPr>
              <w:pStyle w:val="afffa"/>
              <w:rPr>
                <w:sz w:val="24"/>
                <w:szCs w:val="24"/>
              </w:rPr>
            </w:pPr>
            <w:r w:rsidRPr="005563A6">
              <w:rPr>
                <w:sz w:val="24"/>
                <w:szCs w:val="24"/>
              </w:rPr>
              <w:t>вовлечение учащихся в детские объединения, секции, клубы по интересам.</w:t>
            </w:r>
          </w:p>
        </w:tc>
      </w:tr>
    </w:tbl>
    <w:p w:rsidR="00874F9E" w:rsidRPr="005563A6" w:rsidRDefault="00874F9E" w:rsidP="00E7268A">
      <w:pPr>
        <w:pStyle w:val="afffa"/>
        <w:ind w:left="-284" w:right="-477" w:firstLine="738"/>
        <w:rPr>
          <w:sz w:val="24"/>
          <w:szCs w:val="24"/>
        </w:rPr>
      </w:pPr>
    </w:p>
    <w:p w:rsidR="00874F9E" w:rsidRPr="00243A73" w:rsidRDefault="00874F9E" w:rsidP="00E7268A">
      <w:pPr>
        <w:pStyle w:val="afffa"/>
        <w:ind w:left="-284" w:right="-477" w:firstLine="738"/>
        <w:jc w:val="center"/>
        <w:rPr>
          <w:b/>
          <w:sz w:val="24"/>
          <w:szCs w:val="24"/>
        </w:rPr>
      </w:pPr>
      <w:r w:rsidRPr="00243A73">
        <w:rPr>
          <w:b/>
          <w:sz w:val="24"/>
          <w:szCs w:val="24"/>
        </w:rPr>
        <w:t>Совместная педагогическая деятельность семьи и школы:</w:t>
      </w:r>
    </w:p>
    <w:p w:rsidR="00874F9E" w:rsidRPr="005563A6" w:rsidRDefault="00874F9E" w:rsidP="00DC27D4">
      <w:pPr>
        <w:pStyle w:val="afffa"/>
        <w:numPr>
          <w:ilvl w:val="0"/>
          <w:numId w:val="88"/>
        </w:numPr>
        <w:ind w:left="-284" w:right="-477" w:firstLine="1098"/>
        <w:rPr>
          <w:sz w:val="24"/>
          <w:szCs w:val="24"/>
        </w:rPr>
      </w:pPr>
      <w:r w:rsidRPr="005563A6">
        <w:rPr>
          <w:sz w:val="24"/>
          <w:szCs w:val="24"/>
        </w:rPr>
        <w:t>родительские собрания по профилактике табакокурения, наркомании, сквернословия, детского дорожно-транспортного травматизма;</w:t>
      </w:r>
    </w:p>
    <w:p w:rsidR="00874F9E" w:rsidRPr="005563A6" w:rsidRDefault="00874F9E" w:rsidP="00DC27D4">
      <w:pPr>
        <w:pStyle w:val="afffa"/>
        <w:numPr>
          <w:ilvl w:val="0"/>
          <w:numId w:val="88"/>
        </w:numPr>
        <w:ind w:left="-284" w:right="-477" w:firstLine="1098"/>
        <w:rPr>
          <w:sz w:val="24"/>
          <w:szCs w:val="24"/>
        </w:rPr>
      </w:pPr>
      <w:r w:rsidRPr="005563A6">
        <w:rPr>
          <w:sz w:val="24"/>
          <w:szCs w:val="24"/>
        </w:rPr>
        <w:t>беседы на тему:</w:t>
      </w:r>
    </w:p>
    <w:p w:rsidR="00874F9E" w:rsidRPr="005563A6" w:rsidRDefault="00874F9E" w:rsidP="00E7268A">
      <w:pPr>
        <w:pStyle w:val="afffa"/>
        <w:ind w:left="-284" w:right="-477" w:firstLine="738"/>
        <w:rPr>
          <w:sz w:val="24"/>
          <w:szCs w:val="24"/>
        </w:rPr>
      </w:pPr>
      <w:r w:rsidRPr="005563A6">
        <w:rPr>
          <w:sz w:val="24"/>
          <w:szCs w:val="24"/>
        </w:rPr>
        <w:t>- информационной безопасности и духовного здоровья детей;</w:t>
      </w:r>
    </w:p>
    <w:p w:rsidR="00874F9E" w:rsidRPr="005563A6" w:rsidRDefault="00874F9E" w:rsidP="00E7268A">
      <w:pPr>
        <w:pStyle w:val="afffa"/>
        <w:ind w:left="-284" w:right="-477" w:firstLine="738"/>
        <w:rPr>
          <w:sz w:val="24"/>
          <w:szCs w:val="24"/>
        </w:rPr>
      </w:pPr>
      <w:r w:rsidRPr="005563A6">
        <w:rPr>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74F9E" w:rsidRPr="005563A6" w:rsidRDefault="00874F9E" w:rsidP="00E7268A">
      <w:pPr>
        <w:pStyle w:val="afffa"/>
        <w:ind w:left="-284" w:right="-477" w:firstLine="738"/>
        <w:rPr>
          <w:sz w:val="24"/>
          <w:szCs w:val="24"/>
        </w:rPr>
      </w:pPr>
      <w:r w:rsidRPr="005563A6">
        <w:rPr>
          <w:sz w:val="24"/>
          <w:szCs w:val="24"/>
        </w:rPr>
        <w:t>- безопасности детей в лесу, на водоемах и т.д.;</w:t>
      </w:r>
    </w:p>
    <w:p w:rsidR="00874F9E" w:rsidRPr="005563A6" w:rsidRDefault="00874F9E" w:rsidP="00E7268A">
      <w:pPr>
        <w:pStyle w:val="afffa"/>
        <w:ind w:left="-284" w:right="-477" w:firstLine="738"/>
        <w:rPr>
          <w:sz w:val="24"/>
          <w:szCs w:val="24"/>
        </w:rPr>
      </w:pPr>
      <w:r w:rsidRPr="005563A6">
        <w:rPr>
          <w:sz w:val="24"/>
          <w:szCs w:val="24"/>
        </w:rPr>
        <w:t>консультации соцпедагога, фельдшера, учителя физической культуры по вопросам здоровьесбережения учащихся;</w:t>
      </w:r>
    </w:p>
    <w:p w:rsidR="00874F9E" w:rsidRPr="005563A6" w:rsidRDefault="00874F9E" w:rsidP="00E7268A">
      <w:pPr>
        <w:pStyle w:val="afffa"/>
        <w:ind w:left="-284" w:right="-477" w:firstLine="738"/>
        <w:rPr>
          <w:sz w:val="24"/>
          <w:szCs w:val="24"/>
        </w:rPr>
      </w:pPr>
      <w:r w:rsidRPr="005563A6">
        <w:rPr>
          <w:sz w:val="24"/>
          <w:szCs w:val="24"/>
        </w:rPr>
        <w:t>распространение буклетов для родителей по вопросам наркопрофилактики «Это необходимо знать»; по предотвращению бродяжничества, детского суицида;</w:t>
      </w:r>
    </w:p>
    <w:p w:rsidR="00874F9E" w:rsidRPr="005563A6" w:rsidRDefault="00874F9E" w:rsidP="00E7268A">
      <w:pPr>
        <w:pStyle w:val="afffa"/>
        <w:ind w:left="-284" w:right="-477" w:firstLine="738"/>
        <w:rPr>
          <w:sz w:val="24"/>
          <w:szCs w:val="24"/>
        </w:rPr>
      </w:pPr>
      <w:r w:rsidRPr="005563A6">
        <w:rPr>
          <w:sz w:val="24"/>
          <w:szCs w:val="24"/>
        </w:rPr>
        <w:t>совместный праздник для детей и родителей «Мама, папа, я – спортивная семья».</w:t>
      </w:r>
    </w:p>
    <w:p w:rsidR="00874F9E" w:rsidRPr="00243A73" w:rsidRDefault="00874F9E" w:rsidP="00E7268A">
      <w:pPr>
        <w:pStyle w:val="afffa"/>
        <w:ind w:left="142" w:right="-477" w:firstLine="312"/>
        <w:jc w:val="center"/>
        <w:rPr>
          <w:b/>
          <w:sz w:val="24"/>
          <w:szCs w:val="24"/>
        </w:rPr>
      </w:pPr>
      <w:r w:rsidRPr="00243A73">
        <w:rPr>
          <w:b/>
          <w:sz w:val="24"/>
          <w:szCs w:val="24"/>
        </w:rPr>
        <w:t>Пути реализации модуля «Я и здоровье»</w:t>
      </w:r>
    </w:p>
    <w:p w:rsidR="00874F9E" w:rsidRPr="005563A6" w:rsidRDefault="00874F9E" w:rsidP="00E7268A">
      <w:pPr>
        <w:pStyle w:val="afffa"/>
        <w:ind w:left="142" w:right="-477" w:firstLine="312"/>
        <w:rPr>
          <w:sz w:val="24"/>
          <w:szCs w:val="24"/>
        </w:rPr>
      </w:pPr>
    </w:p>
    <w:p w:rsidR="00874F9E" w:rsidRPr="005563A6" w:rsidRDefault="00AD5103" w:rsidP="00E7268A">
      <w:pPr>
        <w:pStyle w:val="afffa"/>
        <w:ind w:left="142" w:right="-477" w:firstLine="312"/>
        <w:rPr>
          <w:sz w:val="24"/>
          <w:szCs w:val="24"/>
        </w:rPr>
      </w:pPr>
      <w:r>
        <w:rPr>
          <w:sz w:val="24"/>
          <w:szCs w:val="24"/>
        </w:rPr>
        <w:pict>
          <v:roundrect id="_x0000_s1094" style="position:absolute;left:0;text-align:left;margin-left:241pt;margin-top:4.95pt;width:124.45pt;height:48.5pt;z-index:251706368" arcsize="10923f" fillcolor="#cff">
            <v:textbox style="mso-next-textbox:#_x0000_s1094">
              <w:txbxContent>
                <w:p w:rsidR="00044D06" w:rsidRDefault="00044D06" w:rsidP="00874F9E">
                  <w:pPr>
                    <w:jc w:val="center"/>
                    <w:rPr>
                      <w:sz w:val="20"/>
                      <w:szCs w:val="20"/>
                    </w:rPr>
                  </w:pPr>
                  <w:r>
                    <w:rPr>
                      <w:sz w:val="20"/>
                      <w:szCs w:val="20"/>
                    </w:rPr>
                    <w:t xml:space="preserve">Организованная система КТД </w:t>
                  </w:r>
                </w:p>
                <w:p w:rsidR="00044D06" w:rsidRPr="00D40800" w:rsidRDefault="00044D06" w:rsidP="00874F9E">
                  <w:pPr>
                    <w:jc w:val="center"/>
                    <w:rPr>
                      <w:sz w:val="20"/>
                      <w:szCs w:val="20"/>
                    </w:rPr>
                  </w:pPr>
                  <w:r>
                    <w:rPr>
                      <w:sz w:val="20"/>
                      <w:szCs w:val="20"/>
                    </w:rPr>
                    <w:t>по здоровьесбережению</w:t>
                  </w:r>
                </w:p>
              </w:txbxContent>
            </v:textbox>
          </v:roundrect>
        </w:pict>
      </w:r>
      <w:r>
        <w:rPr>
          <w:sz w:val="24"/>
          <w:szCs w:val="24"/>
        </w:rPr>
        <w:pict>
          <v:roundrect id="_x0000_s1090" style="position:absolute;left:0;text-align:left;margin-left:87.35pt;margin-top:4.95pt;width:128.3pt;height:50.85pt;z-index:251702272" arcsize="10923f" fillcolor="#ffc">
            <v:textbox style="mso-next-textbox:#_x0000_s1090">
              <w:txbxContent>
                <w:p w:rsidR="00044D06" w:rsidRDefault="00044D06" w:rsidP="00874F9E">
                  <w:pPr>
                    <w:jc w:val="center"/>
                    <w:rPr>
                      <w:sz w:val="20"/>
                      <w:szCs w:val="20"/>
                    </w:rPr>
                  </w:pPr>
                  <w:r w:rsidRPr="00A908CA">
                    <w:rPr>
                      <w:sz w:val="20"/>
                      <w:szCs w:val="20"/>
                    </w:rPr>
                    <w:t>Включение воспитательных задач</w:t>
                  </w:r>
                </w:p>
                <w:p w:rsidR="00044D06" w:rsidRPr="00A908CA" w:rsidRDefault="00044D06" w:rsidP="00874F9E">
                  <w:pPr>
                    <w:jc w:val="center"/>
                    <w:rPr>
                      <w:sz w:val="20"/>
                      <w:szCs w:val="20"/>
                    </w:rPr>
                  </w:pPr>
                  <w:r w:rsidRPr="00A908CA">
                    <w:rPr>
                      <w:sz w:val="20"/>
                      <w:szCs w:val="20"/>
                    </w:rPr>
                    <w:t xml:space="preserve">в урочную </w:t>
                  </w:r>
                  <w:r>
                    <w:rPr>
                      <w:sz w:val="20"/>
                      <w:szCs w:val="20"/>
                    </w:rPr>
                    <w:t>д</w:t>
                  </w:r>
                  <w:r w:rsidRPr="00A908CA">
                    <w:rPr>
                      <w:sz w:val="20"/>
                      <w:szCs w:val="20"/>
                    </w:rPr>
                    <w:t>еятельность</w:t>
                  </w:r>
                </w:p>
              </w:txbxContent>
            </v:textbox>
          </v:roundrect>
        </w:pict>
      </w:r>
    </w:p>
    <w:p w:rsidR="00874F9E" w:rsidRPr="005563A6" w:rsidRDefault="00874F9E" w:rsidP="00E7268A">
      <w:pPr>
        <w:pStyle w:val="afffa"/>
        <w:ind w:left="142" w:right="-477" w:firstLine="312"/>
        <w:rPr>
          <w:sz w:val="24"/>
          <w:szCs w:val="24"/>
        </w:rPr>
      </w:pPr>
    </w:p>
    <w:p w:rsidR="00874F9E" w:rsidRPr="005563A6" w:rsidRDefault="00AD5103" w:rsidP="00E7268A">
      <w:pPr>
        <w:pStyle w:val="afffa"/>
        <w:ind w:left="142" w:right="-477" w:firstLine="312"/>
        <w:rPr>
          <w:sz w:val="24"/>
          <w:szCs w:val="24"/>
        </w:rPr>
      </w:pPr>
      <w:r>
        <w:rPr>
          <w:noProof/>
          <w:sz w:val="24"/>
          <w:szCs w:val="24"/>
        </w:rPr>
        <w:pict>
          <v:shape id="_x0000_s1100" type="#_x0000_t32" style="position:absolute;left:0;text-align:left;margin-left:365.45pt;margin-top:-.15pt;width:48.9pt;height:38.6pt;z-index:251712512" o:connectortype="straight"/>
        </w:pict>
      </w:r>
      <w:r>
        <w:rPr>
          <w:noProof/>
          <w:sz w:val="24"/>
          <w:szCs w:val="24"/>
        </w:rPr>
        <w:pict>
          <v:shape id="_x0000_s1096" type="#_x0000_t32" style="position:absolute;left:0;text-align:left;margin-left:41.65pt;margin-top:-.15pt;width:45.7pt;height:42.35pt;flip:x;z-index:251708416" o:connectortype="straight"/>
        </w:pict>
      </w:r>
      <w:r>
        <w:rPr>
          <w:noProof/>
          <w:sz w:val="24"/>
          <w:szCs w:val="24"/>
        </w:rPr>
        <w:pict>
          <v:shape id="_x0000_s1095" type="#_x0000_t32" style="position:absolute;left:0;text-align:left;margin-left:215.65pt;margin-top:-.15pt;width:25.35pt;height:0;z-index:251707392" o:connectortype="straight"/>
        </w:pict>
      </w:r>
    </w:p>
    <w:p w:rsidR="00874F9E" w:rsidRPr="005563A6" w:rsidRDefault="00874F9E" w:rsidP="00E7268A">
      <w:pPr>
        <w:pStyle w:val="afffa"/>
        <w:ind w:left="142" w:right="-477" w:firstLine="312"/>
        <w:rPr>
          <w:sz w:val="24"/>
          <w:szCs w:val="24"/>
        </w:rPr>
      </w:pPr>
    </w:p>
    <w:p w:rsidR="00874F9E" w:rsidRPr="005563A6" w:rsidRDefault="00AD5103" w:rsidP="00E7268A">
      <w:pPr>
        <w:pStyle w:val="afffa"/>
        <w:ind w:left="142" w:right="-477" w:firstLine="312"/>
        <w:rPr>
          <w:sz w:val="24"/>
          <w:szCs w:val="24"/>
        </w:rPr>
      </w:pPr>
      <w:r>
        <w:rPr>
          <w:sz w:val="24"/>
          <w:szCs w:val="24"/>
        </w:rPr>
        <w:pict>
          <v:roundrect id="_x0000_s1093" style="position:absolute;left:0;text-align:left;margin-left:332.3pt;margin-top:4.6pt;width:124.45pt;height:50.9pt;z-index:251705344" arcsize="10923f" fillcolor="#fcf">
            <v:textbox style="mso-next-textbox:#_x0000_s1093">
              <w:txbxContent>
                <w:p w:rsidR="00044D06" w:rsidRPr="00D40800" w:rsidRDefault="00044D06" w:rsidP="00874F9E">
                  <w:pPr>
                    <w:jc w:val="center"/>
                    <w:rPr>
                      <w:sz w:val="20"/>
                      <w:szCs w:val="20"/>
                    </w:rPr>
                  </w:pPr>
                  <w:r>
                    <w:rPr>
                      <w:sz w:val="20"/>
                      <w:szCs w:val="20"/>
                    </w:rPr>
                    <w:t>Дни здоровья</w:t>
                  </w:r>
                </w:p>
              </w:txbxContent>
            </v:textbox>
          </v:roundrect>
        </w:pict>
      </w:r>
      <w:r>
        <w:rPr>
          <w:sz w:val="24"/>
          <w:szCs w:val="24"/>
        </w:rPr>
        <w:pict>
          <v:roundrect id="_x0000_s1092" style="position:absolute;left:0;text-align:left;margin-left:-40.8pt;margin-top:4.6pt;width:166.15pt;height:50.9pt;z-index:251704320" arcsize="10923f" fillcolor="#fcc">
            <v:textbox style="mso-next-textbox:#_x0000_s1092">
              <w:txbxContent>
                <w:p w:rsidR="00044D06" w:rsidRDefault="00044D06" w:rsidP="00E7268A">
                  <w:pPr>
                    <w:ind w:left="284"/>
                    <w:rPr>
                      <w:sz w:val="20"/>
                      <w:szCs w:val="20"/>
                    </w:rPr>
                  </w:pPr>
                  <w:r w:rsidRPr="00001D58">
                    <w:rPr>
                      <w:sz w:val="20"/>
                      <w:szCs w:val="20"/>
                    </w:rPr>
                    <w:t xml:space="preserve">Сотрудничество </w:t>
                  </w:r>
                </w:p>
                <w:p w:rsidR="00044D06" w:rsidRPr="00001D58" w:rsidRDefault="00044D06" w:rsidP="00E7268A">
                  <w:pPr>
                    <w:ind w:left="284"/>
                    <w:rPr>
                      <w:szCs w:val="20"/>
                    </w:rPr>
                  </w:pPr>
                  <w:r>
                    <w:rPr>
                      <w:sz w:val="20"/>
                      <w:szCs w:val="20"/>
                    </w:rPr>
                    <w:t xml:space="preserve"> с «ДЮСШ»</w:t>
                  </w:r>
                  <w:r>
                    <w:rPr>
                      <w:szCs w:val="20"/>
                    </w:rPr>
                    <w:t xml:space="preserve"> </w:t>
                  </w:r>
                </w:p>
              </w:txbxContent>
            </v:textbox>
          </v:roundrect>
        </w:pict>
      </w:r>
    </w:p>
    <w:p w:rsidR="00874F9E" w:rsidRPr="005563A6" w:rsidRDefault="00874F9E" w:rsidP="00E7268A">
      <w:pPr>
        <w:pStyle w:val="afffa"/>
        <w:ind w:left="142" w:right="-477" w:firstLine="312"/>
        <w:rPr>
          <w:sz w:val="24"/>
          <w:szCs w:val="24"/>
        </w:rPr>
      </w:pPr>
    </w:p>
    <w:p w:rsidR="00874F9E" w:rsidRPr="005563A6" w:rsidRDefault="00AD5103" w:rsidP="00E7268A">
      <w:pPr>
        <w:pStyle w:val="afffa"/>
        <w:ind w:left="142" w:right="-477" w:firstLine="312"/>
        <w:rPr>
          <w:sz w:val="24"/>
          <w:szCs w:val="24"/>
        </w:rPr>
      </w:pPr>
      <w:r>
        <w:rPr>
          <w:sz w:val="24"/>
          <w:szCs w:val="24"/>
        </w:rPr>
        <w:pict>
          <v:roundrect id="_x0000_s1051" style="position:absolute;left:0;text-align:left;margin-left:163.1pt;margin-top:8.6pt;width:137.7pt;height:39.45pt;z-index:251662336" arcsize="10923f" fillcolor="#00b0f0" strokecolor="#f2f2f2" strokeweight="3pt">
            <v:shadow on="t" type="perspective" color="#622423" opacity=".5" offset="1pt" offset2="-1pt"/>
            <v:textbox style="mso-next-textbox:#_x0000_s1051">
              <w:txbxContent>
                <w:p w:rsidR="00044D06" w:rsidRDefault="00044D06" w:rsidP="00874F9E">
                  <w:pPr>
                    <w:jc w:val="center"/>
                    <w:rPr>
                      <w:b/>
                    </w:rPr>
                  </w:pPr>
                  <w:r>
                    <w:rPr>
                      <w:b/>
                    </w:rPr>
                    <w:t xml:space="preserve">Модуль </w:t>
                  </w:r>
                </w:p>
                <w:p w:rsidR="00044D06" w:rsidRPr="00A908CA" w:rsidRDefault="00044D06" w:rsidP="00874F9E">
                  <w:pPr>
                    <w:jc w:val="center"/>
                    <w:rPr>
                      <w:b/>
                    </w:rPr>
                  </w:pPr>
                  <w:r>
                    <w:rPr>
                      <w:b/>
                    </w:rPr>
                    <w:t>«Я и здоровье»</w:t>
                  </w:r>
                </w:p>
              </w:txbxContent>
            </v:textbox>
          </v:roundrect>
        </w:pict>
      </w:r>
    </w:p>
    <w:p w:rsidR="00874F9E" w:rsidRPr="005563A6" w:rsidRDefault="00AD5103" w:rsidP="00E7268A">
      <w:pPr>
        <w:pStyle w:val="afffa"/>
        <w:ind w:left="142" w:right="-477" w:firstLine="312"/>
        <w:rPr>
          <w:sz w:val="24"/>
          <w:szCs w:val="24"/>
        </w:rPr>
      </w:pPr>
      <w:r>
        <w:rPr>
          <w:noProof/>
          <w:sz w:val="24"/>
          <w:szCs w:val="24"/>
        </w:rPr>
        <w:pict>
          <v:shape id="_x0000_s1101" type="#_x0000_t32" style="position:absolute;left:0;text-align:left;margin-left:418.95pt;margin-top:7.2pt;width:.6pt;height:14.9pt;z-index:251713536" o:connectortype="straight"/>
        </w:pict>
      </w:r>
      <w:r>
        <w:rPr>
          <w:noProof/>
          <w:sz w:val="24"/>
          <w:szCs w:val="24"/>
        </w:rPr>
        <w:pict>
          <v:shape id="_x0000_s1097" type="#_x0000_t32" style="position:absolute;left:0;text-align:left;margin-left:36.5pt;margin-top:7.2pt;width:.55pt;height:18.4pt;z-index:251709440" o:connectortype="straight"/>
        </w:pict>
      </w:r>
    </w:p>
    <w:p w:rsidR="00874F9E" w:rsidRPr="005563A6" w:rsidRDefault="00AD5103" w:rsidP="00E7268A">
      <w:pPr>
        <w:pStyle w:val="afffa"/>
        <w:ind w:left="142" w:right="-477" w:firstLine="312"/>
        <w:rPr>
          <w:sz w:val="24"/>
          <w:szCs w:val="24"/>
        </w:rPr>
      </w:pPr>
      <w:r>
        <w:rPr>
          <w:sz w:val="24"/>
          <w:szCs w:val="24"/>
        </w:rPr>
        <w:pict>
          <v:roundrect id="_x0000_s1089" style="position:absolute;left:0;text-align:left;margin-left:.9pt;margin-top:11.8pt;width:124.45pt;height:54.7pt;z-index:251701248" arcsize="10923f" fillcolor="#cfc">
            <v:textbox style="mso-next-textbox:#_x0000_s1089">
              <w:txbxContent>
                <w:p w:rsidR="00044D06" w:rsidRDefault="00044D06" w:rsidP="00874F9E">
                  <w:pPr>
                    <w:jc w:val="center"/>
                    <w:rPr>
                      <w:sz w:val="20"/>
                      <w:szCs w:val="20"/>
                    </w:rPr>
                  </w:pPr>
                  <w:r w:rsidRPr="00D40800">
                    <w:rPr>
                      <w:sz w:val="20"/>
                      <w:szCs w:val="20"/>
                    </w:rPr>
                    <w:t>Работа</w:t>
                  </w:r>
                  <w:r>
                    <w:rPr>
                      <w:sz w:val="20"/>
                      <w:szCs w:val="20"/>
                    </w:rPr>
                    <w:t xml:space="preserve"> </w:t>
                  </w:r>
                </w:p>
                <w:p w:rsidR="00044D06" w:rsidRPr="00D40800" w:rsidRDefault="00044D06" w:rsidP="00874F9E">
                  <w:pPr>
                    <w:jc w:val="center"/>
                    <w:rPr>
                      <w:sz w:val="20"/>
                      <w:szCs w:val="20"/>
                    </w:rPr>
                  </w:pPr>
                  <w:r>
                    <w:rPr>
                      <w:sz w:val="20"/>
                      <w:szCs w:val="20"/>
                    </w:rPr>
                    <w:t>спортивных секций</w:t>
                  </w:r>
                </w:p>
              </w:txbxContent>
            </v:textbox>
          </v:roundrect>
        </w:pict>
      </w:r>
      <w:r>
        <w:rPr>
          <w:sz w:val="24"/>
          <w:szCs w:val="24"/>
        </w:rPr>
        <w:pict>
          <v:roundrect id="_x0000_s1087" style="position:absolute;left:0;text-align:left;margin-left:332.3pt;margin-top:8.3pt;width:124.45pt;height:67.15pt;z-index:251699200" arcsize="10923f" fillcolor="#fbd4b4">
            <v:textbox style="mso-next-textbox:#_x0000_s1087">
              <w:txbxContent>
                <w:p w:rsidR="00044D06" w:rsidRDefault="00044D06" w:rsidP="00874F9E">
                  <w:pPr>
                    <w:jc w:val="center"/>
                    <w:rPr>
                      <w:sz w:val="20"/>
                      <w:szCs w:val="20"/>
                    </w:rPr>
                  </w:pPr>
                  <w:r>
                    <w:rPr>
                      <w:sz w:val="20"/>
                      <w:szCs w:val="20"/>
                    </w:rPr>
                    <w:t xml:space="preserve">Детский лагерь </w:t>
                  </w:r>
                </w:p>
                <w:p w:rsidR="00044D06" w:rsidRPr="00D40800" w:rsidRDefault="00044D06" w:rsidP="00874F9E">
                  <w:pPr>
                    <w:jc w:val="center"/>
                    <w:rPr>
                      <w:sz w:val="20"/>
                      <w:szCs w:val="20"/>
                    </w:rPr>
                  </w:pPr>
                  <w:r>
                    <w:rPr>
                      <w:sz w:val="20"/>
                      <w:szCs w:val="20"/>
                    </w:rPr>
                    <w:t>труда и отдыха</w:t>
                  </w:r>
                </w:p>
              </w:txbxContent>
            </v:textbox>
          </v:roundrect>
        </w:pict>
      </w:r>
    </w:p>
    <w:p w:rsidR="00874F9E" w:rsidRPr="005563A6" w:rsidRDefault="00874F9E" w:rsidP="00E7268A">
      <w:pPr>
        <w:pStyle w:val="afffa"/>
        <w:ind w:left="142" w:right="-477" w:firstLine="312"/>
        <w:rPr>
          <w:sz w:val="24"/>
          <w:szCs w:val="24"/>
        </w:rPr>
      </w:pPr>
    </w:p>
    <w:p w:rsidR="00874F9E" w:rsidRPr="005563A6" w:rsidRDefault="00874F9E" w:rsidP="00E7268A">
      <w:pPr>
        <w:pStyle w:val="afffa"/>
        <w:ind w:left="142" w:right="-477" w:firstLine="312"/>
        <w:rPr>
          <w:sz w:val="24"/>
          <w:szCs w:val="24"/>
        </w:rPr>
      </w:pPr>
    </w:p>
    <w:p w:rsidR="00874F9E" w:rsidRPr="005563A6" w:rsidRDefault="00AD5103" w:rsidP="00E7268A">
      <w:pPr>
        <w:pStyle w:val="afffa"/>
        <w:ind w:left="142" w:right="-477" w:firstLine="312"/>
        <w:rPr>
          <w:sz w:val="24"/>
          <w:szCs w:val="24"/>
        </w:rPr>
      </w:pPr>
      <w:r>
        <w:rPr>
          <w:noProof/>
          <w:sz w:val="24"/>
          <w:szCs w:val="24"/>
        </w:rPr>
        <w:pict>
          <v:shape id="_x0000_s1102" type="#_x0000_t32" style="position:absolute;left:0;text-align:left;margin-left:368.6pt;margin-top:13.35pt;width:50.95pt;height:28.8pt;flip:x;z-index:251714560" o:connectortype="straight"/>
        </w:pict>
      </w:r>
      <w:r>
        <w:rPr>
          <w:noProof/>
          <w:sz w:val="24"/>
          <w:szCs w:val="24"/>
        </w:rPr>
        <w:pict>
          <v:shape id="_x0000_s1098" type="#_x0000_t32" style="position:absolute;left:0;text-align:left;margin-left:41.65pt;margin-top:4.4pt;width:49.55pt;height:37.75pt;z-index:251710464" o:connectortype="straight"/>
        </w:pict>
      </w:r>
    </w:p>
    <w:p w:rsidR="00874F9E" w:rsidRPr="005563A6" w:rsidRDefault="00AD5103" w:rsidP="00E7268A">
      <w:pPr>
        <w:pStyle w:val="afffa"/>
        <w:ind w:left="142" w:right="-477" w:firstLine="312"/>
        <w:rPr>
          <w:sz w:val="24"/>
          <w:szCs w:val="24"/>
        </w:rPr>
      </w:pPr>
      <w:r>
        <w:rPr>
          <w:sz w:val="24"/>
          <w:szCs w:val="24"/>
        </w:rPr>
        <w:lastRenderedPageBreak/>
        <w:pict>
          <v:roundrect id="_x0000_s1088" style="position:absolute;left:0;text-align:left;margin-left:91.2pt;margin-top:7.55pt;width:124.45pt;height:81.2pt;z-index:251700224" arcsize="10923f" fillcolor="#eeece1">
            <v:textbox style="mso-next-textbox:#_x0000_s1088">
              <w:txbxContent>
                <w:p w:rsidR="00044D06" w:rsidRPr="00D40800" w:rsidRDefault="00044D06" w:rsidP="00874F9E">
                  <w:pPr>
                    <w:jc w:val="center"/>
                    <w:rPr>
                      <w:sz w:val="20"/>
                      <w:szCs w:val="20"/>
                    </w:rPr>
                  </w:pPr>
                  <w:r>
                    <w:rPr>
                      <w:sz w:val="20"/>
                      <w:szCs w:val="20"/>
                    </w:rPr>
                    <w:t>Психологическая поддержка ученика-родителя-учителя</w:t>
                  </w:r>
                </w:p>
              </w:txbxContent>
            </v:textbox>
          </v:roundrect>
        </w:pict>
      </w:r>
      <w:r>
        <w:rPr>
          <w:sz w:val="24"/>
          <w:szCs w:val="24"/>
        </w:rPr>
        <w:pict>
          <v:roundrect id="_x0000_s1091" style="position:absolute;left:0;text-align:left;margin-left:243pt;margin-top:11.8pt;width:124.45pt;height:76.95pt;z-index:251703296" arcsize="10923f" fillcolor="#e5dfec">
            <v:textbox style="mso-next-textbox:#_x0000_s1091">
              <w:txbxContent>
                <w:p w:rsidR="00044D06" w:rsidRPr="009661D1" w:rsidRDefault="00044D06" w:rsidP="00874F9E">
                  <w:pPr>
                    <w:jc w:val="center"/>
                    <w:rPr>
                      <w:sz w:val="20"/>
                      <w:szCs w:val="20"/>
                    </w:rPr>
                  </w:pPr>
                  <w:r>
                    <w:rPr>
                      <w:sz w:val="20"/>
                      <w:szCs w:val="20"/>
                    </w:rPr>
                    <w:t>Профилактическая программа «За здоровый образ жизни»</w:t>
                  </w:r>
                </w:p>
              </w:txbxContent>
            </v:textbox>
          </v:roundrect>
        </w:pict>
      </w:r>
      <w:r>
        <w:rPr>
          <w:noProof/>
          <w:sz w:val="24"/>
          <w:szCs w:val="24"/>
        </w:rPr>
        <w:pict>
          <v:shape id="_x0000_s1099" type="#_x0000_t32" style="position:absolute;left:0;text-align:left;margin-left:3in;margin-top:25pt;width:28.5pt;height:0;z-index:251711488" o:connectortype="straight"/>
        </w:pict>
      </w:r>
    </w:p>
    <w:p w:rsidR="00874F9E" w:rsidRPr="005563A6" w:rsidRDefault="00874F9E" w:rsidP="00E7268A">
      <w:pPr>
        <w:pStyle w:val="afffa"/>
        <w:ind w:left="142" w:right="-477" w:firstLine="312"/>
        <w:rPr>
          <w:sz w:val="24"/>
          <w:szCs w:val="24"/>
        </w:rPr>
      </w:pPr>
    </w:p>
    <w:p w:rsidR="00874F9E" w:rsidRPr="005563A6" w:rsidRDefault="00874F9E" w:rsidP="00E7268A">
      <w:pPr>
        <w:pStyle w:val="afffa"/>
        <w:ind w:left="142" w:right="-477" w:firstLine="312"/>
        <w:rPr>
          <w:sz w:val="24"/>
          <w:szCs w:val="24"/>
        </w:rPr>
      </w:pPr>
    </w:p>
    <w:p w:rsidR="00874F9E" w:rsidRPr="005563A6" w:rsidRDefault="00874F9E" w:rsidP="00E7268A">
      <w:pPr>
        <w:pStyle w:val="afffa"/>
        <w:ind w:left="142" w:right="-477" w:firstLine="312"/>
        <w:rPr>
          <w:sz w:val="24"/>
          <w:szCs w:val="24"/>
        </w:rPr>
      </w:pPr>
    </w:p>
    <w:p w:rsidR="00874F9E" w:rsidRPr="005563A6" w:rsidRDefault="00874F9E" w:rsidP="00E7268A">
      <w:pPr>
        <w:pStyle w:val="afffa"/>
        <w:ind w:left="142" w:right="-477" w:firstLine="312"/>
        <w:rPr>
          <w:sz w:val="24"/>
          <w:szCs w:val="24"/>
        </w:rPr>
      </w:pPr>
    </w:p>
    <w:p w:rsidR="00874F9E" w:rsidRPr="00243A73" w:rsidRDefault="00874F9E" w:rsidP="00E7268A">
      <w:pPr>
        <w:pStyle w:val="afffa"/>
        <w:ind w:left="-284" w:right="-477" w:firstLine="738"/>
        <w:jc w:val="center"/>
        <w:rPr>
          <w:b/>
          <w:sz w:val="24"/>
          <w:szCs w:val="24"/>
        </w:rPr>
      </w:pPr>
      <w:r w:rsidRPr="00243A73">
        <w:rPr>
          <w:b/>
          <w:sz w:val="24"/>
          <w:szCs w:val="24"/>
        </w:rPr>
        <w:t>Планируемые результаты:</w:t>
      </w:r>
    </w:p>
    <w:p w:rsidR="00874F9E" w:rsidRPr="005563A6" w:rsidRDefault="00874F9E" w:rsidP="00E7268A">
      <w:pPr>
        <w:pStyle w:val="afffa"/>
        <w:ind w:left="-284" w:right="-477" w:firstLine="738"/>
        <w:rPr>
          <w:sz w:val="24"/>
          <w:szCs w:val="24"/>
        </w:rPr>
      </w:pPr>
      <w:r w:rsidRPr="005563A6">
        <w:rPr>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74F9E" w:rsidRPr="005563A6" w:rsidRDefault="00874F9E" w:rsidP="00E7268A">
      <w:pPr>
        <w:pStyle w:val="afffa"/>
        <w:ind w:left="-284" w:right="-477" w:firstLine="738"/>
        <w:rPr>
          <w:sz w:val="24"/>
          <w:szCs w:val="24"/>
        </w:rPr>
      </w:pPr>
      <w:r w:rsidRPr="005563A6">
        <w:rPr>
          <w:sz w:val="24"/>
          <w:szCs w:val="24"/>
        </w:rPr>
        <w:t>Формируемые компетенции:</w:t>
      </w:r>
    </w:p>
    <w:p w:rsidR="00874F9E" w:rsidRPr="005563A6" w:rsidRDefault="00874F9E" w:rsidP="00DC27D4">
      <w:pPr>
        <w:pStyle w:val="afffa"/>
        <w:numPr>
          <w:ilvl w:val="0"/>
          <w:numId w:val="89"/>
        </w:numPr>
        <w:ind w:left="-284" w:right="-477" w:firstLine="1098"/>
        <w:rPr>
          <w:sz w:val="24"/>
          <w:szCs w:val="24"/>
        </w:rPr>
      </w:pPr>
      <w:r w:rsidRPr="005563A6">
        <w:rPr>
          <w:sz w:val="24"/>
          <w:szCs w:val="24"/>
        </w:rPr>
        <w:t>ценностное отношение к своему здоровью, здоровью близких и окружающих людей;</w:t>
      </w:r>
    </w:p>
    <w:p w:rsidR="00874F9E" w:rsidRPr="005563A6" w:rsidRDefault="00874F9E" w:rsidP="00DC27D4">
      <w:pPr>
        <w:pStyle w:val="afffa"/>
        <w:numPr>
          <w:ilvl w:val="0"/>
          <w:numId w:val="89"/>
        </w:numPr>
        <w:ind w:left="-284" w:right="-477" w:firstLine="1098"/>
        <w:rPr>
          <w:sz w:val="24"/>
          <w:szCs w:val="24"/>
        </w:rPr>
      </w:pPr>
      <w:r w:rsidRPr="005563A6">
        <w:rPr>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74F9E" w:rsidRPr="005563A6" w:rsidRDefault="00874F9E" w:rsidP="00DC27D4">
      <w:pPr>
        <w:pStyle w:val="afffa"/>
        <w:numPr>
          <w:ilvl w:val="0"/>
          <w:numId w:val="89"/>
        </w:numPr>
        <w:ind w:left="-284" w:right="-477" w:firstLine="1098"/>
        <w:rPr>
          <w:sz w:val="24"/>
          <w:szCs w:val="24"/>
        </w:rPr>
      </w:pPr>
      <w:r w:rsidRPr="005563A6">
        <w:rPr>
          <w:sz w:val="24"/>
          <w:szCs w:val="24"/>
        </w:rPr>
        <w:t>личный опыт здоровьесберегающей деятельности;</w:t>
      </w:r>
    </w:p>
    <w:p w:rsidR="00874F9E" w:rsidRPr="005563A6" w:rsidRDefault="00874F9E" w:rsidP="00DC27D4">
      <w:pPr>
        <w:pStyle w:val="afffa"/>
        <w:numPr>
          <w:ilvl w:val="0"/>
          <w:numId w:val="89"/>
        </w:numPr>
        <w:ind w:left="-284" w:right="-477" w:firstLine="1098"/>
        <w:rPr>
          <w:sz w:val="24"/>
          <w:szCs w:val="24"/>
        </w:rPr>
      </w:pPr>
      <w:r w:rsidRPr="005563A6">
        <w:rPr>
          <w:sz w:val="24"/>
          <w:szCs w:val="24"/>
        </w:rPr>
        <w:t>знания о роли физической культуры и спорта для здоровья человека, его образования, труда и творчества;</w:t>
      </w:r>
    </w:p>
    <w:p w:rsidR="00874F9E" w:rsidRPr="005563A6" w:rsidRDefault="00874F9E" w:rsidP="00DC27D4">
      <w:pPr>
        <w:pStyle w:val="afffa"/>
        <w:numPr>
          <w:ilvl w:val="0"/>
          <w:numId w:val="89"/>
        </w:numPr>
        <w:ind w:left="-284" w:right="-477" w:firstLine="1098"/>
        <w:rPr>
          <w:sz w:val="24"/>
          <w:szCs w:val="24"/>
        </w:rPr>
      </w:pPr>
      <w:r w:rsidRPr="005563A6">
        <w:rPr>
          <w:sz w:val="24"/>
          <w:szCs w:val="24"/>
        </w:rPr>
        <w:t>знания о возможном негативном влиянии компьютерных игр, телевидения, рекламы на здоровье человека.</w:t>
      </w:r>
    </w:p>
    <w:p w:rsidR="00874F9E" w:rsidRPr="00243A73" w:rsidRDefault="00874F9E" w:rsidP="00E7268A">
      <w:pPr>
        <w:pStyle w:val="afffa"/>
        <w:ind w:left="-284" w:right="-477" w:firstLine="738"/>
        <w:jc w:val="center"/>
        <w:rPr>
          <w:b/>
          <w:sz w:val="24"/>
          <w:szCs w:val="24"/>
        </w:rPr>
      </w:pPr>
      <w:r w:rsidRPr="00243A73">
        <w:rPr>
          <w:b/>
          <w:sz w:val="24"/>
          <w:szCs w:val="24"/>
        </w:rPr>
        <w:t>Модуль «Я и природа»</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i/>
          <w:sz w:val="24"/>
          <w:szCs w:val="24"/>
        </w:rPr>
      </w:pPr>
      <w:r w:rsidRPr="005563A6">
        <w:rPr>
          <w:i/>
          <w:sz w:val="24"/>
          <w:szCs w:val="24"/>
        </w:rPr>
        <w:t xml:space="preserve">Направление 5. </w:t>
      </w:r>
      <w:r w:rsidRPr="005563A6">
        <w:rPr>
          <w:i/>
          <w:iCs/>
          <w:sz w:val="24"/>
          <w:szCs w:val="24"/>
        </w:rPr>
        <w:t>Воспитание ценностного отношения к природе, окружающей среде.</w:t>
      </w:r>
    </w:p>
    <w:p w:rsidR="00874F9E" w:rsidRPr="005563A6" w:rsidRDefault="00874F9E" w:rsidP="00E7268A">
      <w:pPr>
        <w:pStyle w:val="afffa"/>
        <w:ind w:left="-284" w:right="-477" w:firstLine="738"/>
        <w:rPr>
          <w:sz w:val="24"/>
          <w:szCs w:val="24"/>
        </w:rPr>
      </w:pPr>
      <w:r w:rsidRPr="005563A6">
        <w:rPr>
          <w:sz w:val="24"/>
          <w:szCs w:val="24"/>
        </w:rPr>
        <w:t>Задачи модуля:</w:t>
      </w:r>
    </w:p>
    <w:p w:rsidR="00874F9E" w:rsidRPr="005563A6" w:rsidRDefault="00874F9E" w:rsidP="00DC27D4">
      <w:pPr>
        <w:pStyle w:val="afffa"/>
        <w:numPr>
          <w:ilvl w:val="0"/>
          <w:numId w:val="90"/>
        </w:numPr>
        <w:ind w:left="-284" w:right="-477" w:firstLine="1098"/>
        <w:rPr>
          <w:sz w:val="24"/>
          <w:szCs w:val="24"/>
        </w:rPr>
      </w:pPr>
      <w:r w:rsidRPr="005563A6">
        <w:rPr>
          <w:sz w:val="24"/>
          <w:szCs w:val="24"/>
        </w:rPr>
        <w:t>развитие интереса к природе, природным явлениям и формам жизни, понимание активной роли человека в природе;</w:t>
      </w:r>
    </w:p>
    <w:p w:rsidR="00874F9E" w:rsidRPr="005563A6" w:rsidRDefault="00874F9E" w:rsidP="00DC27D4">
      <w:pPr>
        <w:pStyle w:val="afffa"/>
        <w:numPr>
          <w:ilvl w:val="0"/>
          <w:numId w:val="90"/>
        </w:numPr>
        <w:ind w:left="-284" w:right="-477" w:firstLine="1098"/>
        <w:rPr>
          <w:sz w:val="24"/>
          <w:szCs w:val="24"/>
        </w:rPr>
      </w:pPr>
      <w:r w:rsidRPr="005563A6">
        <w:rPr>
          <w:sz w:val="24"/>
          <w:szCs w:val="24"/>
        </w:rPr>
        <w:t>ценностное отношение к природе и всем формам жизни;</w:t>
      </w:r>
    </w:p>
    <w:p w:rsidR="00874F9E" w:rsidRPr="005563A6" w:rsidRDefault="00874F9E" w:rsidP="00DC27D4">
      <w:pPr>
        <w:pStyle w:val="afffa"/>
        <w:numPr>
          <w:ilvl w:val="0"/>
          <w:numId w:val="90"/>
        </w:numPr>
        <w:ind w:left="-284" w:right="-477" w:firstLine="1098"/>
        <w:rPr>
          <w:sz w:val="24"/>
          <w:szCs w:val="24"/>
        </w:rPr>
      </w:pPr>
      <w:r w:rsidRPr="005563A6">
        <w:rPr>
          <w:sz w:val="24"/>
          <w:szCs w:val="24"/>
        </w:rPr>
        <w:t>элементарный опыт природоохранительной деятельности;</w:t>
      </w:r>
    </w:p>
    <w:p w:rsidR="00874F9E" w:rsidRPr="005563A6" w:rsidRDefault="00874F9E" w:rsidP="00DC27D4">
      <w:pPr>
        <w:pStyle w:val="afffa"/>
        <w:numPr>
          <w:ilvl w:val="0"/>
          <w:numId w:val="90"/>
        </w:numPr>
        <w:ind w:left="-284" w:right="-477" w:firstLine="1098"/>
        <w:rPr>
          <w:sz w:val="24"/>
          <w:szCs w:val="24"/>
        </w:rPr>
      </w:pPr>
      <w:r w:rsidRPr="005563A6">
        <w:rPr>
          <w:sz w:val="24"/>
          <w:szCs w:val="24"/>
        </w:rPr>
        <w:t>бережное отношение к растениям и животным.</w:t>
      </w:r>
    </w:p>
    <w:p w:rsidR="00874F9E" w:rsidRPr="005563A6" w:rsidRDefault="00874F9E" w:rsidP="00E7268A">
      <w:pPr>
        <w:pStyle w:val="afffa"/>
        <w:ind w:left="-284" w:right="-477" w:firstLine="738"/>
        <w:rPr>
          <w:sz w:val="24"/>
          <w:szCs w:val="24"/>
        </w:rPr>
      </w:pPr>
      <w:r w:rsidRPr="005563A6">
        <w:rPr>
          <w:sz w:val="24"/>
          <w:szCs w:val="24"/>
        </w:rPr>
        <w:t xml:space="preserve">Ценности: родная земля; заповедная природа; планета Земля; экологическое сознание. </w:t>
      </w:r>
    </w:p>
    <w:p w:rsidR="00874F9E" w:rsidRPr="005563A6" w:rsidRDefault="00874F9E" w:rsidP="00E7268A">
      <w:pPr>
        <w:pStyle w:val="afffa"/>
        <w:ind w:left="-284" w:right="-477" w:firstLine="738"/>
        <w:rPr>
          <w:rStyle w:val="aa"/>
          <w:sz w:val="24"/>
          <w:szCs w:val="24"/>
        </w:rPr>
      </w:pPr>
      <w:r w:rsidRPr="005563A6">
        <w:rPr>
          <w:sz w:val="24"/>
          <w:szCs w:val="24"/>
        </w:rPr>
        <w:t xml:space="preserve">                                                                </w:t>
      </w:r>
      <w:r w:rsidRPr="005563A6">
        <w:rPr>
          <w:rStyle w:val="aa"/>
          <w:sz w:val="24"/>
          <w:szCs w:val="24"/>
        </w:rPr>
        <w:t>Основные направления работы</w:t>
      </w:r>
    </w:p>
    <w:tbl>
      <w:tblPr>
        <w:tblW w:w="10490"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5866"/>
      </w:tblGrid>
      <w:tr w:rsidR="00874F9E" w:rsidRPr="005563A6" w:rsidTr="00243A7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3" w:firstLine="738"/>
              <w:rPr>
                <w:rStyle w:val="aa"/>
                <w:b w:val="0"/>
                <w:bCs w:val="0"/>
                <w:sz w:val="24"/>
                <w:szCs w:val="24"/>
              </w:rPr>
            </w:pPr>
            <w:r w:rsidRPr="005563A6">
              <w:rPr>
                <w:rStyle w:val="aa"/>
                <w:b w:val="0"/>
                <w:bCs w:val="0"/>
                <w:sz w:val="24"/>
                <w:szCs w:val="24"/>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6" w:firstLine="738"/>
              <w:rPr>
                <w:sz w:val="24"/>
                <w:szCs w:val="24"/>
              </w:rPr>
            </w:pPr>
            <w:r w:rsidRPr="005563A6">
              <w:rPr>
                <w:sz w:val="24"/>
                <w:szCs w:val="24"/>
              </w:rPr>
              <w:t>Ключевые дела</w:t>
            </w:r>
          </w:p>
        </w:tc>
      </w:tr>
      <w:tr w:rsidR="00874F9E" w:rsidRPr="005563A6" w:rsidTr="00243A7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3" w:firstLine="738"/>
              <w:rPr>
                <w:sz w:val="24"/>
                <w:szCs w:val="24"/>
              </w:rPr>
            </w:pPr>
            <w:r w:rsidRPr="005563A6">
              <w:rPr>
                <w:sz w:val="24"/>
                <w:szCs w:val="24"/>
              </w:rPr>
              <w:t xml:space="preserve">воспитание понимания взаимосвязей между человеком, </w:t>
            </w:r>
            <w:r w:rsidRPr="005563A6">
              <w:rPr>
                <w:sz w:val="24"/>
                <w:szCs w:val="24"/>
              </w:rPr>
              <w:lastRenderedPageBreak/>
              <w:t>обществом, природой;</w:t>
            </w:r>
          </w:p>
          <w:p w:rsidR="00874F9E" w:rsidRPr="005563A6" w:rsidRDefault="00874F9E" w:rsidP="00E7268A">
            <w:pPr>
              <w:pStyle w:val="afffa"/>
              <w:ind w:left="52" w:right="-3" w:firstLine="738"/>
              <w:rPr>
                <w:sz w:val="24"/>
                <w:szCs w:val="24"/>
              </w:rPr>
            </w:pPr>
            <w:r w:rsidRPr="005563A6">
              <w:rPr>
                <w:sz w:val="24"/>
                <w:szCs w:val="24"/>
              </w:rPr>
              <w:t>воспитание гуманистического отношения к людям;</w:t>
            </w:r>
          </w:p>
          <w:p w:rsidR="00874F9E" w:rsidRPr="005563A6" w:rsidRDefault="00874F9E" w:rsidP="00E7268A">
            <w:pPr>
              <w:pStyle w:val="afffa"/>
              <w:ind w:left="52" w:right="-3" w:firstLine="738"/>
              <w:rPr>
                <w:sz w:val="24"/>
                <w:szCs w:val="24"/>
              </w:rPr>
            </w:pPr>
            <w:r w:rsidRPr="005563A6">
              <w:rPr>
                <w:sz w:val="24"/>
                <w:szCs w:val="24"/>
              </w:rPr>
              <w:t>формирование эстетического отношения учащихся к окружающей среде и труду как источнику радости и творчества людей;</w:t>
            </w:r>
          </w:p>
          <w:p w:rsidR="00874F9E" w:rsidRPr="005563A6" w:rsidRDefault="00874F9E" w:rsidP="00E7268A">
            <w:pPr>
              <w:pStyle w:val="afffa"/>
              <w:ind w:left="52" w:right="-3" w:firstLine="738"/>
              <w:rPr>
                <w:sz w:val="24"/>
                <w:szCs w:val="24"/>
              </w:rPr>
            </w:pPr>
            <w:r w:rsidRPr="005563A6">
              <w:rPr>
                <w:sz w:val="24"/>
                <w:szCs w:val="24"/>
              </w:rPr>
              <w:t>воспитание экологической  грамотности.</w:t>
            </w:r>
          </w:p>
        </w:tc>
        <w:tc>
          <w:tcPr>
            <w:tcW w:w="5866"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106" w:firstLine="738"/>
              <w:rPr>
                <w:sz w:val="24"/>
                <w:szCs w:val="24"/>
              </w:rPr>
            </w:pPr>
            <w:r w:rsidRPr="005563A6">
              <w:rPr>
                <w:sz w:val="24"/>
                <w:szCs w:val="24"/>
              </w:rPr>
              <w:lastRenderedPageBreak/>
              <w:t>тематические классные часы, посвященные проблемам экологии;</w:t>
            </w:r>
          </w:p>
          <w:p w:rsidR="00874F9E" w:rsidRPr="005563A6" w:rsidRDefault="00874F9E" w:rsidP="00E7268A">
            <w:pPr>
              <w:pStyle w:val="afffa"/>
              <w:ind w:left="106" w:firstLine="738"/>
              <w:rPr>
                <w:sz w:val="24"/>
                <w:szCs w:val="24"/>
              </w:rPr>
            </w:pPr>
            <w:r w:rsidRPr="005563A6">
              <w:rPr>
                <w:sz w:val="24"/>
                <w:szCs w:val="24"/>
              </w:rPr>
              <w:lastRenderedPageBreak/>
              <w:t>экологическая акция «Живи, родник!»;</w:t>
            </w:r>
          </w:p>
          <w:p w:rsidR="00874F9E" w:rsidRPr="005563A6" w:rsidRDefault="00874F9E" w:rsidP="00E7268A">
            <w:pPr>
              <w:pStyle w:val="afffa"/>
              <w:ind w:left="106" w:firstLine="738"/>
              <w:rPr>
                <w:sz w:val="24"/>
                <w:szCs w:val="24"/>
              </w:rPr>
            </w:pPr>
            <w:r w:rsidRPr="005563A6">
              <w:rPr>
                <w:sz w:val="24"/>
                <w:szCs w:val="24"/>
              </w:rPr>
              <w:t>организация экскурсий по историческим местам района;</w:t>
            </w:r>
          </w:p>
          <w:p w:rsidR="00874F9E" w:rsidRPr="005563A6" w:rsidRDefault="00874F9E" w:rsidP="00E7268A">
            <w:pPr>
              <w:pStyle w:val="afffa"/>
              <w:ind w:left="106" w:firstLine="738"/>
              <w:rPr>
                <w:sz w:val="24"/>
                <w:szCs w:val="24"/>
              </w:rPr>
            </w:pPr>
            <w:r w:rsidRPr="005563A6">
              <w:rPr>
                <w:sz w:val="24"/>
                <w:szCs w:val="24"/>
              </w:rPr>
              <w:t>экологические субботники;</w:t>
            </w:r>
          </w:p>
          <w:p w:rsidR="00874F9E" w:rsidRPr="005563A6" w:rsidRDefault="00874F9E" w:rsidP="00E7268A">
            <w:pPr>
              <w:pStyle w:val="afffa"/>
              <w:ind w:left="106" w:firstLine="738"/>
              <w:rPr>
                <w:sz w:val="24"/>
                <w:szCs w:val="24"/>
              </w:rPr>
            </w:pPr>
            <w:r w:rsidRPr="005563A6">
              <w:rPr>
                <w:sz w:val="24"/>
                <w:szCs w:val="24"/>
              </w:rPr>
              <w:t>классные часы «Школа экологической грамотности»;</w:t>
            </w:r>
          </w:p>
          <w:p w:rsidR="00874F9E" w:rsidRPr="005563A6" w:rsidRDefault="00874F9E" w:rsidP="00E7268A">
            <w:pPr>
              <w:pStyle w:val="afffa"/>
              <w:ind w:left="106" w:firstLine="738"/>
              <w:rPr>
                <w:sz w:val="24"/>
                <w:szCs w:val="24"/>
              </w:rPr>
            </w:pPr>
            <w:r w:rsidRPr="005563A6">
              <w:rPr>
                <w:sz w:val="24"/>
                <w:szCs w:val="24"/>
              </w:rPr>
              <w:t>организация и проведение походов выходного дня;</w:t>
            </w:r>
          </w:p>
          <w:p w:rsidR="00874F9E" w:rsidRPr="005563A6" w:rsidRDefault="00874F9E" w:rsidP="00E7268A">
            <w:pPr>
              <w:pStyle w:val="afffa"/>
              <w:ind w:left="106" w:firstLine="738"/>
              <w:rPr>
                <w:sz w:val="24"/>
                <w:szCs w:val="24"/>
              </w:rPr>
            </w:pPr>
            <w:r w:rsidRPr="005563A6">
              <w:rPr>
                <w:sz w:val="24"/>
                <w:szCs w:val="24"/>
              </w:rPr>
              <w:t>участие в экологических конкурсах;</w:t>
            </w:r>
          </w:p>
          <w:p w:rsidR="00874F9E" w:rsidRPr="005563A6" w:rsidRDefault="00874F9E" w:rsidP="00E7268A">
            <w:pPr>
              <w:pStyle w:val="afffa"/>
              <w:ind w:left="106" w:firstLine="738"/>
              <w:rPr>
                <w:sz w:val="24"/>
                <w:szCs w:val="24"/>
              </w:rPr>
            </w:pPr>
            <w:r w:rsidRPr="005563A6">
              <w:rPr>
                <w:sz w:val="24"/>
                <w:szCs w:val="24"/>
              </w:rPr>
              <w:t>дни экологической безопасности;</w:t>
            </w:r>
          </w:p>
          <w:p w:rsidR="00874F9E" w:rsidRPr="005563A6" w:rsidRDefault="00874F9E" w:rsidP="00E7268A">
            <w:pPr>
              <w:pStyle w:val="afffa"/>
              <w:ind w:left="106" w:firstLine="738"/>
              <w:rPr>
                <w:sz w:val="24"/>
                <w:szCs w:val="24"/>
              </w:rPr>
            </w:pPr>
            <w:r w:rsidRPr="005563A6">
              <w:rPr>
                <w:sz w:val="24"/>
                <w:szCs w:val="24"/>
              </w:rPr>
              <w:t>День птиц;</w:t>
            </w:r>
          </w:p>
          <w:p w:rsidR="00874F9E" w:rsidRPr="005563A6" w:rsidRDefault="00874F9E" w:rsidP="00E7268A">
            <w:pPr>
              <w:pStyle w:val="afffa"/>
              <w:ind w:left="106" w:firstLine="738"/>
              <w:rPr>
                <w:sz w:val="24"/>
                <w:szCs w:val="24"/>
              </w:rPr>
            </w:pPr>
            <w:r w:rsidRPr="005563A6">
              <w:rPr>
                <w:sz w:val="24"/>
                <w:szCs w:val="24"/>
              </w:rPr>
              <w:t>участие в районных, областных конкурсах проектно-исследовательских работ по экологии;</w:t>
            </w:r>
          </w:p>
          <w:p w:rsidR="00874F9E" w:rsidRPr="005563A6" w:rsidRDefault="00874F9E" w:rsidP="00E7268A">
            <w:pPr>
              <w:pStyle w:val="afffa"/>
              <w:ind w:left="106" w:firstLine="738"/>
              <w:rPr>
                <w:sz w:val="24"/>
                <w:szCs w:val="24"/>
              </w:rPr>
            </w:pPr>
            <w:r w:rsidRPr="005563A6">
              <w:rPr>
                <w:sz w:val="24"/>
                <w:szCs w:val="24"/>
              </w:rPr>
              <w:t>конкурс «Домик для птиц»;</w:t>
            </w:r>
          </w:p>
          <w:p w:rsidR="00874F9E" w:rsidRPr="005563A6" w:rsidRDefault="00874F9E" w:rsidP="00E7268A">
            <w:pPr>
              <w:pStyle w:val="afffa"/>
              <w:ind w:left="106" w:firstLine="738"/>
              <w:rPr>
                <w:sz w:val="24"/>
                <w:szCs w:val="24"/>
              </w:rPr>
            </w:pPr>
            <w:r w:rsidRPr="005563A6">
              <w:rPr>
                <w:sz w:val="24"/>
                <w:szCs w:val="24"/>
              </w:rPr>
              <w:t>участие в реализации проекта по благоустройству территории;</w:t>
            </w:r>
          </w:p>
          <w:p w:rsidR="00874F9E" w:rsidRPr="005563A6" w:rsidRDefault="00874F9E" w:rsidP="00E7268A">
            <w:pPr>
              <w:pStyle w:val="afffa"/>
              <w:ind w:left="106" w:firstLine="738"/>
              <w:rPr>
                <w:sz w:val="24"/>
                <w:szCs w:val="24"/>
              </w:rPr>
            </w:pPr>
            <w:r w:rsidRPr="005563A6">
              <w:rPr>
                <w:sz w:val="24"/>
                <w:szCs w:val="24"/>
              </w:rPr>
              <w:t>вовлечение учащихся в детские объединения, секции, клубы по интересам.</w:t>
            </w:r>
          </w:p>
        </w:tc>
      </w:tr>
    </w:tbl>
    <w:p w:rsidR="00874F9E" w:rsidRPr="00243A73" w:rsidRDefault="00874F9E" w:rsidP="00E7268A">
      <w:pPr>
        <w:pStyle w:val="afffa"/>
        <w:ind w:left="-284" w:right="-477" w:firstLine="738"/>
        <w:jc w:val="center"/>
        <w:rPr>
          <w:b/>
          <w:sz w:val="24"/>
          <w:szCs w:val="24"/>
        </w:rPr>
      </w:pPr>
      <w:r w:rsidRPr="00243A73">
        <w:rPr>
          <w:b/>
          <w:sz w:val="24"/>
          <w:szCs w:val="24"/>
        </w:rPr>
        <w:lastRenderedPageBreak/>
        <w:t>Совместная педагогическая деятельность семьи и школы:</w:t>
      </w:r>
    </w:p>
    <w:p w:rsidR="00874F9E" w:rsidRPr="005563A6" w:rsidRDefault="00874F9E" w:rsidP="00DC27D4">
      <w:pPr>
        <w:pStyle w:val="afffa"/>
        <w:numPr>
          <w:ilvl w:val="0"/>
          <w:numId w:val="91"/>
        </w:numPr>
        <w:ind w:right="-477"/>
        <w:rPr>
          <w:sz w:val="24"/>
          <w:szCs w:val="24"/>
        </w:rPr>
      </w:pPr>
      <w:r w:rsidRPr="005563A6">
        <w:rPr>
          <w:sz w:val="24"/>
          <w:szCs w:val="24"/>
        </w:rPr>
        <w:t>тематические классные родительские собрания;</w:t>
      </w:r>
    </w:p>
    <w:p w:rsidR="00874F9E" w:rsidRPr="005563A6" w:rsidRDefault="00874F9E" w:rsidP="00DC27D4">
      <w:pPr>
        <w:pStyle w:val="afffa"/>
        <w:numPr>
          <w:ilvl w:val="0"/>
          <w:numId w:val="91"/>
        </w:numPr>
        <w:ind w:right="-477"/>
        <w:rPr>
          <w:sz w:val="24"/>
          <w:szCs w:val="24"/>
        </w:rPr>
      </w:pPr>
      <w:r w:rsidRPr="005563A6">
        <w:rPr>
          <w:sz w:val="24"/>
          <w:szCs w:val="24"/>
        </w:rPr>
        <w:t>совместные проекты с родителями «Школьный двор», конкурс «Домик для птиц»;</w:t>
      </w:r>
    </w:p>
    <w:p w:rsidR="00874F9E" w:rsidRPr="005563A6" w:rsidRDefault="00874F9E" w:rsidP="00DC27D4">
      <w:pPr>
        <w:pStyle w:val="afffa"/>
        <w:numPr>
          <w:ilvl w:val="0"/>
          <w:numId w:val="91"/>
        </w:numPr>
        <w:ind w:right="-477"/>
        <w:rPr>
          <w:sz w:val="24"/>
          <w:szCs w:val="24"/>
        </w:rPr>
      </w:pPr>
      <w:r w:rsidRPr="005563A6">
        <w:rPr>
          <w:sz w:val="24"/>
          <w:szCs w:val="24"/>
        </w:rPr>
        <w:t>участие родителей в субботниках по благоустройству территории школы;</w:t>
      </w:r>
    </w:p>
    <w:p w:rsidR="00874F9E" w:rsidRPr="005563A6" w:rsidRDefault="00874F9E" w:rsidP="00DC27D4">
      <w:pPr>
        <w:pStyle w:val="afffa"/>
        <w:numPr>
          <w:ilvl w:val="0"/>
          <w:numId w:val="91"/>
        </w:numPr>
        <w:ind w:right="-477"/>
        <w:rPr>
          <w:sz w:val="24"/>
          <w:szCs w:val="24"/>
        </w:rPr>
      </w:pPr>
      <w:r w:rsidRPr="005563A6">
        <w:rPr>
          <w:sz w:val="24"/>
          <w:szCs w:val="24"/>
        </w:rPr>
        <w:t>привлечение родителей для совместной работы во внеурочное время.</w:t>
      </w:r>
    </w:p>
    <w:p w:rsidR="00874F9E" w:rsidRPr="00243A73" w:rsidRDefault="00874F9E" w:rsidP="00E7268A">
      <w:pPr>
        <w:pStyle w:val="afffa"/>
        <w:ind w:left="-284" w:right="-477" w:firstLine="738"/>
        <w:jc w:val="center"/>
        <w:rPr>
          <w:b/>
          <w:sz w:val="24"/>
          <w:szCs w:val="24"/>
        </w:rPr>
      </w:pPr>
      <w:r w:rsidRPr="00243A73">
        <w:rPr>
          <w:b/>
          <w:sz w:val="24"/>
          <w:szCs w:val="24"/>
        </w:rPr>
        <w:t>Пути реализации модуля «Я и природа»</w: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111" style="position:absolute;left:0;text-align:left;margin-left:251.7pt;margin-top:1.75pt;width:124.45pt;height:65.25pt;z-index:251723776" arcsize="10923f" fillcolor="#dbe5f1">
            <v:textbox style="mso-next-textbox:#_x0000_s1111">
              <w:txbxContent>
                <w:p w:rsidR="00044D06" w:rsidRDefault="00044D06" w:rsidP="00874F9E">
                  <w:pPr>
                    <w:jc w:val="center"/>
                    <w:rPr>
                      <w:sz w:val="20"/>
                      <w:szCs w:val="20"/>
                    </w:rPr>
                  </w:pPr>
                  <w:r w:rsidRPr="00001D58">
                    <w:rPr>
                      <w:sz w:val="20"/>
                      <w:szCs w:val="20"/>
                    </w:rPr>
                    <w:t>Сотрудничество</w:t>
                  </w:r>
                </w:p>
                <w:p w:rsidR="00044D06" w:rsidRPr="00001D58" w:rsidRDefault="00044D06" w:rsidP="00874F9E">
                  <w:pPr>
                    <w:jc w:val="center"/>
                    <w:rPr>
                      <w:szCs w:val="20"/>
                    </w:rPr>
                  </w:pPr>
                  <w:r w:rsidRPr="00001D58">
                    <w:rPr>
                      <w:sz w:val="20"/>
                      <w:szCs w:val="20"/>
                    </w:rPr>
                    <w:t xml:space="preserve">с </w:t>
                  </w:r>
                  <w:r>
                    <w:rPr>
                      <w:sz w:val="20"/>
                      <w:szCs w:val="20"/>
                    </w:rPr>
                    <w:t>администрацией села</w:t>
                  </w:r>
                </w:p>
              </w:txbxContent>
            </v:textbox>
          </v:roundrect>
        </w:pict>
      </w:r>
      <w:r>
        <w:rPr>
          <w:sz w:val="24"/>
          <w:szCs w:val="24"/>
        </w:rPr>
        <w:pict>
          <v:roundrect id="_x0000_s1106" style="position:absolute;left:0;text-align:left;margin-left:89.25pt;margin-top:1.8pt;width:124.45pt;height:65.2pt;z-index:251718656" arcsize="10923f" fillcolor="#fc6">
            <v:textbox style="mso-next-textbox:#_x0000_s1106">
              <w:txbxContent>
                <w:p w:rsidR="00044D06" w:rsidRDefault="00044D06" w:rsidP="00874F9E">
                  <w:pPr>
                    <w:jc w:val="center"/>
                    <w:rPr>
                      <w:sz w:val="20"/>
                      <w:szCs w:val="20"/>
                    </w:rPr>
                  </w:pPr>
                  <w:r>
                    <w:rPr>
                      <w:sz w:val="20"/>
                      <w:szCs w:val="20"/>
                    </w:rPr>
                    <w:t xml:space="preserve">Включение воспитательных задач </w:t>
                  </w:r>
                </w:p>
                <w:p w:rsidR="00044D06" w:rsidRPr="003D60E4" w:rsidRDefault="00044D06" w:rsidP="00874F9E">
                  <w:pPr>
                    <w:jc w:val="center"/>
                    <w:rPr>
                      <w:sz w:val="20"/>
                      <w:szCs w:val="20"/>
                    </w:rPr>
                  </w:pPr>
                  <w:r>
                    <w:rPr>
                      <w:sz w:val="20"/>
                      <w:szCs w:val="20"/>
                    </w:rPr>
                    <w:t>в урочную деятельность</w:t>
                  </w:r>
                </w:p>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117" type="#_x0000_t32" style="position:absolute;left:0;text-align:left;margin-left:376.15pt;margin-top:10.15pt;width:48.55pt;height:40.4pt;z-index:251729920" o:connectortype="straight"/>
        </w:pict>
      </w:r>
      <w:r>
        <w:rPr>
          <w:noProof/>
          <w:sz w:val="24"/>
          <w:szCs w:val="24"/>
        </w:rPr>
        <w:pict>
          <v:shape id="_x0000_s1113" type="#_x0000_t32" style="position:absolute;left:0;text-align:left;margin-left:43.95pt;margin-top:5.55pt;width:45.3pt;height:45pt;flip:x;z-index:251725824" o:connectortype="straight"/>
        </w:pict>
      </w:r>
      <w:r>
        <w:rPr>
          <w:noProof/>
          <w:sz w:val="24"/>
          <w:szCs w:val="24"/>
        </w:rPr>
        <w:pict>
          <v:shape id="_x0000_s1112" type="#_x0000_t32" style="position:absolute;left:0;text-align:left;margin-left:213.7pt;margin-top:9.6pt;width:38pt;height:.55pt;z-index:251724800"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107" style="position:absolute;left:0;text-align:left;margin-left:340.4pt;margin-top:9.2pt;width:124.45pt;height:76.2pt;z-index:251719680" arcsize="10923f" fillcolor="#fde9d9">
            <v:textbox style="mso-next-textbox:#_x0000_s1107">
              <w:txbxContent>
                <w:p w:rsidR="00044D06" w:rsidRDefault="00044D06" w:rsidP="00874F9E">
                  <w:pPr>
                    <w:jc w:val="center"/>
                    <w:rPr>
                      <w:sz w:val="20"/>
                      <w:szCs w:val="20"/>
                    </w:rPr>
                  </w:pPr>
                  <w:r>
                    <w:rPr>
                      <w:sz w:val="20"/>
                      <w:szCs w:val="20"/>
                    </w:rPr>
                    <w:t xml:space="preserve">Организация </w:t>
                  </w:r>
                </w:p>
                <w:p w:rsidR="00044D06" w:rsidRPr="00943CDC" w:rsidRDefault="00044D06" w:rsidP="00874F9E">
                  <w:pPr>
                    <w:jc w:val="center"/>
                    <w:rPr>
                      <w:sz w:val="20"/>
                      <w:szCs w:val="20"/>
                    </w:rPr>
                  </w:pPr>
                  <w:r>
                    <w:rPr>
                      <w:sz w:val="20"/>
                      <w:szCs w:val="20"/>
                    </w:rPr>
                    <w:t>и проведение походов выходного дня</w:t>
                  </w:r>
                </w:p>
              </w:txbxContent>
            </v:textbox>
          </v:roundrect>
        </w:pict>
      </w:r>
      <w:r>
        <w:rPr>
          <w:sz w:val="24"/>
          <w:szCs w:val="24"/>
        </w:rPr>
        <w:pict>
          <v:roundrect id="_x0000_s1110" style="position:absolute;left:0;text-align:left;margin-left:-.35pt;margin-top:9.2pt;width:135.75pt;height:60.1pt;z-index:251722752" arcsize="10923f" fillcolor="#eeece1">
            <v:textbox style="mso-next-textbox:#_x0000_s1110">
              <w:txbxContent>
                <w:p w:rsidR="00044D06" w:rsidRPr="003D60E4" w:rsidRDefault="00044D06" w:rsidP="00874F9E">
                  <w:pPr>
                    <w:jc w:val="center"/>
                    <w:rPr>
                      <w:sz w:val="20"/>
                      <w:szCs w:val="20"/>
                    </w:rPr>
                  </w:pPr>
                  <w:r>
                    <w:rPr>
                      <w:sz w:val="20"/>
                      <w:szCs w:val="20"/>
                    </w:rPr>
                    <w:t>Проектно-исследовательская деятельность по экологии</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103" style="position:absolute;left:0;text-align:left;margin-left:171.45pt;margin-top:6pt;width:137.7pt;height:39.45pt;z-index:251715584" arcsize="10923f" fillcolor="#0c6" strokecolor="#f2f2f2" strokeweight="3pt">
            <v:shadow on="t" type="perspective" color="#622423" opacity=".5" offset="1pt" offset2="-1pt"/>
            <v:textbox style="mso-next-textbox:#_x0000_s1103">
              <w:txbxContent>
                <w:p w:rsidR="00044D06" w:rsidRDefault="00044D06" w:rsidP="00874F9E">
                  <w:pPr>
                    <w:jc w:val="center"/>
                    <w:rPr>
                      <w:b/>
                    </w:rPr>
                  </w:pPr>
                  <w:r>
                    <w:rPr>
                      <w:b/>
                    </w:rPr>
                    <w:t>Модуль</w:t>
                  </w:r>
                </w:p>
                <w:p w:rsidR="00044D06" w:rsidRPr="003D60E4" w:rsidRDefault="00044D06" w:rsidP="00874F9E">
                  <w:pPr>
                    <w:jc w:val="center"/>
                    <w:rPr>
                      <w:b/>
                    </w:rPr>
                  </w:pPr>
                  <w:r>
                    <w:rPr>
                      <w:b/>
                    </w:rPr>
                    <w:t>«Я и природа»</w:t>
                  </w:r>
                </w:p>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114" type="#_x0000_t32" style="position:absolute;left:0;text-align:left;margin-left:38.8pt;margin-top:11.5pt;width:0;height:15.55pt;z-index:251726848" o:connectortype="straight"/>
        </w:pict>
      </w:r>
    </w:p>
    <w:p w:rsidR="00874F9E" w:rsidRPr="005563A6" w:rsidRDefault="00AD5103" w:rsidP="00E7268A">
      <w:pPr>
        <w:pStyle w:val="afffa"/>
        <w:ind w:left="-284" w:right="-477" w:firstLine="738"/>
        <w:rPr>
          <w:sz w:val="24"/>
          <w:szCs w:val="24"/>
        </w:rPr>
      </w:pPr>
      <w:r>
        <w:rPr>
          <w:sz w:val="24"/>
          <w:szCs w:val="24"/>
        </w:rPr>
        <w:pict>
          <v:roundrect id="_x0000_s1109" style="position:absolute;left:0;text-align:left;margin-left:-.35pt;margin-top:13.25pt;width:124.45pt;height:45.5pt;z-index:251721728" arcsize="10923f" fillcolor="#fcc">
            <v:textbox style="mso-next-textbox:#_x0000_s1109">
              <w:txbxContent>
                <w:p w:rsidR="00044D06" w:rsidRPr="003D60E4" w:rsidRDefault="00044D06" w:rsidP="00874F9E">
                  <w:pPr>
                    <w:jc w:val="center"/>
                    <w:rPr>
                      <w:sz w:val="20"/>
                      <w:szCs w:val="20"/>
                    </w:rPr>
                  </w:pPr>
                  <w:r>
                    <w:rPr>
                      <w:sz w:val="20"/>
                      <w:szCs w:val="20"/>
                    </w:rPr>
                    <w:t>Работа библиотеки школы</w:t>
                  </w:r>
                </w:p>
              </w:txbxContent>
            </v:textbox>
          </v:roundrect>
        </w:pict>
      </w:r>
      <w:r>
        <w:rPr>
          <w:noProof/>
          <w:sz w:val="24"/>
          <w:szCs w:val="24"/>
        </w:rPr>
        <w:pict>
          <v:shape id="_x0000_s1118" type="#_x0000_t32" style="position:absolute;left:0;text-align:left;margin-left:428.15pt;margin-top:2.6pt;width:0;height:15.25pt;z-index:251730944" o:connectortype="straight"/>
        </w:pict>
      </w:r>
    </w:p>
    <w:p w:rsidR="00874F9E" w:rsidRPr="005563A6" w:rsidRDefault="00AD5103" w:rsidP="00E7268A">
      <w:pPr>
        <w:pStyle w:val="afffa"/>
        <w:ind w:left="-284" w:right="-477" w:firstLine="738"/>
        <w:rPr>
          <w:sz w:val="24"/>
          <w:szCs w:val="24"/>
        </w:rPr>
      </w:pPr>
      <w:r>
        <w:rPr>
          <w:sz w:val="24"/>
          <w:szCs w:val="24"/>
        </w:rPr>
        <w:pict>
          <v:roundrect id="_x0000_s1104" style="position:absolute;left:0;text-align:left;margin-left:340.4pt;margin-top:4.05pt;width:124.45pt;height:47.8pt;z-index:251716608" arcsize="10923f" fillcolor="#cff">
            <v:textbox style="mso-next-textbox:#_x0000_s1104">
              <w:txbxContent>
                <w:p w:rsidR="00044D06" w:rsidRPr="00943CDC" w:rsidRDefault="00044D06" w:rsidP="00874F9E">
                  <w:pPr>
                    <w:jc w:val="center"/>
                    <w:rPr>
                      <w:sz w:val="20"/>
                      <w:szCs w:val="20"/>
                    </w:rPr>
                  </w:pPr>
                  <w:r w:rsidRPr="00943CDC">
                    <w:rPr>
                      <w:sz w:val="20"/>
                      <w:szCs w:val="20"/>
                    </w:rPr>
                    <w:t>Акци</w:t>
                  </w:r>
                  <w:r>
                    <w:rPr>
                      <w:sz w:val="20"/>
                      <w:szCs w:val="20"/>
                    </w:rPr>
                    <w:t>я</w:t>
                  </w:r>
                  <w:r w:rsidRPr="00943CDC">
                    <w:rPr>
                      <w:sz w:val="20"/>
                      <w:szCs w:val="20"/>
                    </w:rPr>
                    <w:t xml:space="preserve"> </w:t>
                  </w:r>
                  <w:r>
                    <w:rPr>
                      <w:sz w:val="20"/>
                      <w:szCs w:val="20"/>
                    </w:rPr>
                    <w:t>«Школьный двор»</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119" type="#_x0000_t32" style="position:absolute;left:0;text-align:left;margin-left:376.15pt;margin-top:10.45pt;width:53.75pt;height:44.35pt;flip:x;z-index:251731968" o:connectortype="straight"/>
        </w:pict>
      </w:r>
      <w:r>
        <w:rPr>
          <w:noProof/>
          <w:sz w:val="24"/>
          <w:szCs w:val="24"/>
        </w:rPr>
        <w:pict>
          <v:shape id="_x0000_s1115" type="#_x0000_t32" style="position:absolute;left:0;text-align:left;margin-left:38.8pt;margin-top:5.85pt;width:50.45pt;height:42.6pt;z-index:251727872" o:connectortype="straight"/>
        </w:pict>
      </w:r>
    </w:p>
    <w:p w:rsidR="00874F9E" w:rsidRPr="005563A6" w:rsidRDefault="00AD5103" w:rsidP="00E7268A">
      <w:pPr>
        <w:pStyle w:val="afffa"/>
        <w:ind w:left="-284" w:right="-477" w:firstLine="738"/>
        <w:rPr>
          <w:sz w:val="24"/>
          <w:szCs w:val="24"/>
        </w:rPr>
      </w:pPr>
      <w:r>
        <w:rPr>
          <w:sz w:val="24"/>
          <w:szCs w:val="24"/>
        </w:rPr>
        <w:pict>
          <v:roundrect id="_x0000_s1105" style="position:absolute;left:0;text-align:left;margin-left:257.65pt;margin-top:9.4pt;width:118.5pt;height:55.8pt;z-index:251717632" arcsize="10923f" fillcolor="#e5dfec">
            <v:textbox style="mso-next-textbox:#_x0000_s1105">
              <w:txbxContent>
                <w:p w:rsidR="00044D06" w:rsidRDefault="00044D06" w:rsidP="00874F9E">
                  <w:pPr>
                    <w:jc w:val="center"/>
                    <w:rPr>
                      <w:sz w:val="20"/>
                      <w:szCs w:val="20"/>
                    </w:rPr>
                  </w:pPr>
                  <w:r>
                    <w:rPr>
                      <w:sz w:val="20"/>
                      <w:szCs w:val="20"/>
                    </w:rPr>
                    <w:t xml:space="preserve">Организованная </w:t>
                  </w:r>
                </w:p>
                <w:p w:rsidR="00044D06" w:rsidRDefault="00044D06" w:rsidP="00874F9E">
                  <w:pPr>
                    <w:jc w:val="center"/>
                    <w:rPr>
                      <w:sz w:val="20"/>
                      <w:szCs w:val="20"/>
                    </w:rPr>
                  </w:pPr>
                  <w:r>
                    <w:rPr>
                      <w:sz w:val="20"/>
                      <w:szCs w:val="20"/>
                    </w:rPr>
                    <w:t xml:space="preserve">система КТД </w:t>
                  </w:r>
                </w:p>
                <w:p w:rsidR="00044D06" w:rsidRPr="00943CDC" w:rsidRDefault="00044D06" w:rsidP="00874F9E">
                  <w:pPr>
                    <w:jc w:val="center"/>
                    <w:rPr>
                      <w:sz w:val="20"/>
                      <w:szCs w:val="20"/>
                    </w:rPr>
                  </w:pPr>
                  <w:r>
                    <w:rPr>
                      <w:sz w:val="20"/>
                      <w:szCs w:val="20"/>
                    </w:rPr>
                    <w:t>по экологическому воспитанию</w:t>
                  </w:r>
                </w:p>
              </w:txbxContent>
            </v:textbox>
          </v:roundrect>
        </w:pict>
      </w:r>
      <w:r>
        <w:rPr>
          <w:sz w:val="24"/>
          <w:szCs w:val="24"/>
        </w:rPr>
        <w:pict>
          <v:roundrect id="_x0000_s1108" style="position:absolute;left:0;text-align:left;margin-left:89.25pt;margin-top:7.45pt;width:124.45pt;height:57.75pt;z-index:251720704" arcsize="10923f" fillcolor="#cfc">
            <v:textbox style="mso-next-textbox:#_x0000_s1108">
              <w:txbxContent>
                <w:p w:rsidR="00044D06" w:rsidRDefault="00044D06" w:rsidP="00874F9E">
                  <w:pPr>
                    <w:jc w:val="center"/>
                    <w:rPr>
                      <w:sz w:val="20"/>
                      <w:szCs w:val="20"/>
                    </w:rPr>
                  </w:pPr>
                  <w:r>
                    <w:rPr>
                      <w:sz w:val="20"/>
                      <w:szCs w:val="20"/>
                    </w:rPr>
                    <w:t xml:space="preserve">Участие </w:t>
                  </w:r>
                </w:p>
                <w:p w:rsidR="00044D06" w:rsidRDefault="00044D06" w:rsidP="00874F9E">
                  <w:pPr>
                    <w:jc w:val="center"/>
                    <w:rPr>
                      <w:sz w:val="20"/>
                      <w:szCs w:val="20"/>
                    </w:rPr>
                  </w:pPr>
                  <w:r>
                    <w:rPr>
                      <w:sz w:val="20"/>
                      <w:szCs w:val="20"/>
                    </w:rPr>
                    <w:t xml:space="preserve">в реализации проекта </w:t>
                  </w:r>
                </w:p>
                <w:p w:rsidR="00044D06" w:rsidRPr="00A56311" w:rsidRDefault="00044D06" w:rsidP="00874F9E">
                  <w:pPr>
                    <w:jc w:val="center"/>
                    <w:rPr>
                      <w:sz w:val="20"/>
                      <w:szCs w:val="20"/>
                    </w:rPr>
                  </w:pPr>
                  <w:r>
                    <w:rPr>
                      <w:sz w:val="20"/>
                      <w:szCs w:val="20"/>
                    </w:rPr>
                    <w:t>по благоустройству территории</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116" type="#_x0000_t32" style="position:absolute;left:0;text-align:left;margin-left:213.7pt;margin-top:13.4pt;width:43.95pt;height:.6pt;flip:y;z-index:251728896"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67217" w:rsidRDefault="00874F9E" w:rsidP="00E7268A">
      <w:pPr>
        <w:pStyle w:val="afffa"/>
        <w:ind w:right="-477" w:firstLine="0"/>
        <w:jc w:val="center"/>
        <w:rPr>
          <w:b/>
          <w:sz w:val="24"/>
          <w:szCs w:val="24"/>
        </w:rPr>
      </w:pPr>
      <w:r w:rsidRPr="00567217">
        <w:rPr>
          <w:b/>
          <w:sz w:val="24"/>
          <w:szCs w:val="24"/>
        </w:rPr>
        <w:t>Планируемые результаты:</w:t>
      </w:r>
    </w:p>
    <w:p w:rsidR="00874F9E" w:rsidRPr="005563A6" w:rsidRDefault="00874F9E" w:rsidP="00DC27D4">
      <w:pPr>
        <w:pStyle w:val="afffa"/>
        <w:numPr>
          <w:ilvl w:val="0"/>
          <w:numId w:val="92"/>
        </w:numPr>
        <w:ind w:right="-477"/>
        <w:rPr>
          <w:sz w:val="24"/>
          <w:szCs w:val="24"/>
        </w:rPr>
      </w:pPr>
      <w:r w:rsidRPr="005563A6">
        <w:rPr>
          <w:sz w:val="24"/>
          <w:szCs w:val="24"/>
        </w:rPr>
        <w:t>ценностное отношение к природе;</w:t>
      </w:r>
    </w:p>
    <w:p w:rsidR="00874F9E" w:rsidRPr="005563A6" w:rsidRDefault="00874F9E" w:rsidP="00DC27D4">
      <w:pPr>
        <w:pStyle w:val="afffa"/>
        <w:numPr>
          <w:ilvl w:val="0"/>
          <w:numId w:val="92"/>
        </w:numPr>
        <w:ind w:right="-477"/>
        <w:rPr>
          <w:sz w:val="24"/>
          <w:szCs w:val="24"/>
        </w:rPr>
      </w:pPr>
      <w:r w:rsidRPr="005563A6">
        <w:rPr>
          <w:sz w:val="24"/>
          <w:szCs w:val="24"/>
        </w:rPr>
        <w:t>опыт эстетического, эмоционально-нравственного отношения к природе;</w:t>
      </w:r>
    </w:p>
    <w:p w:rsidR="00874F9E" w:rsidRPr="005563A6" w:rsidRDefault="00874F9E" w:rsidP="00DC27D4">
      <w:pPr>
        <w:pStyle w:val="afffa"/>
        <w:numPr>
          <w:ilvl w:val="0"/>
          <w:numId w:val="92"/>
        </w:numPr>
        <w:ind w:right="-477"/>
        <w:rPr>
          <w:sz w:val="24"/>
          <w:szCs w:val="24"/>
        </w:rPr>
      </w:pPr>
      <w:r w:rsidRPr="005563A6">
        <w:rPr>
          <w:sz w:val="24"/>
          <w:szCs w:val="24"/>
        </w:rPr>
        <w:t>знания о традициях нравственно-этического отношения к природе в культуре народов России, нормах экологической этики;</w:t>
      </w:r>
    </w:p>
    <w:p w:rsidR="00874F9E" w:rsidRPr="005563A6" w:rsidRDefault="00874F9E" w:rsidP="00DC27D4">
      <w:pPr>
        <w:pStyle w:val="afffa"/>
        <w:numPr>
          <w:ilvl w:val="0"/>
          <w:numId w:val="92"/>
        </w:numPr>
        <w:ind w:right="-477"/>
        <w:rPr>
          <w:sz w:val="24"/>
          <w:szCs w:val="24"/>
        </w:rPr>
      </w:pPr>
      <w:r w:rsidRPr="005563A6">
        <w:rPr>
          <w:sz w:val="24"/>
          <w:szCs w:val="24"/>
        </w:rPr>
        <w:t>опыт участия в природоохранной деятельности в школе, на пришкольном участке, по месту жительства;</w:t>
      </w:r>
    </w:p>
    <w:p w:rsidR="00874F9E" w:rsidRPr="005563A6" w:rsidRDefault="00874F9E" w:rsidP="00DC27D4">
      <w:pPr>
        <w:pStyle w:val="afffa"/>
        <w:numPr>
          <w:ilvl w:val="0"/>
          <w:numId w:val="92"/>
        </w:numPr>
        <w:ind w:right="-477"/>
        <w:rPr>
          <w:sz w:val="24"/>
          <w:szCs w:val="24"/>
        </w:rPr>
      </w:pPr>
      <w:r w:rsidRPr="005563A6">
        <w:rPr>
          <w:sz w:val="24"/>
          <w:szCs w:val="24"/>
        </w:rPr>
        <w:t>личный опыт участия в экологических инициативах, проектах.</w:t>
      </w:r>
    </w:p>
    <w:p w:rsidR="00874F9E" w:rsidRPr="005563A6" w:rsidRDefault="00874F9E" w:rsidP="00E7268A">
      <w:pPr>
        <w:pStyle w:val="afffa"/>
        <w:ind w:left="-284" w:right="-477" w:firstLine="738"/>
        <w:rPr>
          <w:sz w:val="24"/>
          <w:szCs w:val="24"/>
        </w:rPr>
      </w:pPr>
    </w:p>
    <w:p w:rsidR="00874F9E" w:rsidRPr="00567217" w:rsidRDefault="00874F9E" w:rsidP="00E7268A">
      <w:pPr>
        <w:pStyle w:val="afffa"/>
        <w:ind w:left="-284" w:right="-477" w:firstLine="738"/>
        <w:jc w:val="center"/>
        <w:rPr>
          <w:b/>
          <w:sz w:val="24"/>
          <w:szCs w:val="24"/>
        </w:rPr>
      </w:pPr>
      <w:r w:rsidRPr="00567217">
        <w:rPr>
          <w:b/>
          <w:sz w:val="24"/>
          <w:szCs w:val="24"/>
        </w:rPr>
        <w:t>Модуль «Я и культура»</w:t>
      </w:r>
    </w:p>
    <w:p w:rsidR="00874F9E" w:rsidRPr="005563A6" w:rsidRDefault="00874F9E" w:rsidP="00E7268A">
      <w:pPr>
        <w:pStyle w:val="afffa"/>
        <w:ind w:left="-284" w:right="-477" w:firstLine="738"/>
        <w:rPr>
          <w:sz w:val="24"/>
          <w:szCs w:val="24"/>
        </w:rPr>
      </w:pPr>
    </w:p>
    <w:p w:rsidR="00567217" w:rsidRDefault="00874F9E" w:rsidP="00E7268A">
      <w:pPr>
        <w:pStyle w:val="afffa"/>
        <w:ind w:left="-284" w:right="-477" w:firstLine="738"/>
        <w:rPr>
          <w:i/>
          <w:sz w:val="24"/>
          <w:szCs w:val="24"/>
        </w:rPr>
      </w:pPr>
      <w:r w:rsidRPr="005563A6">
        <w:rPr>
          <w:i/>
          <w:sz w:val="24"/>
          <w:szCs w:val="24"/>
        </w:rPr>
        <w:t xml:space="preserve">Направление 6. </w:t>
      </w:r>
      <w:r w:rsidRPr="005563A6">
        <w:rPr>
          <w:i/>
          <w:iCs/>
          <w:sz w:val="24"/>
          <w:szCs w:val="24"/>
        </w:rPr>
        <w:t>Воспитание ценностного отношения к прекрасному, формирование представлений об эстетических идеалах и ценностях.</w:t>
      </w:r>
    </w:p>
    <w:p w:rsidR="00874F9E" w:rsidRPr="00567217" w:rsidRDefault="00874F9E" w:rsidP="00E7268A">
      <w:pPr>
        <w:pStyle w:val="afffa"/>
        <w:ind w:left="-284" w:right="-477" w:firstLine="738"/>
        <w:rPr>
          <w:i/>
          <w:sz w:val="24"/>
          <w:szCs w:val="24"/>
        </w:rPr>
      </w:pPr>
      <w:r w:rsidRPr="005563A6">
        <w:rPr>
          <w:sz w:val="24"/>
          <w:szCs w:val="24"/>
        </w:rPr>
        <w:t>Задачи модуля:</w:t>
      </w:r>
    </w:p>
    <w:p w:rsidR="00874F9E" w:rsidRPr="005563A6" w:rsidRDefault="00874F9E" w:rsidP="00E7268A">
      <w:pPr>
        <w:pStyle w:val="afffa"/>
        <w:ind w:left="-284" w:right="-477" w:firstLine="738"/>
        <w:rPr>
          <w:sz w:val="24"/>
          <w:szCs w:val="24"/>
        </w:rPr>
      </w:pPr>
      <w:r w:rsidRPr="005563A6">
        <w:rPr>
          <w:sz w:val="24"/>
          <w:szCs w:val="24"/>
        </w:rPr>
        <w:t>Получение знаний</w:t>
      </w:r>
      <w:r w:rsidR="00567217">
        <w:rPr>
          <w:sz w:val="24"/>
          <w:szCs w:val="24"/>
        </w:rPr>
        <w:t>:</w:t>
      </w:r>
    </w:p>
    <w:p w:rsidR="00874F9E" w:rsidRPr="005563A6" w:rsidRDefault="00874F9E" w:rsidP="00DC27D4">
      <w:pPr>
        <w:pStyle w:val="afffa"/>
        <w:numPr>
          <w:ilvl w:val="0"/>
          <w:numId w:val="93"/>
        </w:numPr>
        <w:ind w:left="-284" w:right="-477" w:firstLine="1098"/>
        <w:rPr>
          <w:sz w:val="24"/>
          <w:szCs w:val="24"/>
        </w:rPr>
      </w:pPr>
      <w:r w:rsidRPr="005563A6">
        <w:rPr>
          <w:sz w:val="24"/>
          <w:szCs w:val="24"/>
        </w:rPr>
        <w:t>о душевной и физической красоте человека;</w:t>
      </w:r>
    </w:p>
    <w:p w:rsidR="00874F9E" w:rsidRPr="005563A6" w:rsidRDefault="00874F9E" w:rsidP="00DC27D4">
      <w:pPr>
        <w:pStyle w:val="afffa"/>
        <w:numPr>
          <w:ilvl w:val="0"/>
          <w:numId w:val="93"/>
        </w:numPr>
        <w:ind w:left="-284" w:right="-477" w:firstLine="1098"/>
        <w:rPr>
          <w:sz w:val="24"/>
          <w:szCs w:val="24"/>
        </w:rPr>
      </w:pPr>
      <w:r w:rsidRPr="005563A6">
        <w:rPr>
          <w:sz w:val="24"/>
          <w:szCs w:val="24"/>
        </w:rPr>
        <w:t>формирование эстетических идеалов, чувства прекрасного; умение видеть красоту природы, труда и творчества;</w:t>
      </w:r>
    </w:p>
    <w:p w:rsidR="00874F9E" w:rsidRPr="005563A6" w:rsidRDefault="00874F9E" w:rsidP="00DC27D4">
      <w:pPr>
        <w:pStyle w:val="afffa"/>
        <w:numPr>
          <w:ilvl w:val="0"/>
          <w:numId w:val="93"/>
        </w:numPr>
        <w:ind w:left="-284" w:right="-477" w:firstLine="1098"/>
        <w:rPr>
          <w:sz w:val="24"/>
          <w:szCs w:val="24"/>
        </w:rPr>
      </w:pPr>
      <w:r w:rsidRPr="005563A6">
        <w:rPr>
          <w:sz w:val="24"/>
          <w:szCs w:val="24"/>
        </w:rPr>
        <w:t>интерес к чтению, произведениям искусства, детским спектаклям, концертам, выставкам, музыке;</w:t>
      </w:r>
    </w:p>
    <w:p w:rsidR="00874F9E" w:rsidRPr="005563A6" w:rsidRDefault="00874F9E" w:rsidP="00DC27D4">
      <w:pPr>
        <w:pStyle w:val="afffa"/>
        <w:numPr>
          <w:ilvl w:val="0"/>
          <w:numId w:val="93"/>
        </w:numPr>
        <w:ind w:left="-284" w:right="-477" w:firstLine="1098"/>
        <w:rPr>
          <w:sz w:val="24"/>
          <w:szCs w:val="24"/>
        </w:rPr>
      </w:pPr>
      <w:r w:rsidRPr="005563A6">
        <w:rPr>
          <w:sz w:val="24"/>
          <w:szCs w:val="24"/>
        </w:rPr>
        <w:t>интерес к занятиям художественным творчеством;</w:t>
      </w:r>
    </w:p>
    <w:p w:rsidR="00874F9E" w:rsidRPr="005563A6" w:rsidRDefault="00874F9E" w:rsidP="00DC27D4">
      <w:pPr>
        <w:pStyle w:val="afffa"/>
        <w:numPr>
          <w:ilvl w:val="0"/>
          <w:numId w:val="93"/>
        </w:numPr>
        <w:ind w:left="-284" w:right="-477" w:firstLine="1098"/>
        <w:rPr>
          <w:sz w:val="24"/>
          <w:szCs w:val="24"/>
        </w:rPr>
      </w:pPr>
      <w:r w:rsidRPr="005563A6">
        <w:rPr>
          <w:sz w:val="24"/>
          <w:szCs w:val="24"/>
        </w:rPr>
        <w:t>стремление к опрятному внешнему виду;</w:t>
      </w:r>
    </w:p>
    <w:p w:rsidR="00874F9E" w:rsidRPr="005563A6" w:rsidRDefault="00874F9E" w:rsidP="00DC27D4">
      <w:pPr>
        <w:pStyle w:val="afffa"/>
        <w:numPr>
          <w:ilvl w:val="0"/>
          <w:numId w:val="93"/>
        </w:numPr>
        <w:ind w:left="-284" w:right="-477" w:firstLine="1098"/>
        <w:rPr>
          <w:sz w:val="24"/>
          <w:szCs w:val="24"/>
        </w:rPr>
      </w:pPr>
      <w:r w:rsidRPr="005563A6">
        <w:rPr>
          <w:sz w:val="24"/>
          <w:szCs w:val="24"/>
        </w:rPr>
        <w:t>отрицательное отношение к некрасивым поступкам и неряшливости.</w:t>
      </w:r>
    </w:p>
    <w:p w:rsidR="00874F9E" w:rsidRPr="005563A6" w:rsidRDefault="00874F9E" w:rsidP="00E7268A">
      <w:pPr>
        <w:pStyle w:val="afffa"/>
        <w:ind w:left="-284" w:right="-477" w:firstLine="1098"/>
        <w:rPr>
          <w:sz w:val="24"/>
          <w:szCs w:val="24"/>
        </w:rPr>
      </w:pPr>
    </w:p>
    <w:p w:rsidR="00874F9E" w:rsidRPr="005563A6" w:rsidRDefault="00874F9E" w:rsidP="00E7268A">
      <w:pPr>
        <w:pStyle w:val="afffa"/>
        <w:ind w:left="-284" w:right="-477" w:firstLine="738"/>
        <w:rPr>
          <w:sz w:val="24"/>
          <w:szCs w:val="24"/>
        </w:rPr>
      </w:pPr>
      <w:r w:rsidRPr="005563A6">
        <w:rPr>
          <w:sz w:val="24"/>
          <w:szCs w:val="24"/>
        </w:rPr>
        <w:t xml:space="preserve">Ценности: красота; гармония; духовный мир человека; эстетическое развитие. </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jc w:val="center"/>
        <w:rPr>
          <w:rStyle w:val="aa"/>
          <w:sz w:val="24"/>
          <w:szCs w:val="24"/>
        </w:rPr>
      </w:pPr>
      <w:r w:rsidRPr="005563A6">
        <w:rPr>
          <w:rStyle w:val="aa"/>
          <w:sz w:val="24"/>
          <w:szCs w:val="24"/>
        </w:rPr>
        <w:t>Основные направления работы</w:t>
      </w:r>
    </w:p>
    <w:tbl>
      <w:tblPr>
        <w:tblW w:w="10916"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6292"/>
      </w:tblGrid>
      <w:tr w:rsidR="00874F9E" w:rsidRPr="005563A6" w:rsidTr="00567217">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3" w:firstLine="402"/>
              <w:rPr>
                <w:rStyle w:val="aa"/>
                <w:b w:val="0"/>
                <w:bCs w:val="0"/>
                <w:sz w:val="24"/>
                <w:szCs w:val="24"/>
              </w:rPr>
            </w:pPr>
            <w:r w:rsidRPr="005563A6">
              <w:rPr>
                <w:rStyle w:val="aa"/>
                <w:b w:val="0"/>
                <w:bCs w:val="0"/>
                <w:sz w:val="24"/>
                <w:szCs w:val="24"/>
              </w:rPr>
              <w:t>Воспитательные задачи</w:t>
            </w:r>
          </w:p>
        </w:tc>
        <w:tc>
          <w:tcPr>
            <w:tcW w:w="6292"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right="-90"/>
              <w:rPr>
                <w:sz w:val="24"/>
                <w:szCs w:val="24"/>
              </w:rPr>
            </w:pPr>
            <w:r w:rsidRPr="005563A6">
              <w:rPr>
                <w:sz w:val="24"/>
                <w:szCs w:val="24"/>
              </w:rPr>
              <w:t>Ключевые дела</w:t>
            </w:r>
          </w:p>
        </w:tc>
      </w:tr>
      <w:tr w:rsidR="00874F9E" w:rsidRPr="005563A6" w:rsidTr="00567217">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left="52" w:right="-3" w:firstLine="402"/>
              <w:rPr>
                <w:sz w:val="24"/>
                <w:szCs w:val="24"/>
              </w:rPr>
            </w:pPr>
            <w:r w:rsidRPr="005563A6">
              <w:rPr>
                <w:sz w:val="24"/>
                <w:szCs w:val="24"/>
              </w:rPr>
              <w:lastRenderedPageBreak/>
              <w:t>раскрытие духовных основ отечественной культуры;</w:t>
            </w:r>
          </w:p>
          <w:p w:rsidR="00874F9E" w:rsidRPr="005563A6" w:rsidRDefault="00874F9E" w:rsidP="00E7268A">
            <w:pPr>
              <w:pStyle w:val="afffa"/>
              <w:ind w:left="52" w:right="-3" w:firstLine="402"/>
              <w:rPr>
                <w:sz w:val="24"/>
                <w:szCs w:val="24"/>
              </w:rPr>
            </w:pPr>
            <w:r w:rsidRPr="005563A6">
              <w:rPr>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4F9E" w:rsidRPr="005563A6" w:rsidRDefault="00874F9E" w:rsidP="00E7268A">
            <w:pPr>
              <w:pStyle w:val="afffa"/>
              <w:ind w:left="52" w:right="-3" w:firstLine="402"/>
              <w:rPr>
                <w:sz w:val="24"/>
                <w:szCs w:val="24"/>
              </w:rPr>
            </w:pPr>
            <w:r w:rsidRPr="005563A6">
              <w:rPr>
                <w:sz w:val="24"/>
                <w:szCs w:val="24"/>
              </w:rPr>
              <w:t>формирование понимания значимости искусства в жизни каждого гражданина;</w:t>
            </w:r>
          </w:p>
          <w:p w:rsidR="00874F9E" w:rsidRPr="005563A6" w:rsidRDefault="00874F9E" w:rsidP="00E7268A">
            <w:pPr>
              <w:pStyle w:val="afffa"/>
              <w:ind w:left="52" w:right="-3" w:firstLine="402"/>
              <w:rPr>
                <w:sz w:val="24"/>
                <w:szCs w:val="24"/>
              </w:rPr>
            </w:pPr>
            <w:r w:rsidRPr="005563A6">
              <w:rPr>
                <w:sz w:val="24"/>
                <w:szCs w:val="24"/>
              </w:rPr>
              <w:t>формирование культуры общения, поведения, эстетического участия в мероприятиях.</w:t>
            </w:r>
          </w:p>
        </w:tc>
        <w:tc>
          <w:tcPr>
            <w:tcW w:w="6292" w:type="dxa"/>
            <w:tcBorders>
              <w:top w:val="outset" w:sz="6" w:space="0" w:color="FFFFFF"/>
              <w:left w:val="outset" w:sz="6" w:space="0" w:color="FFFFFF"/>
              <w:bottom w:val="outset" w:sz="6" w:space="0" w:color="FFFFFF"/>
              <w:right w:val="outset" w:sz="6" w:space="0" w:color="FFFFFF"/>
            </w:tcBorders>
          </w:tcPr>
          <w:p w:rsidR="00874F9E" w:rsidRPr="005563A6" w:rsidRDefault="00874F9E" w:rsidP="00E7268A">
            <w:pPr>
              <w:pStyle w:val="afffa"/>
              <w:ind w:right="-90"/>
              <w:rPr>
                <w:sz w:val="24"/>
                <w:szCs w:val="24"/>
              </w:rPr>
            </w:pPr>
            <w:r w:rsidRPr="005563A6">
              <w:rPr>
                <w:sz w:val="24"/>
                <w:szCs w:val="24"/>
              </w:rPr>
              <w:t>День знаний;</w:t>
            </w:r>
          </w:p>
          <w:p w:rsidR="00874F9E" w:rsidRPr="005563A6" w:rsidRDefault="00874F9E" w:rsidP="00E7268A">
            <w:pPr>
              <w:pStyle w:val="afffa"/>
              <w:ind w:right="-90"/>
              <w:rPr>
                <w:sz w:val="24"/>
                <w:szCs w:val="24"/>
              </w:rPr>
            </w:pPr>
            <w:r w:rsidRPr="005563A6">
              <w:rPr>
                <w:sz w:val="24"/>
                <w:szCs w:val="24"/>
              </w:rPr>
              <w:t>выполнение творческих заданий по разным предметам;</w:t>
            </w:r>
          </w:p>
          <w:p w:rsidR="00874F9E" w:rsidRPr="005563A6" w:rsidRDefault="00874F9E" w:rsidP="00E7268A">
            <w:pPr>
              <w:pStyle w:val="afffa"/>
              <w:ind w:right="-90"/>
              <w:rPr>
                <w:sz w:val="24"/>
                <w:szCs w:val="24"/>
              </w:rPr>
            </w:pPr>
            <w:r w:rsidRPr="005563A6">
              <w:rPr>
                <w:sz w:val="24"/>
                <w:szCs w:val="24"/>
              </w:rPr>
              <w:t>посещение учреждений культуры;</w:t>
            </w:r>
          </w:p>
          <w:p w:rsidR="00874F9E" w:rsidRPr="005563A6" w:rsidRDefault="00874F9E" w:rsidP="00E7268A">
            <w:pPr>
              <w:pStyle w:val="afffa"/>
              <w:ind w:right="-90"/>
              <w:rPr>
                <w:sz w:val="24"/>
                <w:szCs w:val="24"/>
              </w:rPr>
            </w:pPr>
            <w:r w:rsidRPr="005563A6">
              <w:rPr>
                <w:sz w:val="24"/>
                <w:szCs w:val="24"/>
              </w:rPr>
              <w:t>День родной школы;</w:t>
            </w:r>
          </w:p>
          <w:p w:rsidR="00874F9E" w:rsidRPr="005563A6" w:rsidRDefault="00874F9E" w:rsidP="00E7268A">
            <w:pPr>
              <w:pStyle w:val="afffa"/>
              <w:ind w:right="-90"/>
              <w:rPr>
                <w:sz w:val="24"/>
                <w:szCs w:val="24"/>
              </w:rPr>
            </w:pPr>
            <w:r w:rsidRPr="005563A6">
              <w:rPr>
                <w:sz w:val="24"/>
                <w:szCs w:val="24"/>
              </w:rPr>
              <w:t>КТД эстетической направленности;</w:t>
            </w:r>
          </w:p>
          <w:p w:rsidR="00874F9E" w:rsidRPr="005563A6" w:rsidRDefault="00874F9E" w:rsidP="00E7268A">
            <w:pPr>
              <w:pStyle w:val="afffa"/>
              <w:ind w:right="-90"/>
              <w:rPr>
                <w:sz w:val="24"/>
                <w:szCs w:val="24"/>
              </w:rPr>
            </w:pPr>
            <w:r w:rsidRPr="005563A6">
              <w:rPr>
                <w:sz w:val="24"/>
                <w:szCs w:val="24"/>
              </w:rPr>
              <w:t>Последний звонок;</w:t>
            </w:r>
          </w:p>
          <w:p w:rsidR="00874F9E" w:rsidRPr="005563A6" w:rsidRDefault="00874F9E" w:rsidP="00E7268A">
            <w:pPr>
              <w:pStyle w:val="afffa"/>
              <w:ind w:right="-90"/>
              <w:rPr>
                <w:sz w:val="24"/>
                <w:szCs w:val="24"/>
              </w:rPr>
            </w:pPr>
            <w:r w:rsidRPr="005563A6">
              <w:rPr>
                <w:sz w:val="24"/>
                <w:szCs w:val="24"/>
              </w:rPr>
              <w:t>организация экскурсий по историческим местам района;</w:t>
            </w:r>
          </w:p>
          <w:p w:rsidR="00874F9E" w:rsidRPr="005563A6" w:rsidRDefault="00874F9E" w:rsidP="00E7268A">
            <w:pPr>
              <w:pStyle w:val="afffa"/>
              <w:ind w:right="-90"/>
              <w:rPr>
                <w:sz w:val="24"/>
                <w:szCs w:val="24"/>
              </w:rPr>
            </w:pPr>
            <w:r w:rsidRPr="005563A6">
              <w:rPr>
                <w:sz w:val="24"/>
                <w:szCs w:val="24"/>
              </w:rPr>
              <w:t>участие в творческих конкурсах, проектах, выставках декоративно-прикладного творчества;</w:t>
            </w:r>
          </w:p>
          <w:p w:rsidR="00874F9E" w:rsidRPr="005563A6" w:rsidRDefault="00874F9E" w:rsidP="00E7268A">
            <w:pPr>
              <w:pStyle w:val="afffa"/>
              <w:ind w:right="-90"/>
              <w:rPr>
                <w:sz w:val="24"/>
                <w:szCs w:val="24"/>
              </w:rPr>
            </w:pPr>
            <w:r w:rsidRPr="005563A6">
              <w:rPr>
                <w:sz w:val="24"/>
                <w:szCs w:val="24"/>
              </w:rPr>
              <w:t>совместные мероприятия с библиотеками (праздники, творческая деятельность);</w:t>
            </w:r>
          </w:p>
          <w:p w:rsidR="00874F9E" w:rsidRPr="005563A6" w:rsidRDefault="00874F9E" w:rsidP="00E7268A">
            <w:pPr>
              <w:pStyle w:val="afffa"/>
              <w:ind w:right="-90"/>
              <w:rPr>
                <w:sz w:val="24"/>
                <w:szCs w:val="24"/>
              </w:rPr>
            </w:pPr>
            <w:r w:rsidRPr="005563A6">
              <w:rPr>
                <w:sz w:val="24"/>
                <w:szCs w:val="24"/>
              </w:rPr>
              <w:t>вовлечение учащихся в детские объединения, секции, клубы по интересам.</w:t>
            </w:r>
          </w:p>
        </w:tc>
      </w:tr>
    </w:tbl>
    <w:p w:rsidR="00874F9E" w:rsidRPr="005563A6" w:rsidRDefault="00874F9E" w:rsidP="00E7268A">
      <w:pPr>
        <w:pStyle w:val="afffa"/>
        <w:ind w:left="-284" w:right="-477" w:firstLine="738"/>
        <w:rPr>
          <w:sz w:val="24"/>
          <w:szCs w:val="24"/>
        </w:rPr>
      </w:pPr>
    </w:p>
    <w:p w:rsidR="00874F9E" w:rsidRPr="00567217" w:rsidRDefault="00874F9E" w:rsidP="00E7268A">
      <w:pPr>
        <w:pStyle w:val="afffa"/>
        <w:ind w:left="-284" w:right="-477" w:firstLine="738"/>
        <w:jc w:val="center"/>
        <w:rPr>
          <w:b/>
          <w:sz w:val="24"/>
          <w:szCs w:val="24"/>
        </w:rPr>
      </w:pPr>
      <w:r w:rsidRPr="00567217">
        <w:rPr>
          <w:b/>
          <w:sz w:val="24"/>
          <w:szCs w:val="24"/>
        </w:rPr>
        <w:t>Совместная педагогическая деятельность семьи и школы:</w:t>
      </w:r>
    </w:p>
    <w:p w:rsidR="00874F9E" w:rsidRPr="005563A6" w:rsidRDefault="00874F9E" w:rsidP="00DC27D4">
      <w:pPr>
        <w:pStyle w:val="afffa"/>
        <w:numPr>
          <w:ilvl w:val="0"/>
          <w:numId w:val="94"/>
        </w:numPr>
        <w:ind w:right="-477"/>
        <w:rPr>
          <w:sz w:val="24"/>
          <w:szCs w:val="24"/>
        </w:rPr>
      </w:pPr>
      <w:r w:rsidRPr="005563A6">
        <w:rPr>
          <w:sz w:val="24"/>
          <w:szCs w:val="24"/>
        </w:rPr>
        <w:t>участие в коллективно-творческих делах;</w:t>
      </w:r>
    </w:p>
    <w:p w:rsidR="00874F9E" w:rsidRPr="005563A6" w:rsidRDefault="00874F9E" w:rsidP="00DC27D4">
      <w:pPr>
        <w:pStyle w:val="afffa"/>
        <w:numPr>
          <w:ilvl w:val="0"/>
          <w:numId w:val="94"/>
        </w:numPr>
        <w:ind w:right="-477"/>
        <w:rPr>
          <w:sz w:val="24"/>
          <w:szCs w:val="24"/>
        </w:rPr>
      </w:pPr>
      <w:r w:rsidRPr="005563A6">
        <w:rPr>
          <w:sz w:val="24"/>
          <w:szCs w:val="24"/>
        </w:rPr>
        <w:t>совместные проекты;</w:t>
      </w:r>
    </w:p>
    <w:p w:rsidR="00874F9E" w:rsidRPr="005563A6" w:rsidRDefault="00874F9E" w:rsidP="00DC27D4">
      <w:pPr>
        <w:pStyle w:val="afffa"/>
        <w:numPr>
          <w:ilvl w:val="0"/>
          <w:numId w:val="94"/>
        </w:numPr>
        <w:ind w:right="-477"/>
        <w:rPr>
          <w:sz w:val="24"/>
          <w:szCs w:val="24"/>
        </w:rPr>
      </w:pPr>
      <w:r w:rsidRPr="005563A6">
        <w:rPr>
          <w:sz w:val="24"/>
          <w:szCs w:val="24"/>
        </w:rPr>
        <w:t>привлечение родителей к подготовке и проведению праздников, мероприятий;</w:t>
      </w:r>
    </w:p>
    <w:p w:rsidR="00874F9E" w:rsidRPr="005563A6" w:rsidRDefault="00874F9E" w:rsidP="00DC27D4">
      <w:pPr>
        <w:pStyle w:val="afffa"/>
        <w:numPr>
          <w:ilvl w:val="0"/>
          <w:numId w:val="94"/>
        </w:numPr>
        <w:ind w:right="-477"/>
        <w:rPr>
          <w:sz w:val="24"/>
          <w:szCs w:val="24"/>
        </w:rPr>
      </w:pPr>
      <w:r w:rsidRPr="005563A6">
        <w:rPr>
          <w:sz w:val="24"/>
          <w:szCs w:val="24"/>
        </w:rPr>
        <w:t>организация и проведение семейных встреч, конкурсов и викторин;</w:t>
      </w:r>
    </w:p>
    <w:p w:rsidR="00874F9E" w:rsidRPr="005563A6" w:rsidRDefault="00874F9E" w:rsidP="00DC27D4">
      <w:pPr>
        <w:pStyle w:val="afffa"/>
        <w:numPr>
          <w:ilvl w:val="0"/>
          <w:numId w:val="94"/>
        </w:numPr>
        <w:ind w:right="-477"/>
        <w:rPr>
          <w:sz w:val="24"/>
          <w:szCs w:val="24"/>
        </w:rPr>
      </w:pPr>
      <w:r w:rsidRPr="005563A6">
        <w:rPr>
          <w:sz w:val="24"/>
          <w:szCs w:val="24"/>
        </w:rPr>
        <w:t>организация экскурсий по историческим местам района;</w:t>
      </w:r>
    </w:p>
    <w:p w:rsidR="00874F9E" w:rsidRPr="005563A6" w:rsidRDefault="00874F9E" w:rsidP="00DC27D4">
      <w:pPr>
        <w:pStyle w:val="afffa"/>
        <w:numPr>
          <w:ilvl w:val="0"/>
          <w:numId w:val="94"/>
        </w:numPr>
        <w:ind w:right="-477"/>
        <w:rPr>
          <w:sz w:val="24"/>
          <w:szCs w:val="24"/>
        </w:rPr>
      </w:pPr>
      <w:r w:rsidRPr="005563A6">
        <w:rPr>
          <w:sz w:val="24"/>
          <w:szCs w:val="24"/>
        </w:rPr>
        <w:t>совместные посещения с родителями театров, музеев;</w:t>
      </w:r>
    </w:p>
    <w:p w:rsidR="00874F9E" w:rsidRPr="005563A6" w:rsidRDefault="00874F9E" w:rsidP="00DC27D4">
      <w:pPr>
        <w:pStyle w:val="afffa"/>
        <w:numPr>
          <w:ilvl w:val="0"/>
          <w:numId w:val="94"/>
        </w:numPr>
        <w:ind w:right="-477"/>
        <w:rPr>
          <w:sz w:val="24"/>
          <w:szCs w:val="24"/>
        </w:rPr>
      </w:pPr>
      <w:r w:rsidRPr="005563A6">
        <w:rPr>
          <w:sz w:val="24"/>
          <w:szCs w:val="24"/>
        </w:rPr>
        <w:t>участие родителей в конкурсах, акциях, проводимых в школе;</w:t>
      </w:r>
    </w:p>
    <w:p w:rsidR="00874F9E" w:rsidRPr="005563A6" w:rsidRDefault="00874F9E" w:rsidP="00DC27D4">
      <w:pPr>
        <w:pStyle w:val="afffa"/>
        <w:numPr>
          <w:ilvl w:val="0"/>
          <w:numId w:val="94"/>
        </w:numPr>
        <w:ind w:right="-477"/>
        <w:rPr>
          <w:sz w:val="24"/>
          <w:szCs w:val="24"/>
        </w:rPr>
      </w:pPr>
      <w:r w:rsidRPr="005563A6">
        <w:rPr>
          <w:sz w:val="24"/>
          <w:szCs w:val="24"/>
        </w:rPr>
        <w:t>участие в художественном оформлении классов, школы к праздникам, мероприятиям.</w:t>
      </w:r>
    </w:p>
    <w:p w:rsidR="00874F9E" w:rsidRPr="00567217" w:rsidRDefault="00874F9E" w:rsidP="00E7268A">
      <w:pPr>
        <w:pStyle w:val="afffa"/>
        <w:ind w:left="-284" w:right="-477" w:firstLine="738"/>
        <w:jc w:val="center"/>
        <w:rPr>
          <w:b/>
          <w:sz w:val="24"/>
          <w:szCs w:val="24"/>
        </w:rPr>
      </w:pPr>
      <w:r w:rsidRPr="00567217">
        <w:rPr>
          <w:b/>
          <w:sz w:val="24"/>
          <w:szCs w:val="24"/>
        </w:rPr>
        <w:t>Пути реализации модуля «Я и культура»</w:t>
      </w:r>
    </w:p>
    <w:p w:rsidR="00874F9E" w:rsidRPr="005563A6" w:rsidRDefault="00AD5103" w:rsidP="00E7268A">
      <w:pPr>
        <w:pStyle w:val="afffa"/>
        <w:ind w:left="-284" w:right="-477" w:firstLine="738"/>
        <w:rPr>
          <w:sz w:val="24"/>
          <w:szCs w:val="24"/>
        </w:rPr>
      </w:pPr>
      <w:r>
        <w:rPr>
          <w:sz w:val="24"/>
          <w:szCs w:val="24"/>
        </w:rPr>
        <w:pict>
          <v:roundrect id="_x0000_s1125" style="position:absolute;left:0;text-align:left;margin-left:267.25pt;margin-top:12.05pt;width:124.45pt;height:62.3pt;z-index:251738112" arcsize="10923f" fillcolor="#eaf1dd">
            <v:textbox style="mso-next-textbox:#_x0000_s1125">
              <w:txbxContent>
                <w:p w:rsidR="00044D06" w:rsidRPr="00723288" w:rsidRDefault="00044D06" w:rsidP="00567217">
                  <w:pPr>
                    <w:jc w:val="center"/>
                    <w:rPr>
                      <w:sz w:val="20"/>
                      <w:szCs w:val="20"/>
                    </w:rPr>
                  </w:pPr>
                  <w:r>
                    <w:rPr>
                      <w:sz w:val="20"/>
                      <w:szCs w:val="20"/>
                    </w:rPr>
                    <w:t>Выставки декоративно-прикладного творчества</w:t>
                  </w:r>
                </w:p>
              </w:txbxContent>
            </v:textbox>
          </v:roundrect>
        </w:pict>
      </w:r>
      <w:r>
        <w:rPr>
          <w:sz w:val="24"/>
          <w:szCs w:val="24"/>
        </w:rPr>
        <w:pict>
          <v:roundrect id="_x0000_s1123" style="position:absolute;left:0;text-align:left;margin-left:79.1pt;margin-top:12.05pt;width:124.45pt;height:67.55pt;z-index:251736064" arcsize="10923f" fillcolor="#f2dbdb">
            <v:textbox style="mso-next-textbox:#_x0000_s1123">
              <w:txbxContent>
                <w:p w:rsidR="00044D06" w:rsidRPr="00723288" w:rsidRDefault="00044D06" w:rsidP="00567217">
                  <w:pPr>
                    <w:jc w:val="center"/>
                    <w:rPr>
                      <w:sz w:val="20"/>
                      <w:szCs w:val="20"/>
                    </w:rPr>
                  </w:pPr>
                  <w:r>
                    <w:rPr>
                      <w:sz w:val="20"/>
                      <w:szCs w:val="20"/>
                    </w:rPr>
                    <w:t>Включение воспитательных задач в урочную деятельность</w:t>
                  </w:r>
                </w:p>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134" type="#_x0000_t32" style="position:absolute;left:0;text-align:left;margin-left:391.7pt;margin-top:6.9pt;width:45.1pt;height:41.3pt;z-index:251747328" o:connectortype="straight"/>
        </w:pict>
      </w:r>
      <w:r>
        <w:rPr>
          <w:noProof/>
          <w:sz w:val="24"/>
          <w:szCs w:val="24"/>
        </w:rPr>
        <w:pict>
          <v:shape id="_x0000_s1130" type="#_x0000_t32" style="position:absolute;left:0;text-align:left;margin-left:30.75pt;margin-top:6.35pt;width:48.35pt;height:41.85pt;flip:x;z-index:251743232" o:connectortype="straight"/>
        </w:pict>
      </w:r>
      <w:r>
        <w:rPr>
          <w:noProof/>
          <w:sz w:val="24"/>
          <w:szCs w:val="24"/>
        </w:rPr>
        <w:pict>
          <v:shape id="_x0000_s1129" type="#_x0000_t32" style="position:absolute;left:0;text-align:left;margin-left:203.55pt;margin-top:6.35pt;width:63.7pt;height:.55pt;flip:y;z-index:251742208"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sz w:val="24"/>
          <w:szCs w:val="24"/>
        </w:rPr>
        <w:pict>
          <v:roundrect id="_x0000_s1128" style="position:absolute;left:0;text-align:left;margin-left:-.1pt;margin-top:6.8pt;width:114.9pt;height:47.8pt;z-index:251741184" arcsize="10923f" fillcolor="#cff">
            <v:textbox style="mso-next-textbox:#_x0000_s1128">
              <w:txbxContent>
                <w:p w:rsidR="00044D06" w:rsidRPr="00723288" w:rsidRDefault="00044D06" w:rsidP="00874F9E">
                  <w:pPr>
                    <w:jc w:val="center"/>
                    <w:rPr>
                      <w:sz w:val="20"/>
                      <w:szCs w:val="20"/>
                    </w:rPr>
                  </w:pPr>
                  <w:r>
                    <w:rPr>
                      <w:sz w:val="20"/>
                      <w:szCs w:val="20"/>
                    </w:rPr>
                    <w:t>Работа библиотеки школы</w:t>
                  </w:r>
                </w:p>
              </w:txbxContent>
            </v:textbox>
          </v:roundrect>
        </w:pict>
      </w:r>
      <w:r>
        <w:rPr>
          <w:sz w:val="24"/>
          <w:szCs w:val="24"/>
        </w:rPr>
        <w:pict>
          <v:roundrect id="_x0000_s1126" style="position:absolute;left:0;text-align:left;margin-left:350.9pt;margin-top:6.8pt;width:115.2pt;height:47.8pt;z-index:251739136" arcsize="10923f" fillcolor="#fbd4b4">
            <v:textbox style="mso-next-textbox:#_x0000_s1126">
              <w:txbxContent>
                <w:p w:rsidR="00044D06" w:rsidRDefault="00044D06" w:rsidP="00874F9E">
                  <w:pPr>
                    <w:jc w:val="center"/>
                    <w:rPr>
                      <w:sz w:val="20"/>
                      <w:szCs w:val="20"/>
                    </w:rPr>
                  </w:pPr>
                  <w:r>
                    <w:rPr>
                      <w:sz w:val="20"/>
                      <w:szCs w:val="20"/>
                    </w:rPr>
                    <w:t>Работа детских объединений</w:t>
                  </w:r>
                </w:p>
                <w:p w:rsidR="00044D06" w:rsidRPr="00723288" w:rsidRDefault="00044D06" w:rsidP="00874F9E">
                  <w:pPr>
                    <w:jc w:val="center"/>
                    <w:rPr>
                      <w:sz w:val="20"/>
                      <w:szCs w:val="20"/>
                    </w:rPr>
                  </w:pPr>
                </w:p>
              </w:txbxContent>
            </v:textbox>
          </v:roundrect>
        </w:pict>
      </w:r>
    </w:p>
    <w:p w:rsidR="00874F9E" w:rsidRPr="005563A6" w:rsidRDefault="00AD5103" w:rsidP="00E7268A">
      <w:pPr>
        <w:pStyle w:val="afffa"/>
        <w:ind w:left="-284" w:right="-477" w:firstLine="738"/>
        <w:rPr>
          <w:sz w:val="24"/>
          <w:szCs w:val="24"/>
        </w:rPr>
      </w:pPr>
      <w:r>
        <w:rPr>
          <w:sz w:val="24"/>
          <w:szCs w:val="24"/>
        </w:rPr>
        <w:pict>
          <v:roundrect id="_x0000_s1120" style="position:absolute;left:0;text-align:left;margin-left:168.55pt;margin-top:10.85pt;width:137.7pt;height:39.45pt;z-index:251732992" arcsize="10923f" fillcolor="#f9f" strokecolor="#f2f2f2" strokeweight="3pt">
            <v:shadow on="t" type="perspective" color="#622423" opacity=".5" offset="1pt" offset2="-1pt"/>
            <v:textbox style="mso-next-textbox:#_x0000_s1120">
              <w:txbxContent>
                <w:p w:rsidR="00044D06" w:rsidRDefault="00044D06" w:rsidP="00874F9E">
                  <w:pPr>
                    <w:jc w:val="center"/>
                    <w:rPr>
                      <w:b/>
                    </w:rPr>
                  </w:pPr>
                  <w:r>
                    <w:rPr>
                      <w:b/>
                    </w:rPr>
                    <w:t xml:space="preserve">Модуль </w:t>
                  </w:r>
                </w:p>
                <w:p w:rsidR="00044D06" w:rsidRPr="00723288" w:rsidRDefault="00044D06" w:rsidP="00874F9E">
                  <w:pPr>
                    <w:jc w:val="center"/>
                    <w:rPr>
                      <w:b/>
                    </w:rPr>
                  </w:pPr>
                  <w:r>
                    <w:rPr>
                      <w:b/>
                    </w:rPr>
                    <w:t>«Я и культура»</w:t>
                  </w:r>
                </w:p>
              </w:txbxContent>
            </v:textbox>
          </v:roundrect>
        </w:pict>
      </w:r>
    </w:p>
    <w:p w:rsidR="00874F9E" w:rsidRPr="005563A6" w:rsidRDefault="00AD5103" w:rsidP="00E7268A">
      <w:pPr>
        <w:pStyle w:val="afffa"/>
        <w:ind w:left="-284" w:right="-477" w:firstLine="738"/>
        <w:rPr>
          <w:sz w:val="24"/>
          <w:szCs w:val="24"/>
        </w:rPr>
      </w:pPr>
      <w:r>
        <w:rPr>
          <w:noProof/>
          <w:sz w:val="24"/>
          <w:szCs w:val="24"/>
        </w:rPr>
        <w:pict>
          <v:shape id="_x0000_s1135" type="#_x0000_t32" style="position:absolute;left:0;text-align:left;margin-left:436.8pt;margin-top:13.2pt;width:0;height:15.05pt;z-index:251748352" o:connectortype="straight"/>
        </w:pict>
      </w:r>
      <w:r>
        <w:rPr>
          <w:noProof/>
          <w:sz w:val="24"/>
          <w:szCs w:val="24"/>
        </w:rPr>
        <w:pict>
          <v:shape id="_x0000_s1131" type="#_x0000_t32" style="position:absolute;left:0;text-align:left;margin-left:27.25pt;margin-top:13.2pt;width:0;height:16pt;z-index:251744256" o:connectortype="straight"/>
        </w:pict>
      </w:r>
    </w:p>
    <w:p w:rsidR="00874F9E" w:rsidRPr="005563A6" w:rsidRDefault="00AD5103" w:rsidP="00E7268A">
      <w:pPr>
        <w:pStyle w:val="afffa"/>
        <w:ind w:left="-284" w:right="-477" w:firstLine="738"/>
        <w:rPr>
          <w:sz w:val="24"/>
          <w:szCs w:val="24"/>
        </w:rPr>
      </w:pPr>
      <w:r>
        <w:rPr>
          <w:sz w:val="24"/>
          <w:szCs w:val="24"/>
        </w:rPr>
        <w:pict>
          <v:roundrect id="_x0000_s1121" style="position:absolute;left:0;text-align:left;margin-left:356.35pt;margin-top:8.9pt;width:114.3pt;height:61.2pt;z-index:251734016" arcsize="10923f" fillcolor="#c6d9f1">
            <v:textbox style="mso-next-textbox:#_x0000_s1121">
              <w:txbxContent>
                <w:p w:rsidR="00044D06" w:rsidRDefault="00044D06" w:rsidP="00874F9E">
                  <w:pPr>
                    <w:jc w:val="center"/>
                    <w:rPr>
                      <w:sz w:val="20"/>
                      <w:szCs w:val="20"/>
                    </w:rPr>
                  </w:pPr>
                  <w:r>
                    <w:rPr>
                      <w:sz w:val="20"/>
                      <w:szCs w:val="20"/>
                    </w:rPr>
                    <w:t xml:space="preserve">Участие в </w:t>
                  </w:r>
                </w:p>
                <w:p w:rsidR="00044D06" w:rsidRPr="00F6317F" w:rsidRDefault="00044D06" w:rsidP="00874F9E">
                  <w:pPr>
                    <w:jc w:val="center"/>
                    <w:rPr>
                      <w:sz w:val="20"/>
                      <w:szCs w:val="20"/>
                    </w:rPr>
                  </w:pPr>
                  <w:r>
                    <w:rPr>
                      <w:sz w:val="20"/>
                      <w:szCs w:val="20"/>
                    </w:rPr>
                    <w:t>творческих конкурсах</w:t>
                  </w:r>
                </w:p>
              </w:txbxContent>
            </v:textbox>
          </v:roundrect>
        </w:pict>
      </w:r>
      <w:r>
        <w:rPr>
          <w:sz w:val="24"/>
          <w:szCs w:val="24"/>
        </w:rPr>
        <w:pict>
          <v:roundrect id="_x0000_s1122" style="position:absolute;left:0;text-align:left;margin-left:-.1pt;margin-top:8.9pt;width:111.75pt;height:61.2pt;z-index:251735040" arcsize="10923f" fillcolor="#ffc">
            <v:textbox style="mso-next-textbox:#_x0000_s1122">
              <w:txbxContent>
                <w:p w:rsidR="00044D06" w:rsidRDefault="00044D06" w:rsidP="00874F9E">
                  <w:pPr>
                    <w:jc w:val="center"/>
                    <w:rPr>
                      <w:sz w:val="20"/>
                      <w:szCs w:val="20"/>
                    </w:rPr>
                  </w:pPr>
                  <w:r>
                    <w:rPr>
                      <w:sz w:val="20"/>
                      <w:szCs w:val="20"/>
                    </w:rPr>
                    <w:t xml:space="preserve">Организованная </w:t>
                  </w:r>
                </w:p>
                <w:p w:rsidR="00044D06" w:rsidRDefault="00044D06" w:rsidP="00874F9E">
                  <w:pPr>
                    <w:jc w:val="center"/>
                    <w:rPr>
                      <w:sz w:val="20"/>
                      <w:szCs w:val="20"/>
                    </w:rPr>
                  </w:pPr>
                  <w:r>
                    <w:rPr>
                      <w:sz w:val="20"/>
                      <w:szCs w:val="20"/>
                    </w:rPr>
                    <w:t>система КТД</w:t>
                  </w:r>
                </w:p>
                <w:p w:rsidR="00044D06" w:rsidRPr="00723288" w:rsidRDefault="00044D06" w:rsidP="00874F9E">
                  <w:pPr>
                    <w:jc w:val="center"/>
                    <w:rPr>
                      <w:sz w:val="20"/>
                      <w:szCs w:val="20"/>
                    </w:rPr>
                  </w:pPr>
                </w:p>
              </w:txbxContent>
            </v:textbox>
          </v:roundrec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lastRenderedPageBreak/>
        <w:pict>
          <v:shape id="_x0000_s1136" type="#_x0000_t32" style="position:absolute;left:0;text-align:left;margin-left:388.4pt;margin-top:8pt;width:48.4pt;height:40.6pt;flip:x;z-index:251749376" o:connectortype="straight"/>
        </w:pict>
      </w:r>
      <w:r>
        <w:rPr>
          <w:noProof/>
          <w:sz w:val="24"/>
          <w:szCs w:val="24"/>
        </w:rPr>
        <w:pict>
          <v:shape id="_x0000_s1132" type="#_x0000_t32" style="position:absolute;left:0;text-align:left;margin-left:30.75pt;margin-top:8pt;width:48.35pt;height:40.6pt;z-index:251745280" o:connectortype="straight"/>
        </w:pict>
      </w:r>
    </w:p>
    <w:p w:rsidR="00874F9E" w:rsidRPr="005563A6" w:rsidRDefault="00AD5103" w:rsidP="00E7268A">
      <w:pPr>
        <w:pStyle w:val="afffa"/>
        <w:ind w:left="-284" w:right="-477" w:firstLine="738"/>
        <w:rPr>
          <w:sz w:val="24"/>
          <w:szCs w:val="24"/>
        </w:rPr>
      </w:pPr>
      <w:r>
        <w:rPr>
          <w:sz w:val="24"/>
          <w:szCs w:val="24"/>
        </w:rPr>
        <w:pict>
          <v:roundrect id="_x0000_s1124" style="position:absolute;left:0;text-align:left;margin-left:262.15pt;margin-top:10.7pt;width:126.25pt;height:69.95pt;z-index:251737088" arcsize="10923f" fillcolor="#cfc">
            <v:textbox style="mso-next-textbox:#_x0000_s1124">
              <w:txbxContent>
                <w:p w:rsidR="00044D06" w:rsidRPr="00723288" w:rsidRDefault="00044D06" w:rsidP="00567217">
                  <w:pPr>
                    <w:jc w:val="center"/>
                    <w:rPr>
                      <w:sz w:val="20"/>
                      <w:szCs w:val="20"/>
                    </w:rPr>
                  </w:pPr>
                  <w:r>
                    <w:rPr>
                      <w:sz w:val="20"/>
                      <w:szCs w:val="20"/>
                    </w:rPr>
                    <w:t>Организация ипроведение экскурсий по историческим местам</w:t>
                  </w:r>
                </w:p>
                <w:p w:rsidR="00044D06" w:rsidRPr="00F6317F" w:rsidRDefault="00044D06" w:rsidP="00874F9E"/>
              </w:txbxContent>
            </v:textbox>
          </v:roundrect>
        </w:pict>
      </w:r>
      <w:r>
        <w:rPr>
          <w:sz w:val="24"/>
          <w:szCs w:val="24"/>
        </w:rPr>
        <w:pict>
          <v:roundrect id="_x0000_s1127" style="position:absolute;left:0;text-align:left;margin-left:79.1pt;margin-top:10.7pt;width:124.45pt;height:58.8pt;z-index:251740160" arcsize="10923f" fillcolor="#ccc0d9">
            <v:textbox style="mso-next-textbox:#_x0000_s1127">
              <w:txbxContent>
                <w:p w:rsidR="00044D06" w:rsidRPr="00A37B6F" w:rsidRDefault="00044D06" w:rsidP="00874F9E">
                  <w:pPr>
                    <w:jc w:val="center"/>
                    <w:rPr>
                      <w:sz w:val="18"/>
                      <w:szCs w:val="18"/>
                    </w:rPr>
                  </w:pPr>
                  <w:r w:rsidRPr="00A37B6F">
                    <w:rPr>
                      <w:sz w:val="18"/>
                      <w:szCs w:val="18"/>
                    </w:rPr>
                    <w:t xml:space="preserve">Сотрудничество </w:t>
                  </w:r>
                </w:p>
                <w:p w:rsidR="00044D06" w:rsidRPr="00723288" w:rsidRDefault="00044D06" w:rsidP="00874F9E">
                  <w:pPr>
                    <w:jc w:val="center"/>
                    <w:rPr>
                      <w:sz w:val="20"/>
                      <w:szCs w:val="20"/>
                    </w:rPr>
                  </w:pPr>
                  <w:r w:rsidRPr="00A37B6F">
                    <w:rPr>
                      <w:sz w:val="18"/>
                      <w:szCs w:val="18"/>
                    </w:rPr>
                    <w:t>с</w:t>
                  </w:r>
                  <w:r>
                    <w:rPr>
                      <w:sz w:val="18"/>
                      <w:szCs w:val="18"/>
                    </w:rPr>
                    <w:t xml:space="preserve"> учреждениями культуры</w:t>
                  </w:r>
                </w:p>
              </w:txbxContent>
            </v:textbox>
          </v:roundrect>
        </w:pict>
      </w:r>
    </w:p>
    <w:p w:rsidR="00874F9E" w:rsidRPr="005563A6" w:rsidRDefault="00874F9E" w:rsidP="00E7268A">
      <w:pPr>
        <w:pStyle w:val="afffa"/>
        <w:ind w:left="-284" w:right="-477" w:firstLine="738"/>
        <w:rPr>
          <w:sz w:val="24"/>
          <w:szCs w:val="24"/>
        </w:rPr>
      </w:pPr>
    </w:p>
    <w:p w:rsidR="00874F9E" w:rsidRPr="005563A6" w:rsidRDefault="00AD5103" w:rsidP="00E7268A">
      <w:pPr>
        <w:pStyle w:val="afffa"/>
        <w:ind w:left="-284" w:right="-477" w:firstLine="738"/>
        <w:rPr>
          <w:sz w:val="24"/>
          <w:szCs w:val="24"/>
        </w:rPr>
      </w:pPr>
      <w:r>
        <w:rPr>
          <w:noProof/>
          <w:sz w:val="24"/>
          <w:szCs w:val="24"/>
        </w:rPr>
        <w:pict>
          <v:shape id="_x0000_s1133" type="#_x0000_t32" style="position:absolute;left:0;text-align:left;margin-left:203.55pt;margin-top:7.2pt;width:58.6pt;height:0;z-index:251746304" o:connectortype="straight"/>
        </w:pic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p>
    <w:p w:rsidR="00874F9E" w:rsidRPr="00AB05E0" w:rsidRDefault="00874F9E" w:rsidP="00E7268A">
      <w:pPr>
        <w:pStyle w:val="afffa"/>
        <w:ind w:left="-284" w:right="-477" w:firstLine="738"/>
        <w:jc w:val="center"/>
        <w:rPr>
          <w:b/>
          <w:sz w:val="24"/>
          <w:szCs w:val="24"/>
        </w:rPr>
      </w:pPr>
      <w:r w:rsidRPr="00AB05E0">
        <w:rPr>
          <w:b/>
          <w:sz w:val="24"/>
          <w:szCs w:val="24"/>
        </w:rPr>
        <w:t>Планируемые результаты:</w:t>
      </w:r>
    </w:p>
    <w:p w:rsidR="00874F9E" w:rsidRPr="005563A6" w:rsidRDefault="00874F9E" w:rsidP="00DC27D4">
      <w:pPr>
        <w:pStyle w:val="afffa"/>
        <w:numPr>
          <w:ilvl w:val="0"/>
          <w:numId w:val="95"/>
        </w:numPr>
        <w:ind w:left="-284" w:right="-477" w:firstLine="1098"/>
        <w:rPr>
          <w:sz w:val="24"/>
          <w:szCs w:val="24"/>
        </w:rPr>
      </w:pPr>
      <w:r w:rsidRPr="005563A6">
        <w:rPr>
          <w:sz w:val="24"/>
          <w:szCs w:val="24"/>
        </w:rPr>
        <w:t>умения видеть красоту в окружающем мире;</w:t>
      </w:r>
    </w:p>
    <w:p w:rsidR="00874F9E" w:rsidRPr="005563A6" w:rsidRDefault="00874F9E" w:rsidP="00DC27D4">
      <w:pPr>
        <w:pStyle w:val="afffa"/>
        <w:numPr>
          <w:ilvl w:val="0"/>
          <w:numId w:val="95"/>
        </w:numPr>
        <w:ind w:left="-284" w:right="-477" w:firstLine="1098"/>
        <w:rPr>
          <w:sz w:val="24"/>
          <w:szCs w:val="24"/>
        </w:rPr>
      </w:pPr>
      <w:r w:rsidRPr="005563A6">
        <w:rPr>
          <w:sz w:val="24"/>
          <w:szCs w:val="24"/>
        </w:rPr>
        <w:t>умения видеть красоту в поведении, поступках людей;</w:t>
      </w:r>
    </w:p>
    <w:p w:rsidR="00874F9E" w:rsidRPr="005563A6" w:rsidRDefault="00874F9E" w:rsidP="00DC27D4">
      <w:pPr>
        <w:pStyle w:val="afffa"/>
        <w:numPr>
          <w:ilvl w:val="0"/>
          <w:numId w:val="95"/>
        </w:numPr>
        <w:ind w:left="-284" w:right="-477" w:firstLine="1098"/>
        <w:rPr>
          <w:sz w:val="24"/>
          <w:szCs w:val="24"/>
        </w:rPr>
      </w:pPr>
      <w:r w:rsidRPr="005563A6">
        <w:rPr>
          <w:sz w:val="24"/>
          <w:szCs w:val="24"/>
        </w:rPr>
        <w:t>знания об эстетических и художественных ценностях отечественной культуры;</w:t>
      </w:r>
    </w:p>
    <w:p w:rsidR="00874F9E" w:rsidRPr="005563A6" w:rsidRDefault="00874F9E" w:rsidP="00DC27D4">
      <w:pPr>
        <w:pStyle w:val="afffa"/>
        <w:numPr>
          <w:ilvl w:val="0"/>
          <w:numId w:val="95"/>
        </w:numPr>
        <w:ind w:left="-284" w:right="-477" w:firstLine="1098"/>
        <w:rPr>
          <w:sz w:val="24"/>
          <w:szCs w:val="24"/>
        </w:rPr>
      </w:pPr>
      <w:r w:rsidRPr="005563A6">
        <w:rPr>
          <w:sz w:val="24"/>
          <w:szCs w:val="24"/>
        </w:rPr>
        <w:t>опыт эмоционального постижения народного творчества, этнокультурных традиций, фольклора народов России;</w:t>
      </w:r>
    </w:p>
    <w:p w:rsidR="00874F9E" w:rsidRPr="005563A6" w:rsidRDefault="00874F9E" w:rsidP="00DC27D4">
      <w:pPr>
        <w:pStyle w:val="afffa"/>
        <w:numPr>
          <w:ilvl w:val="0"/>
          <w:numId w:val="95"/>
        </w:numPr>
        <w:ind w:left="-284" w:right="-477" w:firstLine="1098"/>
        <w:rPr>
          <w:sz w:val="24"/>
          <w:szCs w:val="24"/>
        </w:rPr>
      </w:pPr>
      <w:r w:rsidRPr="005563A6">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4F9E" w:rsidRPr="005563A6" w:rsidRDefault="00874F9E" w:rsidP="00DC27D4">
      <w:pPr>
        <w:pStyle w:val="afffa"/>
        <w:numPr>
          <w:ilvl w:val="0"/>
          <w:numId w:val="95"/>
        </w:numPr>
        <w:ind w:left="-284" w:right="-477" w:firstLine="1098"/>
        <w:rPr>
          <w:sz w:val="24"/>
          <w:szCs w:val="24"/>
        </w:rPr>
      </w:pPr>
      <w:r w:rsidRPr="005563A6">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4F9E" w:rsidRPr="005563A6" w:rsidRDefault="00874F9E" w:rsidP="00DC27D4">
      <w:pPr>
        <w:pStyle w:val="afffa"/>
        <w:numPr>
          <w:ilvl w:val="0"/>
          <w:numId w:val="95"/>
        </w:numPr>
        <w:ind w:left="-284" w:right="-477" w:firstLine="1098"/>
        <w:rPr>
          <w:sz w:val="24"/>
          <w:szCs w:val="24"/>
        </w:rPr>
      </w:pPr>
      <w:r w:rsidRPr="005563A6">
        <w:rPr>
          <w:sz w:val="24"/>
          <w:szCs w:val="24"/>
        </w:rPr>
        <w:t>мотивация к реализации эстетических ценностей в пространстве образовательного учреждения и семьи.</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r w:rsidRPr="005563A6">
        <w:rPr>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4F9E" w:rsidRPr="005563A6" w:rsidRDefault="00874F9E" w:rsidP="00E7268A">
      <w:pPr>
        <w:pStyle w:val="afffa"/>
        <w:ind w:left="-284" w:right="-477" w:firstLine="738"/>
        <w:rPr>
          <w:sz w:val="24"/>
          <w:szCs w:val="24"/>
        </w:rPr>
      </w:pPr>
    </w:p>
    <w:p w:rsidR="00874F9E" w:rsidRPr="00AB05E0" w:rsidRDefault="00AB05E0" w:rsidP="00E7268A">
      <w:pPr>
        <w:pStyle w:val="afffa"/>
        <w:ind w:right="-477" w:firstLine="0"/>
        <w:jc w:val="center"/>
        <w:rPr>
          <w:b/>
          <w:sz w:val="24"/>
          <w:szCs w:val="24"/>
        </w:rPr>
      </w:pPr>
      <w:r w:rsidRPr="00AB05E0">
        <w:rPr>
          <w:b/>
          <w:sz w:val="24"/>
          <w:szCs w:val="24"/>
        </w:rPr>
        <w:t>2.3.6</w:t>
      </w:r>
      <w:r w:rsidR="00874F9E" w:rsidRPr="00AB05E0">
        <w:rPr>
          <w:b/>
          <w:sz w:val="24"/>
          <w:szCs w:val="24"/>
        </w:rPr>
        <w:t>. Социальное проектирование как ведущая форма социализации     подростков.</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 xml:space="preserve">Социальный проект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w:t>
      </w:r>
      <w:r w:rsidRPr="005563A6">
        <w:rPr>
          <w:sz w:val="24"/>
          <w:szCs w:val="24"/>
        </w:rPr>
        <w:lastRenderedPageBreak/>
        <w:t>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874F9E" w:rsidRPr="005563A6" w:rsidRDefault="00874F9E" w:rsidP="00E7268A">
      <w:pPr>
        <w:pStyle w:val="afffa"/>
        <w:ind w:left="-284" w:right="-477" w:firstLine="426"/>
        <w:rPr>
          <w:sz w:val="24"/>
          <w:szCs w:val="24"/>
        </w:rPr>
      </w:pPr>
      <w:r w:rsidRPr="005563A6">
        <w:rPr>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 xml:space="preserve">Социальное проектирование – цельное комплексное явление, и его элементы содержательно, логически и структурно связаны друг с другом. </w:t>
      </w:r>
    </w:p>
    <w:p w:rsidR="00874F9E" w:rsidRPr="005563A6" w:rsidRDefault="00874F9E" w:rsidP="00E7268A">
      <w:pPr>
        <w:pStyle w:val="afffa"/>
        <w:ind w:left="-284" w:right="-477" w:firstLine="426"/>
        <w:rPr>
          <w:i/>
          <w:iCs/>
          <w:sz w:val="24"/>
          <w:szCs w:val="24"/>
        </w:rPr>
      </w:pPr>
      <w:r w:rsidRPr="005563A6">
        <w:rPr>
          <w:iCs/>
          <w:sz w:val="24"/>
          <w:szCs w:val="24"/>
        </w:rPr>
        <w:t xml:space="preserve">В ходе социальной пробы происходит познание социальной действительности, в ходе социальной практики </w:t>
      </w:r>
      <w:r w:rsidRPr="005563A6">
        <w:rPr>
          <w:sz w:val="24"/>
          <w:szCs w:val="24"/>
        </w:rPr>
        <w:t>–</w:t>
      </w:r>
      <w:r w:rsidRPr="005563A6">
        <w:rPr>
          <w:iCs/>
          <w:sz w:val="24"/>
          <w:szCs w:val="24"/>
        </w:rPr>
        <w:t xml:space="preserve"> проблематизация того, что было познано на этапе пробы, а в ходе проектной деятельности </w:t>
      </w:r>
      <w:r w:rsidRPr="005563A6">
        <w:rPr>
          <w:sz w:val="24"/>
          <w:szCs w:val="24"/>
        </w:rPr>
        <w:t>–</w:t>
      </w:r>
      <w:r w:rsidRPr="005563A6">
        <w:rPr>
          <w:iCs/>
          <w:sz w:val="24"/>
          <w:szCs w:val="24"/>
        </w:rPr>
        <w:t xml:space="preserve"> преобразование социального объекта, явления, ситуации</w:t>
      </w:r>
      <w:r w:rsidRPr="005563A6">
        <w:rPr>
          <w:i/>
          <w:iCs/>
          <w:sz w:val="24"/>
          <w:szCs w:val="24"/>
        </w:rPr>
        <w:t>.</w:t>
      </w:r>
    </w:p>
    <w:p w:rsidR="00874F9E" w:rsidRPr="005563A6" w:rsidRDefault="00874F9E" w:rsidP="00E7268A">
      <w:pPr>
        <w:pStyle w:val="afffa"/>
        <w:ind w:left="-284" w:right="-477" w:firstLine="426"/>
        <w:rPr>
          <w:sz w:val="24"/>
          <w:szCs w:val="24"/>
        </w:rPr>
      </w:pPr>
      <w:r w:rsidRPr="005563A6">
        <w:rPr>
          <w:sz w:val="24"/>
          <w:szCs w:val="24"/>
        </w:rPr>
        <w:t>Объектом деятельности в ходе социального проектирования могут выступать:</w:t>
      </w:r>
    </w:p>
    <w:p w:rsidR="00874F9E" w:rsidRPr="005563A6" w:rsidRDefault="00874F9E" w:rsidP="00DC27D4">
      <w:pPr>
        <w:pStyle w:val="afffa"/>
        <w:numPr>
          <w:ilvl w:val="1"/>
          <w:numId w:val="96"/>
        </w:numPr>
        <w:ind w:left="-284" w:right="-477" w:firstLine="851"/>
        <w:rPr>
          <w:sz w:val="24"/>
          <w:szCs w:val="24"/>
        </w:rPr>
      </w:pPr>
      <w:r w:rsidRPr="005563A6">
        <w:rPr>
          <w:sz w:val="24"/>
          <w:szCs w:val="24"/>
        </w:rPr>
        <w:t>социальные явления («социальные негативы» – курение, наркомания, сквернословие, алкоголизм);</w:t>
      </w:r>
    </w:p>
    <w:p w:rsidR="00874F9E" w:rsidRPr="005563A6" w:rsidRDefault="00874F9E" w:rsidP="00DC27D4">
      <w:pPr>
        <w:pStyle w:val="afffa"/>
        <w:numPr>
          <w:ilvl w:val="1"/>
          <w:numId w:val="96"/>
        </w:numPr>
        <w:ind w:left="-284" w:right="-477" w:firstLine="851"/>
        <w:rPr>
          <w:sz w:val="24"/>
          <w:szCs w:val="24"/>
        </w:rPr>
      </w:pPr>
      <w:r w:rsidRPr="005563A6">
        <w:rPr>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874F9E" w:rsidRPr="005563A6" w:rsidRDefault="00874F9E" w:rsidP="00DC27D4">
      <w:pPr>
        <w:pStyle w:val="afffa"/>
        <w:numPr>
          <w:ilvl w:val="1"/>
          <w:numId w:val="96"/>
        </w:numPr>
        <w:ind w:left="-284" w:right="-477" w:firstLine="851"/>
        <w:rPr>
          <w:sz w:val="24"/>
          <w:szCs w:val="24"/>
        </w:rPr>
      </w:pPr>
      <w:r w:rsidRPr="005563A6">
        <w:rPr>
          <w:sz w:val="24"/>
          <w:szCs w:val="24"/>
        </w:rPr>
        <w:t>социальные институты (органы власти и управления, политическая партия, школа, больница, магазин, почта, парикмахерская и др.);</w:t>
      </w:r>
    </w:p>
    <w:p w:rsidR="00874F9E" w:rsidRPr="005563A6" w:rsidRDefault="00874F9E" w:rsidP="00DC27D4">
      <w:pPr>
        <w:pStyle w:val="afffa"/>
        <w:numPr>
          <w:ilvl w:val="1"/>
          <w:numId w:val="96"/>
        </w:numPr>
        <w:ind w:left="-284" w:right="-477" w:firstLine="851"/>
        <w:rPr>
          <w:sz w:val="24"/>
          <w:szCs w:val="24"/>
        </w:rPr>
      </w:pPr>
      <w:r w:rsidRPr="005563A6">
        <w:rPr>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 xml:space="preserve">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874F9E" w:rsidRPr="005563A6" w:rsidRDefault="00874F9E" w:rsidP="00E7268A">
      <w:pPr>
        <w:pStyle w:val="afffa"/>
        <w:ind w:left="-284" w:right="-477" w:firstLine="426"/>
        <w:rPr>
          <w:iCs/>
          <w:sz w:val="24"/>
          <w:szCs w:val="24"/>
        </w:rPr>
      </w:pPr>
      <w:r w:rsidRPr="005563A6">
        <w:rPr>
          <w:iCs/>
          <w:sz w:val="24"/>
          <w:szCs w:val="24"/>
        </w:rPr>
        <w:t>Поэтапное прохождение через пробу, практику и проект формирует внутри</w:t>
      </w:r>
      <w:r w:rsidRPr="005563A6">
        <w:rPr>
          <w:sz w:val="24"/>
          <w:szCs w:val="24"/>
        </w:rPr>
        <w:t xml:space="preserve"> </w:t>
      </w:r>
      <w:r w:rsidRPr="005563A6">
        <w:rPr>
          <w:iCs/>
          <w:sz w:val="24"/>
          <w:szCs w:val="24"/>
        </w:rPr>
        <w:t>предшествующей деятельности предпосылки для развития следующей. Параллельно</w:t>
      </w:r>
      <w:r w:rsidRPr="005563A6">
        <w:rPr>
          <w:sz w:val="24"/>
          <w:szCs w:val="24"/>
        </w:rPr>
        <w:t xml:space="preserve"> </w:t>
      </w:r>
      <w:r w:rsidRPr="005563A6">
        <w:rPr>
          <w:iCs/>
          <w:sz w:val="24"/>
          <w:szCs w:val="24"/>
        </w:rPr>
        <w:t xml:space="preserve">с этим должна быть специально </w:t>
      </w:r>
      <w:r w:rsidRPr="005563A6">
        <w:rPr>
          <w:iCs/>
          <w:sz w:val="24"/>
          <w:szCs w:val="24"/>
        </w:rPr>
        <w:lastRenderedPageBreak/>
        <w:t>организована учебная деятельность подростка,</w:t>
      </w:r>
      <w:r w:rsidRPr="005563A6">
        <w:rPr>
          <w:sz w:val="24"/>
          <w:szCs w:val="24"/>
        </w:rPr>
        <w:t xml:space="preserve"> </w:t>
      </w:r>
      <w:r w:rsidRPr="005563A6">
        <w:rPr>
          <w:iCs/>
          <w:sz w:val="24"/>
          <w:szCs w:val="24"/>
        </w:rPr>
        <w:t>целью которой является освоение содержания понятия «социальное</w:t>
      </w:r>
      <w:r w:rsidRPr="005563A6">
        <w:rPr>
          <w:sz w:val="24"/>
          <w:szCs w:val="24"/>
        </w:rPr>
        <w:t xml:space="preserve"> </w:t>
      </w:r>
      <w:r w:rsidRPr="005563A6">
        <w:rPr>
          <w:iCs/>
          <w:sz w:val="24"/>
          <w:szCs w:val="24"/>
        </w:rPr>
        <w:t>проектирование» и основных навыков его проведения.</w:t>
      </w:r>
    </w:p>
    <w:p w:rsidR="00874F9E" w:rsidRPr="005563A6" w:rsidRDefault="00874F9E" w:rsidP="00E7268A">
      <w:pPr>
        <w:pStyle w:val="afffa"/>
        <w:ind w:left="-284" w:right="-477" w:firstLine="426"/>
        <w:rPr>
          <w:sz w:val="24"/>
          <w:szCs w:val="24"/>
        </w:rPr>
      </w:pPr>
      <w:r w:rsidRPr="005563A6">
        <w:rPr>
          <w:sz w:val="24"/>
          <w:szCs w:val="24"/>
        </w:rPr>
        <w:t xml:space="preserve">       </w:t>
      </w:r>
      <w:r w:rsidRPr="005563A6">
        <w:rPr>
          <w:sz w:val="24"/>
          <w:szCs w:val="24"/>
        </w:rPr>
        <w:tab/>
        <w:t>Ожидаемыми  результатами социального проектирования могут стать:</w:t>
      </w:r>
    </w:p>
    <w:p w:rsidR="00874F9E" w:rsidRPr="005563A6" w:rsidRDefault="00874F9E" w:rsidP="00DC27D4">
      <w:pPr>
        <w:pStyle w:val="afffa"/>
        <w:numPr>
          <w:ilvl w:val="0"/>
          <w:numId w:val="97"/>
        </w:numPr>
        <w:ind w:left="-284" w:right="-477" w:firstLine="786"/>
        <w:rPr>
          <w:sz w:val="24"/>
          <w:szCs w:val="24"/>
        </w:rPr>
      </w:pPr>
      <w:r w:rsidRPr="005563A6">
        <w:rPr>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874F9E" w:rsidRPr="005563A6" w:rsidRDefault="00874F9E" w:rsidP="00DC27D4">
      <w:pPr>
        <w:pStyle w:val="afffa"/>
        <w:numPr>
          <w:ilvl w:val="0"/>
          <w:numId w:val="97"/>
        </w:numPr>
        <w:ind w:left="-284" w:right="-477" w:firstLine="786"/>
        <w:rPr>
          <w:sz w:val="24"/>
          <w:szCs w:val="24"/>
        </w:rPr>
      </w:pPr>
      <w:r w:rsidRPr="005563A6">
        <w:rPr>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874F9E" w:rsidRPr="005563A6" w:rsidRDefault="00874F9E" w:rsidP="00E7268A">
      <w:pPr>
        <w:pStyle w:val="afffa"/>
        <w:ind w:left="-284" w:right="-477" w:firstLine="426"/>
        <w:rPr>
          <w:sz w:val="24"/>
          <w:szCs w:val="24"/>
        </w:rPr>
      </w:pPr>
      <w:r w:rsidRPr="005563A6">
        <w:rPr>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874F9E" w:rsidRPr="005563A6" w:rsidRDefault="00874F9E" w:rsidP="00E7268A">
      <w:pPr>
        <w:pStyle w:val="afffa"/>
        <w:ind w:left="-284" w:right="-477" w:firstLine="426"/>
        <w:rPr>
          <w:sz w:val="24"/>
          <w:szCs w:val="24"/>
        </w:rPr>
      </w:pPr>
      <w:r w:rsidRPr="005563A6">
        <w:rPr>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874F9E" w:rsidRPr="005563A6" w:rsidRDefault="00874F9E" w:rsidP="00E7268A">
      <w:pPr>
        <w:pStyle w:val="afffa"/>
        <w:ind w:left="-284" w:right="-477" w:firstLine="426"/>
        <w:rPr>
          <w:sz w:val="24"/>
          <w:szCs w:val="24"/>
        </w:rPr>
      </w:pPr>
      <w:r w:rsidRPr="005563A6">
        <w:rPr>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874F9E" w:rsidRPr="005563A6" w:rsidRDefault="00874F9E" w:rsidP="00E7268A">
      <w:pPr>
        <w:pStyle w:val="afffa"/>
        <w:ind w:left="-284" w:right="-477" w:firstLine="738"/>
        <w:rPr>
          <w:sz w:val="24"/>
          <w:szCs w:val="24"/>
        </w:rPr>
      </w:pPr>
    </w:p>
    <w:p w:rsidR="00874F9E" w:rsidRPr="00AB05E0" w:rsidRDefault="00AB05E0" w:rsidP="00E7268A">
      <w:pPr>
        <w:pStyle w:val="afffa"/>
        <w:ind w:left="-284" w:right="-477" w:firstLine="738"/>
        <w:rPr>
          <w:b/>
          <w:sz w:val="24"/>
          <w:szCs w:val="24"/>
        </w:rPr>
      </w:pPr>
      <w:r>
        <w:rPr>
          <w:b/>
          <w:sz w:val="24"/>
          <w:szCs w:val="24"/>
        </w:rPr>
        <w:t>2.3.7</w:t>
      </w:r>
      <w:r w:rsidR="00874F9E" w:rsidRPr="00AB05E0">
        <w:rPr>
          <w:b/>
          <w:sz w:val="24"/>
          <w:szCs w:val="24"/>
        </w:rPr>
        <w:t>. Критерии, показатели эффективности деятельности образовательного учреждения по психолого-педагогической поддержке социализации учащихся 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874F9E" w:rsidRPr="005563A6" w:rsidRDefault="00874F9E" w:rsidP="00E7268A">
      <w:pPr>
        <w:pStyle w:val="afffa"/>
        <w:ind w:left="-284" w:right="-477" w:firstLine="738"/>
        <w:rPr>
          <w:sz w:val="24"/>
          <w:szCs w:val="24"/>
        </w:rPr>
      </w:pPr>
      <w:r w:rsidRPr="005563A6">
        <w:rPr>
          <w:sz w:val="24"/>
          <w:szCs w:val="24"/>
        </w:rPr>
        <w:t xml:space="preserve">    </w:t>
      </w:r>
      <w:r w:rsidRPr="005563A6">
        <w:rPr>
          <w:sz w:val="24"/>
          <w:szCs w:val="24"/>
        </w:rPr>
        <w:tab/>
        <w:t xml:space="preserve">Одним из ключевых следует считать </w:t>
      </w:r>
      <w:r w:rsidRPr="005563A6">
        <w:rPr>
          <w:i/>
          <w:sz w:val="24"/>
          <w:szCs w:val="24"/>
        </w:rPr>
        <w:t>степень развитости речевого общения подростков</w:t>
      </w:r>
      <w:r w:rsidRPr="005563A6">
        <w:rPr>
          <w:sz w:val="24"/>
          <w:szCs w:val="24"/>
        </w:rPr>
        <w:t>, что  предполагает: наличие большого запаса слов, образность и правильность речи; логич</w:t>
      </w:r>
      <w:r w:rsidRPr="005563A6">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5563A6">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874F9E" w:rsidRPr="005563A6" w:rsidRDefault="00874F9E" w:rsidP="00E7268A">
      <w:pPr>
        <w:pStyle w:val="afffa"/>
        <w:ind w:left="-284" w:right="-477" w:firstLine="738"/>
        <w:rPr>
          <w:sz w:val="24"/>
          <w:szCs w:val="24"/>
        </w:rPr>
      </w:pPr>
      <w:r w:rsidRPr="005563A6">
        <w:rPr>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5563A6">
        <w:rPr>
          <w:sz w:val="24"/>
          <w:szCs w:val="24"/>
        </w:rPr>
        <w:softHyphen/>
        <w:t>мание того, что взаимодействие – это  диалог, требующий терпимо</w:t>
      </w:r>
      <w:r w:rsidRPr="005563A6">
        <w:rPr>
          <w:sz w:val="24"/>
          <w:szCs w:val="24"/>
        </w:rPr>
        <w:softHyphen/>
        <w:t xml:space="preserve">сти и к идеям, и к мелким недостаткам партнера, умения слушать и говорить, уважая собеседника. </w:t>
      </w:r>
    </w:p>
    <w:p w:rsidR="00874F9E" w:rsidRPr="005563A6" w:rsidRDefault="00874F9E" w:rsidP="00E7268A">
      <w:pPr>
        <w:pStyle w:val="afffa"/>
        <w:ind w:left="-284" w:right="-477" w:firstLine="738"/>
        <w:rPr>
          <w:sz w:val="24"/>
          <w:szCs w:val="24"/>
        </w:rPr>
      </w:pPr>
      <w:r w:rsidRPr="005563A6">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5563A6">
        <w:rPr>
          <w:i/>
          <w:sz w:val="24"/>
          <w:szCs w:val="24"/>
        </w:rPr>
        <w:t>выбор форм, в которых осуществляется трудовое взаимодействие подростков в той или иной коллективной деятельности</w:t>
      </w:r>
      <w:r w:rsidRPr="005563A6">
        <w:rPr>
          <w:sz w:val="24"/>
          <w:szCs w:val="24"/>
        </w:rPr>
        <w:t xml:space="preserve"> </w:t>
      </w:r>
      <w:r w:rsidRPr="005563A6">
        <w:rPr>
          <w:sz w:val="24"/>
          <w:szCs w:val="24"/>
        </w:rPr>
        <w:lastRenderedPageBreak/>
        <w:t xml:space="preserve">(учебной, творческой, исследовательской и др.), есть исключительно чуткий критерий для оценки результатов социализации. </w:t>
      </w:r>
    </w:p>
    <w:p w:rsidR="00874F9E" w:rsidRPr="005563A6" w:rsidRDefault="00874F9E" w:rsidP="00E7268A">
      <w:pPr>
        <w:pStyle w:val="afffa"/>
        <w:ind w:left="-284" w:right="-477" w:firstLine="738"/>
        <w:rPr>
          <w:sz w:val="24"/>
          <w:szCs w:val="24"/>
        </w:rPr>
      </w:pPr>
      <w:r w:rsidRPr="005563A6">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5563A6">
        <w:rPr>
          <w:i/>
          <w:sz w:val="24"/>
          <w:szCs w:val="24"/>
        </w:rPr>
        <w:t xml:space="preserve">толерантность подросткового сообщества, культуросообразность  его развития. </w:t>
      </w:r>
      <w:r w:rsidRPr="005563A6">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874F9E" w:rsidRPr="005563A6" w:rsidRDefault="00874F9E" w:rsidP="00E7268A">
      <w:pPr>
        <w:pStyle w:val="afffa"/>
        <w:ind w:left="-284" w:right="-477" w:firstLine="738"/>
        <w:rPr>
          <w:sz w:val="24"/>
          <w:szCs w:val="24"/>
        </w:rPr>
      </w:pPr>
      <w:r w:rsidRPr="005563A6">
        <w:rPr>
          <w:sz w:val="24"/>
          <w:szCs w:val="24"/>
        </w:rPr>
        <w:t xml:space="preserve">    </w:t>
      </w:r>
      <w:r w:rsidRPr="005563A6">
        <w:rPr>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5563A6">
        <w:rPr>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5563A6">
        <w:rPr>
          <w:sz w:val="24"/>
          <w:szCs w:val="24"/>
        </w:rPr>
        <w:t xml:space="preserve">  </w:t>
      </w:r>
    </w:p>
    <w:p w:rsidR="00874F9E" w:rsidRPr="005563A6" w:rsidRDefault="00874F9E" w:rsidP="00E7268A">
      <w:pPr>
        <w:pStyle w:val="afffa"/>
        <w:ind w:left="-284" w:right="-477" w:firstLine="738"/>
        <w:rPr>
          <w:sz w:val="24"/>
          <w:szCs w:val="24"/>
        </w:rPr>
      </w:pPr>
      <w:r w:rsidRPr="005563A6">
        <w:rPr>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874F9E" w:rsidRPr="005563A6" w:rsidRDefault="00874F9E" w:rsidP="00E7268A">
      <w:pPr>
        <w:pStyle w:val="afffa"/>
        <w:ind w:left="-284" w:right="-477" w:firstLine="738"/>
        <w:rPr>
          <w:sz w:val="24"/>
          <w:szCs w:val="24"/>
        </w:rPr>
      </w:pPr>
      <w:r w:rsidRPr="005563A6">
        <w:rPr>
          <w:sz w:val="24"/>
          <w:szCs w:val="24"/>
        </w:rPr>
        <w:t xml:space="preserve">Именно поэтому закономерно выдвижение таких критериев, как степень развитости следующих направлений деятельности : </w:t>
      </w:r>
    </w:p>
    <w:p w:rsidR="00874F9E" w:rsidRPr="005563A6" w:rsidRDefault="00874F9E" w:rsidP="00DC27D4">
      <w:pPr>
        <w:pStyle w:val="afffa"/>
        <w:numPr>
          <w:ilvl w:val="0"/>
          <w:numId w:val="98"/>
        </w:numPr>
        <w:ind w:left="-284" w:right="-477" w:firstLine="1098"/>
        <w:rPr>
          <w:sz w:val="24"/>
          <w:szCs w:val="24"/>
        </w:rPr>
      </w:pPr>
      <w:r w:rsidRPr="005563A6">
        <w:rPr>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874F9E" w:rsidRPr="005563A6" w:rsidRDefault="00874F9E" w:rsidP="00DC27D4">
      <w:pPr>
        <w:pStyle w:val="afffa"/>
        <w:numPr>
          <w:ilvl w:val="0"/>
          <w:numId w:val="98"/>
        </w:numPr>
        <w:ind w:left="-284" w:right="-477" w:firstLine="1098"/>
        <w:rPr>
          <w:sz w:val="24"/>
          <w:szCs w:val="24"/>
        </w:rPr>
      </w:pPr>
      <w:r w:rsidRPr="005563A6">
        <w:rPr>
          <w:sz w:val="24"/>
          <w:szCs w:val="24"/>
        </w:rPr>
        <w:t>совместной распределенной проектной деятельности, ориентированной на получение социально значимого продукта;</w:t>
      </w:r>
    </w:p>
    <w:p w:rsidR="00874F9E" w:rsidRPr="005563A6" w:rsidRDefault="00874F9E" w:rsidP="00DC27D4">
      <w:pPr>
        <w:pStyle w:val="afffa"/>
        <w:numPr>
          <w:ilvl w:val="0"/>
          <w:numId w:val="98"/>
        </w:numPr>
        <w:ind w:left="-284" w:right="-477" w:firstLine="1098"/>
        <w:rPr>
          <w:sz w:val="24"/>
          <w:szCs w:val="24"/>
        </w:rPr>
      </w:pPr>
      <w:r w:rsidRPr="005563A6">
        <w:rPr>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874F9E" w:rsidRPr="005563A6" w:rsidRDefault="00874F9E" w:rsidP="00DC27D4">
      <w:pPr>
        <w:pStyle w:val="afffa"/>
        <w:numPr>
          <w:ilvl w:val="0"/>
          <w:numId w:val="98"/>
        </w:numPr>
        <w:ind w:left="-284" w:right="-477" w:firstLine="1098"/>
        <w:rPr>
          <w:sz w:val="24"/>
          <w:szCs w:val="24"/>
        </w:rPr>
      </w:pPr>
      <w:r w:rsidRPr="005563A6">
        <w:rPr>
          <w:sz w:val="24"/>
          <w:szCs w:val="24"/>
        </w:rPr>
        <w:lastRenderedPageBreak/>
        <w:t>творческой деятельности (художественной, технической и др. видах деятельности);</w:t>
      </w:r>
    </w:p>
    <w:p w:rsidR="00874F9E" w:rsidRPr="005563A6" w:rsidRDefault="00874F9E" w:rsidP="00DC27D4">
      <w:pPr>
        <w:pStyle w:val="afffa"/>
        <w:numPr>
          <w:ilvl w:val="0"/>
          <w:numId w:val="98"/>
        </w:numPr>
        <w:ind w:left="-284" w:right="-477" w:firstLine="1098"/>
        <w:rPr>
          <w:sz w:val="24"/>
          <w:szCs w:val="24"/>
        </w:rPr>
      </w:pPr>
      <w:r w:rsidRPr="005563A6">
        <w:rPr>
          <w:sz w:val="24"/>
          <w:szCs w:val="24"/>
        </w:rPr>
        <w:t>спортивной деятельности, направленной на построение образа себя, позитивное самоизменение.</w:t>
      </w:r>
    </w:p>
    <w:p w:rsidR="00874F9E" w:rsidRPr="005563A6" w:rsidRDefault="00874F9E" w:rsidP="00E7268A">
      <w:pPr>
        <w:pStyle w:val="afffa"/>
        <w:ind w:left="-284" w:right="-477" w:firstLine="738"/>
        <w:rPr>
          <w:sz w:val="24"/>
          <w:szCs w:val="24"/>
        </w:rPr>
      </w:pPr>
    </w:p>
    <w:p w:rsidR="00874F9E" w:rsidRPr="00E7268A" w:rsidRDefault="00AB05E0" w:rsidP="00E7268A">
      <w:pPr>
        <w:pStyle w:val="afffa"/>
        <w:ind w:left="-284" w:right="-477" w:firstLine="738"/>
        <w:rPr>
          <w:b/>
          <w:color w:val="000000"/>
          <w:sz w:val="24"/>
          <w:szCs w:val="24"/>
        </w:rPr>
      </w:pPr>
      <w:r w:rsidRPr="00E7268A">
        <w:rPr>
          <w:b/>
          <w:sz w:val="24"/>
          <w:szCs w:val="24"/>
        </w:rPr>
        <w:t>2.3.8</w:t>
      </w:r>
      <w:r w:rsidR="00874F9E" w:rsidRPr="00E7268A">
        <w:rPr>
          <w:b/>
          <w:sz w:val="24"/>
          <w:szCs w:val="24"/>
        </w:rPr>
        <w:t>. Основные формы повышения педагогической культуры родителей (законных представителей) обучающихся.</w:t>
      </w:r>
    </w:p>
    <w:p w:rsidR="00874F9E" w:rsidRPr="005563A6" w:rsidRDefault="00874F9E" w:rsidP="00E7268A">
      <w:pPr>
        <w:pStyle w:val="afffa"/>
        <w:ind w:left="-284" w:right="-477" w:firstLine="738"/>
        <w:rPr>
          <w:sz w:val="24"/>
          <w:szCs w:val="24"/>
        </w:rPr>
      </w:pPr>
      <w:r w:rsidRPr="005563A6">
        <w:rPr>
          <w:sz w:val="24"/>
          <w:szCs w:val="24"/>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5563A6">
        <w:rPr>
          <w:iCs/>
          <w:sz w:val="24"/>
          <w:szCs w:val="24"/>
        </w:rPr>
        <w:t>повышение педагогической культуры родителей.</w:t>
      </w:r>
    </w:p>
    <w:p w:rsidR="00874F9E" w:rsidRPr="005563A6" w:rsidRDefault="00874F9E" w:rsidP="00E7268A">
      <w:pPr>
        <w:pStyle w:val="afffa"/>
        <w:ind w:left="-284" w:right="-477" w:firstLine="738"/>
        <w:rPr>
          <w:sz w:val="24"/>
          <w:szCs w:val="24"/>
        </w:rPr>
      </w:pPr>
      <w:r w:rsidRPr="005563A6">
        <w:rPr>
          <w:sz w:val="24"/>
          <w:szCs w:val="24"/>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874F9E" w:rsidRPr="005563A6" w:rsidRDefault="00874F9E" w:rsidP="00E7268A">
      <w:pPr>
        <w:pStyle w:val="afffa"/>
        <w:ind w:left="-284" w:right="-477" w:firstLine="738"/>
        <w:rPr>
          <w:sz w:val="24"/>
          <w:szCs w:val="24"/>
        </w:rPr>
      </w:pPr>
      <w:r w:rsidRPr="005563A6">
        <w:rPr>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874F9E" w:rsidRPr="005563A6" w:rsidRDefault="00874F9E" w:rsidP="00E7268A">
      <w:pPr>
        <w:pStyle w:val="afffa"/>
        <w:ind w:left="-284" w:right="-477" w:firstLine="738"/>
        <w:rPr>
          <w:sz w:val="24"/>
          <w:szCs w:val="24"/>
        </w:rPr>
      </w:pPr>
      <w:r w:rsidRPr="005563A6">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874F9E" w:rsidRPr="005563A6" w:rsidRDefault="00874F9E" w:rsidP="00E7268A">
      <w:pPr>
        <w:pStyle w:val="afffa"/>
        <w:ind w:left="-284" w:right="-477" w:firstLine="738"/>
        <w:rPr>
          <w:sz w:val="24"/>
          <w:szCs w:val="24"/>
        </w:rPr>
      </w:pPr>
      <w:r w:rsidRPr="005563A6">
        <w:rPr>
          <w:sz w:val="24"/>
          <w:szCs w:val="24"/>
        </w:rPr>
        <w:t>Система работы ОУ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w:t>
      </w:r>
    </w:p>
    <w:p w:rsidR="00874F9E" w:rsidRPr="005563A6" w:rsidRDefault="00874F9E" w:rsidP="00DC27D4">
      <w:pPr>
        <w:pStyle w:val="afffa"/>
        <w:numPr>
          <w:ilvl w:val="0"/>
          <w:numId w:val="99"/>
        </w:numPr>
        <w:ind w:left="-284" w:right="-477" w:firstLine="1098"/>
        <w:rPr>
          <w:sz w:val="24"/>
          <w:szCs w:val="24"/>
        </w:rPr>
      </w:pPr>
      <w:r w:rsidRPr="005563A6">
        <w:rPr>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учащихся;</w:t>
      </w:r>
    </w:p>
    <w:p w:rsidR="00874F9E" w:rsidRPr="005563A6" w:rsidRDefault="00874F9E" w:rsidP="00DC27D4">
      <w:pPr>
        <w:pStyle w:val="afffa"/>
        <w:numPr>
          <w:ilvl w:val="0"/>
          <w:numId w:val="99"/>
        </w:numPr>
        <w:ind w:left="-284" w:right="-477" w:firstLine="1098"/>
        <w:rPr>
          <w:sz w:val="24"/>
          <w:szCs w:val="24"/>
        </w:rPr>
      </w:pPr>
      <w:r w:rsidRPr="005563A6">
        <w:rPr>
          <w:sz w:val="24"/>
          <w:szCs w:val="24"/>
        </w:rPr>
        <w:t>сочетание педагогического просвещения с педагогическим самообразованием родителей (законных представителей);</w:t>
      </w:r>
    </w:p>
    <w:p w:rsidR="00874F9E" w:rsidRPr="005563A6" w:rsidRDefault="00874F9E" w:rsidP="00DC27D4">
      <w:pPr>
        <w:pStyle w:val="afffa"/>
        <w:numPr>
          <w:ilvl w:val="0"/>
          <w:numId w:val="99"/>
        </w:numPr>
        <w:ind w:left="-284" w:right="-477" w:firstLine="1098"/>
        <w:rPr>
          <w:sz w:val="24"/>
          <w:szCs w:val="24"/>
        </w:rPr>
      </w:pPr>
      <w:r w:rsidRPr="005563A6">
        <w:rPr>
          <w:sz w:val="24"/>
          <w:szCs w:val="24"/>
        </w:rPr>
        <w:t>педагогическое внимание, уважение и требовательность к родителям (законным представителям);</w:t>
      </w:r>
    </w:p>
    <w:p w:rsidR="00874F9E" w:rsidRPr="005563A6" w:rsidRDefault="00874F9E" w:rsidP="00DC27D4">
      <w:pPr>
        <w:pStyle w:val="afffa"/>
        <w:numPr>
          <w:ilvl w:val="0"/>
          <w:numId w:val="99"/>
        </w:numPr>
        <w:ind w:left="-284" w:right="-477" w:firstLine="1098"/>
        <w:rPr>
          <w:sz w:val="24"/>
          <w:szCs w:val="24"/>
        </w:rPr>
      </w:pPr>
      <w:r w:rsidRPr="005563A6">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874F9E" w:rsidRPr="005563A6" w:rsidRDefault="00874F9E" w:rsidP="00DC27D4">
      <w:pPr>
        <w:pStyle w:val="afffa"/>
        <w:numPr>
          <w:ilvl w:val="0"/>
          <w:numId w:val="99"/>
        </w:numPr>
        <w:ind w:left="-284" w:right="-477" w:firstLine="1098"/>
        <w:rPr>
          <w:sz w:val="24"/>
          <w:szCs w:val="24"/>
        </w:rPr>
      </w:pPr>
      <w:r w:rsidRPr="005563A6">
        <w:rPr>
          <w:sz w:val="24"/>
          <w:szCs w:val="24"/>
        </w:rPr>
        <w:t>содействие родителям (законным представителям) в решении индивидуальных проблем воспитания детей;</w:t>
      </w:r>
    </w:p>
    <w:p w:rsidR="00874F9E" w:rsidRPr="005563A6" w:rsidRDefault="00874F9E" w:rsidP="00DC27D4">
      <w:pPr>
        <w:pStyle w:val="afffa"/>
        <w:numPr>
          <w:ilvl w:val="0"/>
          <w:numId w:val="99"/>
        </w:numPr>
        <w:ind w:left="-284" w:right="-477" w:firstLine="1098"/>
        <w:rPr>
          <w:sz w:val="24"/>
          <w:szCs w:val="24"/>
        </w:rPr>
      </w:pPr>
      <w:r w:rsidRPr="005563A6">
        <w:rPr>
          <w:sz w:val="24"/>
          <w:szCs w:val="24"/>
        </w:rPr>
        <w:t>опора на положительный опыт семейного воспитания.</w:t>
      </w:r>
    </w:p>
    <w:p w:rsidR="00874F9E" w:rsidRPr="005563A6" w:rsidRDefault="00874F9E" w:rsidP="00E7268A">
      <w:pPr>
        <w:pStyle w:val="afffa"/>
        <w:ind w:left="-284" w:right="-477" w:firstLine="738"/>
        <w:rPr>
          <w:sz w:val="24"/>
          <w:szCs w:val="24"/>
        </w:rPr>
      </w:pPr>
      <w:r w:rsidRPr="005563A6">
        <w:rPr>
          <w:sz w:val="24"/>
          <w:szCs w:val="24"/>
        </w:rPr>
        <w:lastRenderedPageBreak/>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874F9E" w:rsidRPr="005563A6" w:rsidRDefault="00874F9E" w:rsidP="00E7268A">
      <w:pPr>
        <w:pStyle w:val="afffa"/>
        <w:ind w:left="-284" w:right="-477" w:firstLine="738"/>
        <w:rPr>
          <w:sz w:val="24"/>
          <w:szCs w:val="24"/>
        </w:rPr>
      </w:pPr>
    </w:p>
    <w:p w:rsidR="00874F9E" w:rsidRPr="005563A6" w:rsidRDefault="00874F9E" w:rsidP="00E7268A">
      <w:pPr>
        <w:pStyle w:val="afffa"/>
        <w:ind w:left="-284" w:right="-477" w:firstLine="738"/>
        <w:rPr>
          <w:sz w:val="24"/>
          <w:szCs w:val="24"/>
        </w:rPr>
      </w:pPr>
      <w:r w:rsidRPr="005563A6">
        <w:rPr>
          <w:sz w:val="24"/>
          <w:szCs w:val="24"/>
        </w:rPr>
        <w:t>Формы психолого-педагогического просвещения родителей</w:t>
      </w:r>
      <w:r w:rsidR="00E7268A">
        <w:rPr>
          <w:sz w:val="24"/>
          <w:szCs w:val="24"/>
        </w:rPr>
        <w:t>:</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родительские собрания</w:t>
      </w:r>
      <w:r w:rsidRPr="005563A6">
        <w:rPr>
          <w:rStyle w:val="FontStyle14"/>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4F9E" w:rsidRPr="005563A6" w:rsidRDefault="00874F9E" w:rsidP="00E7268A">
      <w:pPr>
        <w:pStyle w:val="afffa"/>
        <w:ind w:left="-284" w:right="-477" w:firstLine="738"/>
        <w:rPr>
          <w:sz w:val="24"/>
          <w:szCs w:val="24"/>
        </w:rPr>
      </w:pPr>
      <w:r w:rsidRPr="005563A6">
        <w:rPr>
          <w:sz w:val="24"/>
          <w:szCs w:val="24"/>
        </w:rPr>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874F9E" w:rsidRPr="005563A6" w:rsidRDefault="00874F9E" w:rsidP="00E7268A">
      <w:pPr>
        <w:pStyle w:val="afffa"/>
        <w:ind w:left="-284" w:right="-477" w:firstLine="738"/>
        <w:rPr>
          <w:rStyle w:val="FontStyle14"/>
          <w:sz w:val="24"/>
          <w:szCs w:val="24"/>
        </w:rPr>
      </w:pPr>
      <w:r w:rsidRPr="005563A6">
        <w:rPr>
          <w:sz w:val="24"/>
          <w:szCs w:val="24"/>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5563A6">
        <w:rPr>
          <w:rStyle w:val="FontStyle14"/>
          <w:sz w:val="24"/>
          <w:szCs w:val="24"/>
        </w:rPr>
        <w:t>;</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родительские конференции</w:t>
      </w:r>
      <w:r w:rsidRPr="005563A6">
        <w:rPr>
          <w:rStyle w:val="FontStyle14"/>
          <w:sz w:val="24"/>
          <w:szCs w:val="24"/>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родительский лекторий</w:t>
      </w:r>
      <w:r w:rsidRPr="005563A6">
        <w:rPr>
          <w:rStyle w:val="FontStyle14"/>
          <w:sz w:val="24"/>
          <w:szCs w:val="24"/>
        </w:rPr>
        <w:t>, способствующий повышению педагогической культуры родителей;</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презентации семейного опыта</w:t>
      </w:r>
      <w:r w:rsidRPr="005563A6">
        <w:rPr>
          <w:rStyle w:val="FontStyle14"/>
          <w:sz w:val="24"/>
          <w:szCs w:val="24"/>
        </w:rPr>
        <w:t>, способствующие использованию позитивного опыта благополучных семей;</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вечер вопросов и ответов</w:t>
      </w:r>
      <w:r w:rsidRPr="005563A6">
        <w:rPr>
          <w:rStyle w:val="FontStyle14"/>
          <w:sz w:val="24"/>
          <w:szCs w:val="24"/>
        </w:rPr>
        <w:t xml:space="preserve"> с приглашением специалистов по вопросам воспитания детей;</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 xml:space="preserve">«круглый стол» </w:t>
      </w:r>
      <w:r w:rsidRPr="005563A6">
        <w:rPr>
          <w:rStyle w:val="FontStyle14"/>
          <w:sz w:val="24"/>
          <w:szCs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дискуссионные клубы</w:t>
      </w:r>
      <w:r w:rsidRPr="005563A6">
        <w:rPr>
          <w:rStyle w:val="FontStyle14"/>
          <w:sz w:val="24"/>
          <w:szCs w:val="24"/>
        </w:rPr>
        <w:t>, собрания-диспуты нацелены на выявление и согласование различных точек зрения в сообществе педагогов и родителей;</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деловые и ролевые игры</w:t>
      </w:r>
      <w:r w:rsidRPr="005563A6">
        <w:rPr>
          <w:rStyle w:val="FontStyle14"/>
          <w:sz w:val="24"/>
          <w:szCs w:val="24"/>
        </w:rPr>
        <w:t xml:space="preserve"> дают возможность моделировать социальные отношения, отношения с детьми в коллективе, семье;</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социально-психологические тренинги</w:t>
      </w:r>
      <w:r w:rsidRPr="005563A6">
        <w:rPr>
          <w:rStyle w:val="FontStyle14"/>
          <w:sz w:val="24"/>
          <w:szCs w:val="24"/>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4F9E" w:rsidRPr="005563A6" w:rsidRDefault="00874F9E" w:rsidP="00E7268A">
      <w:pPr>
        <w:pStyle w:val="afffa"/>
        <w:ind w:left="-284" w:right="-477" w:firstLine="738"/>
        <w:rPr>
          <w:rStyle w:val="FontStyle14"/>
          <w:sz w:val="24"/>
          <w:szCs w:val="24"/>
        </w:rPr>
      </w:pPr>
      <w:r w:rsidRPr="005563A6">
        <w:rPr>
          <w:rStyle w:val="afc"/>
          <w:b/>
          <w:bCs/>
          <w:i w:val="0"/>
          <w:iCs w:val="0"/>
          <w:color w:val="000000"/>
          <w:szCs w:val="24"/>
        </w:rPr>
        <w:t>семинары – практикумы</w:t>
      </w:r>
      <w:r w:rsidRPr="005563A6">
        <w:rPr>
          <w:color w:val="000000"/>
          <w:sz w:val="24"/>
          <w:szCs w:val="24"/>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lastRenderedPageBreak/>
        <w:t>совместные собрания с детьми</w:t>
      </w:r>
      <w:r w:rsidRPr="005563A6">
        <w:rPr>
          <w:rStyle w:val="FontStyle14"/>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4F9E" w:rsidRPr="005563A6" w:rsidRDefault="00874F9E" w:rsidP="00E7268A">
      <w:pPr>
        <w:pStyle w:val="afffa"/>
        <w:ind w:left="-284" w:right="-477" w:firstLine="738"/>
        <w:rPr>
          <w:rStyle w:val="FontStyle14"/>
          <w:sz w:val="24"/>
          <w:szCs w:val="24"/>
        </w:rPr>
      </w:pPr>
      <w:r w:rsidRPr="005563A6">
        <w:rPr>
          <w:rStyle w:val="FontStyle14"/>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встреча с администрацией</w:t>
      </w:r>
      <w:r w:rsidRPr="005563A6">
        <w:rPr>
          <w:rStyle w:val="FontStyle14"/>
          <w:sz w:val="24"/>
          <w:szCs w:val="24"/>
        </w:rPr>
        <w:t>;</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«День открытых дверей в классе»</w:t>
      </w:r>
      <w:r w:rsidRPr="005563A6">
        <w:rPr>
          <w:rStyle w:val="FontStyle14"/>
          <w:sz w:val="24"/>
          <w:szCs w:val="24"/>
        </w:rPr>
        <w:t xml:space="preserve"> - демонстрация достижений обучающихся родителям;</w:t>
      </w:r>
    </w:p>
    <w:p w:rsidR="00874F9E" w:rsidRPr="005563A6" w:rsidRDefault="00874F9E" w:rsidP="00E7268A">
      <w:pPr>
        <w:pStyle w:val="afffa"/>
        <w:ind w:left="-284" w:right="-477" w:firstLine="738"/>
        <w:rPr>
          <w:rStyle w:val="FontStyle14"/>
          <w:sz w:val="24"/>
          <w:szCs w:val="24"/>
        </w:rPr>
      </w:pPr>
      <w:r w:rsidRPr="005563A6">
        <w:rPr>
          <w:rStyle w:val="FontStyle14"/>
          <w:b/>
          <w:bCs/>
          <w:sz w:val="24"/>
          <w:szCs w:val="24"/>
        </w:rPr>
        <w:t>ежегодная общешкольная отчетно-выборная родительская конференция</w:t>
      </w:r>
      <w:r w:rsidRPr="005563A6">
        <w:rPr>
          <w:rStyle w:val="FontStyle14"/>
          <w:sz w:val="24"/>
          <w:szCs w:val="24"/>
        </w:rPr>
        <w:t>.</w:t>
      </w:r>
    </w:p>
    <w:p w:rsidR="00874F9E" w:rsidRPr="005563A6" w:rsidRDefault="00874F9E" w:rsidP="00E7268A">
      <w:pPr>
        <w:pStyle w:val="afffa"/>
        <w:ind w:left="-284" w:right="-477" w:firstLine="738"/>
        <w:rPr>
          <w:sz w:val="24"/>
          <w:szCs w:val="24"/>
        </w:rPr>
      </w:pPr>
      <w:r w:rsidRPr="005563A6">
        <w:rPr>
          <w:sz w:val="24"/>
          <w:szCs w:val="24"/>
        </w:rPr>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874F9E" w:rsidRPr="005563A6" w:rsidRDefault="00874F9E" w:rsidP="00E7268A">
      <w:pPr>
        <w:pStyle w:val="afffa"/>
        <w:ind w:left="-284" w:right="-477" w:firstLine="738"/>
        <w:rPr>
          <w:sz w:val="24"/>
          <w:szCs w:val="24"/>
        </w:rPr>
      </w:pPr>
      <w:r w:rsidRPr="005563A6">
        <w:rPr>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4F9E" w:rsidRPr="005563A6" w:rsidRDefault="00874F9E" w:rsidP="00E7268A">
      <w:pPr>
        <w:pStyle w:val="afffa"/>
        <w:ind w:left="-284" w:right="-477" w:firstLine="738"/>
        <w:rPr>
          <w:sz w:val="24"/>
          <w:szCs w:val="24"/>
        </w:rPr>
      </w:pPr>
      <w:r w:rsidRPr="005563A6">
        <w:rPr>
          <w:sz w:val="24"/>
          <w:szCs w:val="24"/>
        </w:rPr>
        <w:t>- особенности здоровья ребенка;</w:t>
      </w:r>
    </w:p>
    <w:p w:rsidR="00874F9E" w:rsidRPr="005563A6" w:rsidRDefault="00874F9E" w:rsidP="00E7268A">
      <w:pPr>
        <w:pStyle w:val="afffa"/>
        <w:ind w:left="-284" w:right="-477" w:firstLine="738"/>
        <w:rPr>
          <w:sz w:val="24"/>
          <w:szCs w:val="24"/>
        </w:rPr>
      </w:pPr>
      <w:r w:rsidRPr="005563A6">
        <w:rPr>
          <w:sz w:val="24"/>
          <w:szCs w:val="24"/>
        </w:rPr>
        <w:t>- его увлечения, интересы;</w:t>
      </w:r>
    </w:p>
    <w:p w:rsidR="00874F9E" w:rsidRPr="005563A6" w:rsidRDefault="00874F9E" w:rsidP="00E7268A">
      <w:pPr>
        <w:pStyle w:val="afffa"/>
        <w:ind w:left="-284" w:right="-477" w:firstLine="738"/>
        <w:rPr>
          <w:sz w:val="24"/>
          <w:szCs w:val="24"/>
        </w:rPr>
      </w:pPr>
      <w:r w:rsidRPr="005563A6">
        <w:rPr>
          <w:sz w:val="24"/>
          <w:szCs w:val="24"/>
        </w:rPr>
        <w:t>- предпочтения в общении в семье;</w:t>
      </w:r>
    </w:p>
    <w:p w:rsidR="00874F9E" w:rsidRPr="005563A6" w:rsidRDefault="00874F9E" w:rsidP="00E7268A">
      <w:pPr>
        <w:pStyle w:val="afffa"/>
        <w:ind w:left="-284" w:right="-477" w:firstLine="738"/>
        <w:rPr>
          <w:sz w:val="24"/>
          <w:szCs w:val="24"/>
        </w:rPr>
      </w:pPr>
      <w:r w:rsidRPr="005563A6">
        <w:rPr>
          <w:sz w:val="24"/>
          <w:szCs w:val="24"/>
        </w:rPr>
        <w:t>- поведенческие реакции;</w:t>
      </w:r>
    </w:p>
    <w:p w:rsidR="00874F9E" w:rsidRPr="005563A6" w:rsidRDefault="00874F9E" w:rsidP="00E7268A">
      <w:pPr>
        <w:pStyle w:val="afffa"/>
        <w:ind w:left="-284" w:right="-477" w:firstLine="738"/>
        <w:rPr>
          <w:sz w:val="24"/>
          <w:szCs w:val="24"/>
        </w:rPr>
      </w:pPr>
      <w:r w:rsidRPr="005563A6">
        <w:rPr>
          <w:sz w:val="24"/>
          <w:szCs w:val="24"/>
        </w:rPr>
        <w:t>- особенности характера;</w:t>
      </w:r>
    </w:p>
    <w:p w:rsidR="00874F9E" w:rsidRPr="005563A6" w:rsidRDefault="00874F9E" w:rsidP="00E7268A">
      <w:pPr>
        <w:pStyle w:val="afffa"/>
        <w:ind w:left="-284" w:right="-477" w:firstLine="738"/>
        <w:rPr>
          <w:sz w:val="24"/>
          <w:szCs w:val="24"/>
        </w:rPr>
      </w:pPr>
      <w:r w:rsidRPr="005563A6">
        <w:rPr>
          <w:sz w:val="24"/>
          <w:szCs w:val="24"/>
        </w:rPr>
        <w:t>- мотивации учения;</w:t>
      </w:r>
    </w:p>
    <w:p w:rsidR="00874F9E" w:rsidRPr="005563A6" w:rsidRDefault="00874F9E" w:rsidP="00E7268A">
      <w:pPr>
        <w:pStyle w:val="afffa"/>
        <w:ind w:left="-284" w:right="-477" w:firstLine="738"/>
        <w:rPr>
          <w:sz w:val="24"/>
          <w:szCs w:val="24"/>
        </w:rPr>
      </w:pPr>
      <w:r w:rsidRPr="005563A6">
        <w:rPr>
          <w:sz w:val="24"/>
          <w:szCs w:val="24"/>
        </w:rPr>
        <w:t>- моральные ценности семьи.</w:t>
      </w:r>
    </w:p>
    <w:p w:rsidR="00874F9E" w:rsidRPr="005563A6" w:rsidRDefault="00874F9E" w:rsidP="00E7268A">
      <w:pPr>
        <w:pStyle w:val="afffa"/>
        <w:ind w:left="-284" w:right="-477" w:firstLine="738"/>
        <w:rPr>
          <w:sz w:val="24"/>
          <w:szCs w:val="24"/>
        </w:rPr>
      </w:pPr>
      <w:r w:rsidRPr="005563A6">
        <w:rPr>
          <w:sz w:val="24"/>
          <w:szCs w:val="24"/>
        </w:rPr>
        <w:t>Посещение семьи: индивидуальная работа педагога, психолога (по необходимости) с родителями, знакомство с условиями жизни.</w:t>
      </w:r>
    </w:p>
    <w:p w:rsidR="00874F9E" w:rsidRPr="005563A6" w:rsidRDefault="00874F9E" w:rsidP="00E7268A">
      <w:pPr>
        <w:pStyle w:val="afffa"/>
        <w:ind w:left="-284" w:right="-477" w:firstLine="738"/>
        <w:rPr>
          <w:sz w:val="24"/>
          <w:szCs w:val="24"/>
        </w:rPr>
      </w:pPr>
    </w:p>
    <w:p w:rsidR="00874F9E" w:rsidRPr="00E7268A" w:rsidRDefault="00874F9E" w:rsidP="00E7268A">
      <w:pPr>
        <w:pStyle w:val="afffa"/>
        <w:ind w:left="-284" w:right="-477" w:firstLine="738"/>
        <w:rPr>
          <w:b/>
          <w:sz w:val="24"/>
          <w:szCs w:val="24"/>
        </w:rPr>
      </w:pPr>
      <w:r w:rsidRPr="00E7268A">
        <w:rPr>
          <w:b/>
          <w:sz w:val="24"/>
          <w:szCs w:val="24"/>
        </w:rPr>
        <w:t xml:space="preserve">          2.3.</w:t>
      </w:r>
      <w:r w:rsidR="00E7268A" w:rsidRPr="00E7268A">
        <w:rPr>
          <w:b/>
          <w:color w:val="000000"/>
          <w:sz w:val="24"/>
          <w:szCs w:val="24"/>
        </w:rPr>
        <w:t>9</w:t>
      </w:r>
      <w:r w:rsidRPr="00E7268A">
        <w:rPr>
          <w:b/>
          <w:color w:val="000000"/>
          <w:sz w:val="24"/>
          <w:szCs w:val="24"/>
        </w:rPr>
        <w:t>. Планируемые результаты программы воспитания и социализации учащихся  на ступени основного общего образования.</w:t>
      </w:r>
    </w:p>
    <w:p w:rsidR="00874F9E" w:rsidRPr="005563A6" w:rsidRDefault="00874F9E" w:rsidP="00E7268A">
      <w:pPr>
        <w:pStyle w:val="afffa"/>
        <w:ind w:left="-284" w:right="-477" w:firstLine="738"/>
        <w:rPr>
          <w:sz w:val="24"/>
          <w:szCs w:val="24"/>
        </w:rPr>
      </w:pPr>
      <w:r w:rsidRPr="005563A6">
        <w:rPr>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874F9E" w:rsidRPr="005563A6" w:rsidRDefault="00874F9E" w:rsidP="00E7268A">
      <w:pPr>
        <w:pStyle w:val="afffa"/>
        <w:ind w:left="-284" w:right="-477" w:firstLine="738"/>
        <w:rPr>
          <w:sz w:val="24"/>
          <w:szCs w:val="24"/>
        </w:rPr>
      </w:pPr>
      <w:r w:rsidRPr="005563A6">
        <w:rPr>
          <w:sz w:val="24"/>
          <w:szCs w:val="24"/>
        </w:rPr>
        <w:lastRenderedPageBreak/>
        <w:t>В результате реализации программы воспитания и социализации учащихся на ступени основного общего образования должно обеспечиваться достижение учащимися:</w:t>
      </w:r>
    </w:p>
    <w:p w:rsidR="00874F9E" w:rsidRPr="005563A6" w:rsidRDefault="00874F9E" w:rsidP="00DC27D4">
      <w:pPr>
        <w:pStyle w:val="afffa"/>
        <w:numPr>
          <w:ilvl w:val="0"/>
          <w:numId w:val="100"/>
        </w:numPr>
        <w:ind w:left="-284" w:right="-477" w:firstLine="1098"/>
        <w:rPr>
          <w:sz w:val="24"/>
          <w:szCs w:val="24"/>
        </w:rPr>
      </w:pPr>
      <w:r w:rsidRPr="005563A6">
        <w:rPr>
          <w:i/>
          <w:iCs/>
          <w:sz w:val="24"/>
          <w:szCs w:val="24"/>
        </w:rPr>
        <w:t xml:space="preserve">воспитательных результатов – </w:t>
      </w:r>
      <w:r w:rsidRPr="005563A6">
        <w:rPr>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74F9E" w:rsidRPr="005563A6" w:rsidRDefault="00874F9E" w:rsidP="00DC27D4">
      <w:pPr>
        <w:pStyle w:val="afffa"/>
        <w:numPr>
          <w:ilvl w:val="0"/>
          <w:numId w:val="100"/>
        </w:numPr>
        <w:ind w:left="-284" w:right="-477" w:firstLine="1098"/>
        <w:rPr>
          <w:sz w:val="24"/>
          <w:szCs w:val="24"/>
        </w:rPr>
      </w:pPr>
      <w:r w:rsidRPr="005563A6">
        <w:rPr>
          <w:i/>
          <w:iCs/>
          <w:sz w:val="24"/>
          <w:szCs w:val="24"/>
        </w:rPr>
        <w:t xml:space="preserve">эффекта – </w:t>
      </w:r>
      <w:r w:rsidRPr="005563A6">
        <w:rPr>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874F9E" w:rsidRPr="005563A6" w:rsidRDefault="00874F9E" w:rsidP="00E7268A">
      <w:pPr>
        <w:pStyle w:val="afffa"/>
        <w:ind w:left="-284" w:right="-477" w:firstLine="738"/>
        <w:rPr>
          <w:sz w:val="24"/>
          <w:szCs w:val="24"/>
        </w:rPr>
      </w:pPr>
      <w:r w:rsidRPr="005563A6">
        <w:rPr>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874F9E" w:rsidRPr="005563A6" w:rsidRDefault="00874F9E" w:rsidP="00E7268A">
      <w:pPr>
        <w:pStyle w:val="afffa"/>
        <w:ind w:left="-284" w:right="-477" w:firstLine="738"/>
        <w:rPr>
          <w:sz w:val="24"/>
          <w:szCs w:val="24"/>
        </w:rPr>
      </w:pPr>
      <w:r w:rsidRPr="005563A6">
        <w:rPr>
          <w:sz w:val="24"/>
          <w:szCs w:val="24"/>
        </w:rPr>
        <w:t>Воспитательные результаты и эффекты деятельности школьников распределяются по трем уровням.</w:t>
      </w:r>
    </w:p>
    <w:p w:rsidR="00874F9E" w:rsidRPr="005563A6" w:rsidRDefault="00874F9E" w:rsidP="00E7268A">
      <w:pPr>
        <w:pStyle w:val="afffa"/>
        <w:ind w:left="-284" w:right="-477" w:firstLine="738"/>
        <w:rPr>
          <w:sz w:val="24"/>
          <w:szCs w:val="24"/>
        </w:rPr>
      </w:pPr>
      <w:r w:rsidRPr="005563A6">
        <w:rPr>
          <w:sz w:val="24"/>
          <w:szCs w:val="24"/>
        </w:rPr>
        <w:t xml:space="preserve">         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74F9E" w:rsidRPr="005563A6" w:rsidRDefault="00874F9E" w:rsidP="00E7268A">
      <w:pPr>
        <w:pStyle w:val="afffa"/>
        <w:ind w:left="-284" w:right="-477" w:firstLine="738"/>
        <w:rPr>
          <w:sz w:val="24"/>
          <w:szCs w:val="24"/>
        </w:rPr>
      </w:pPr>
      <w:r w:rsidRPr="005563A6">
        <w:rPr>
          <w:sz w:val="24"/>
          <w:szCs w:val="24"/>
        </w:rPr>
        <w:t xml:space="preserve">         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74F9E" w:rsidRPr="005563A6" w:rsidRDefault="00874F9E" w:rsidP="00E7268A">
      <w:pPr>
        <w:pStyle w:val="afffa"/>
        <w:ind w:left="-284" w:right="-477" w:firstLine="738"/>
        <w:rPr>
          <w:sz w:val="24"/>
          <w:szCs w:val="24"/>
        </w:rPr>
      </w:pPr>
      <w:r w:rsidRPr="005563A6">
        <w:rPr>
          <w:sz w:val="24"/>
          <w:szCs w:val="24"/>
        </w:rPr>
        <w:t xml:space="preserve">        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5563A6">
        <w:rPr>
          <w:iCs/>
          <w:sz w:val="24"/>
          <w:szCs w:val="24"/>
        </w:rPr>
        <w:t>(а не просто узнает о том, как стать)</w:t>
      </w:r>
      <w:r w:rsidRPr="005563A6">
        <w:rPr>
          <w:i/>
          <w:iCs/>
          <w:sz w:val="24"/>
          <w:szCs w:val="24"/>
        </w:rPr>
        <w:t xml:space="preserve"> </w:t>
      </w:r>
      <w:r w:rsidRPr="005563A6">
        <w:rPr>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874F9E" w:rsidRPr="005563A6" w:rsidRDefault="00874F9E" w:rsidP="00E7268A">
      <w:pPr>
        <w:pStyle w:val="afffa"/>
        <w:ind w:left="-284" w:right="-477" w:firstLine="738"/>
        <w:rPr>
          <w:sz w:val="24"/>
          <w:szCs w:val="24"/>
        </w:rPr>
      </w:pPr>
      <w:r w:rsidRPr="005563A6">
        <w:rPr>
          <w:sz w:val="24"/>
          <w:szCs w:val="24"/>
        </w:rPr>
        <w:t>С переходом от одного уровня результатов к другому существенно возрастают воспитательные эффекты:</w:t>
      </w:r>
    </w:p>
    <w:p w:rsidR="00874F9E" w:rsidRPr="005563A6" w:rsidRDefault="00874F9E" w:rsidP="00E7268A">
      <w:pPr>
        <w:pStyle w:val="afffa"/>
        <w:ind w:left="-284" w:right="-477" w:firstLine="738"/>
        <w:rPr>
          <w:sz w:val="24"/>
          <w:szCs w:val="24"/>
        </w:rPr>
      </w:pPr>
      <w:r w:rsidRPr="005563A6">
        <w:rPr>
          <w:sz w:val="24"/>
          <w:szCs w:val="24"/>
        </w:rPr>
        <w:lastRenderedPageBreak/>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74F9E" w:rsidRPr="005563A6" w:rsidRDefault="00874F9E" w:rsidP="00E7268A">
      <w:pPr>
        <w:pStyle w:val="afffa"/>
        <w:ind w:left="-284" w:right="-477" w:firstLine="738"/>
        <w:rPr>
          <w:sz w:val="24"/>
          <w:szCs w:val="24"/>
        </w:rPr>
      </w:pPr>
      <w:r w:rsidRPr="005563A6">
        <w:rPr>
          <w:sz w:val="24"/>
          <w:szCs w:val="24"/>
        </w:rPr>
        <w:t>- на третьем уровне создаются необходимые условия для участия учащихся в нравственно-ориентированной социально значимой деятельности.</w:t>
      </w:r>
    </w:p>
    <w:p w:rsidR="00874F9E" w:rsidRPr="005563A6" w:rsidRDefault="00874F9E" w:rsidP="00E7268A">
      <w:pPr>
        <w:pStyle w:val="afffa"/>
        <w:ind w:left="-284" w:right="-477" w:firstLine="738"/>
        <w:rPr>
          <w:sz w:val="24"/>
          <w:szCs w:val="24"/>
        </w:rPr>
      </w:pPr>
      <w:r w:rsidRPr="005563A6">
        <w:rPr>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874F9E" w:rsidRPr="005563A6" w:rsidRDefault="00874F9E" w:rsidP="00E7268A">
      <w:pPr>
        <w:pStyle w:val="afffa"/>
        <w:ind w:left="-284" w:right="-477" w:firstLine="738"/>
        <w:rPr>
          <w:sz w:val="24"/>
          <w:szCs w:val="24"/>
        </w:rPr>
      </w:pPr>
      <w:r w:rsidRPr="005563A6">
        <w:rPr>
          <w:sz w:val="24"/>
          <w:szCs w:val="24"/>
        </w:rPr>
        <w:t>Переход от одного уровня воспитательных результатов к другому должен быть последовательным, постепенным.</w:t>
      </w:r>
    </w:p>
    <w:p w:rsidR="00874F9E" w:rsidRPr="005563A6" w:rsidRDefault="00874F9E" w:rsidP="00E7268A">
      <w:pPr>
        <w:pStyle w:val="afffa"/>
        <w:ind w:left="-284" w:right="-477" w:firstLine="738"/>
        <w:rPr>
          <w:sz w:val="24"/>
          <w:szCs w:val="24"/>
        </w:rPr>
      </w:pPr>
      <w:r w:rsidRPr="005563A6">
        <w:rPr>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874F9E" w:rsidRPr="005563A6" w:rsidRDefault="00874F9E" w:rsidP="00E7268A">
      <w:pPr>
        <w:pStyle w:val="afffa"/>
        <w:ind w:left="-284" w:right="-477" w:firstLine="738"/>
        <w:rPr>
          <w:sz w:val="24"/>
          <w:szCs w:val="24"/>
        </w:rPr>
      </w:pPr>
    </w:p>
    <w:p w:rsidR="00874F9E" w:rsidRPr="00E7268A" w:rsidRDefault="00E7268A" w:rsidP="00E7268A">
      <w:pPr>
        <w:pStyle w:val="afffa"/>
        <w:ind w:left="-284" w:right="-477" w:firstLine="738"/>
        <w:rPr>
          <w:b/>
          <w:sz w:val="24"/>
          <w:szCs w:val="24"/>
        </w:rPr>
      </w:pPr>
      <w:r>
        <w:rPr>
          <w:b/>
          <w:sz w:val="24"/>
          <w:szCs w:val="24"/>
        </w:rPr>
        <w:t>2.3.10</w:t>
      </w:r>
      <w:r w:rsidR="00874F9E" w:rsidRPr="00E7268A">
        <w:rPr>
          <w:b/>
          <w:sz w:val="24"/>
          <w:szCs w:val="24"/>
        </w:rPr>
        <w:t>. Методика и инструментарий мониторинга воспитания и социализации учащихся.</w:t>
      </w:r>
    </w:p>
    <w:p w:rsidR="00874F9E" w:rsidRPr="005563A6" w:rsidRDefault="00874F9E" w:rsidP="00E7268A">
      <w:pPr>
        <w:pStyle w:val="afffa"/>
        <w:ind w:left="-284" w:right="-477" w:firstLine="738"/>
        <w:rPr>
          <w:sz w:val="24"/>
          <w:szCs w:val="24"/>
        </w:rPr>
      </w:pPr>
      <w:r w:rsidRPr="005563A6">
        <w:rPr>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874F9E" w:rsidRPr="005563A6" w:rsidRDefault="00874F9E" w:rsidP="00E7268A">
      <w:pPr>
        <w:pStyle w:val="afffa"/>
        <w:ind w:left="-284" w:right="-477" w:firstLine="738"/>
        <w:rPr>
          <w:sz w:val="24"/>
          <w:szCs w:val="24"/>
        </w:rPr>
      </w:pPr>
      <w:r w:rsidRPr="005563A6">
        <w:rPr>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874F9E" w:rsidRPr="005563A6" w:rsidRDefault="00874F9E" w:rsidP="00E7268A">
      <w:pPr>
        <w:pStyle w:val="afffa"/>
        <w:ind w:left="-284" w:right="-477" w:firstLine="738"/>
        <w:rPr>
          <w:sz w:val="24"/>
          <w:szCs w:val="24"/>
        </w:rPr>
      </w:pPr>
      <w:r w:rsidRPr="005563A6">
        <w:rPr>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w:t>
      </w:r>
      <w:r w:rsidRPr="005563A6">
        <w:rPr>
          <w:sz w:val="24"/>
          <w:szCs w:val="24"/>
        </w:rPr>
        <w:lastRenderedPageBreak/>
        <w:t xml:space="preserve">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874F9E" w:rsidRPr="005563A6" w:rsidRDefault="00874F9E" w:rsidP="00E7268A">
      <w:pPr>
        <w:pStyle w:val="afffa"/>
        <w:ind w:left="-284" w:right="-477" w:firstLine="738"/>
        <w:rPr>
          <w:sz w:val="24"/>
          <w:szCs w:val="24"/>
        </w:rPr>
      </w:pPr>
      <w:r w:rsidRPr="005563A6">
        <w:rPr>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874F9E" w:rsidRPr="005563A6" w:rsidRDefault="00874F9E" w:rsidP="00E7268A">
      <w:pPr>
        <w:pStyle w:val="afffa"/>
        <w:ind w:left="-284" w:right="-477" w:firstLine="738"/>
        <w:rPr>
          <w:sz w:val="24"/>
          <w:szCs w:val="24"/>
        </w:rPr>
      </w:pPr>
      <w:r w:rsidRPr="005563A6">
        <w:rPr>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874F9E" w:rsidRPr="005563A6" w:rsidRDefault="00874F9E" w:rsidP="00E7268A">
      <w:pPr>
        <w:pStyle w:val="afffa"/>
        <w:ind w:left="-284" w:right="-477" w:firstLine="738"/>
        <w:rPr>
          <w:sz w:val="24"/>
          <w:szCs w:val="24"/>
        </w:rPr>
      </w:pPr>
      <w:r w:rsidRPr="005563A6">
        <w:rPr>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874F9E" w:rsidRPr="005563A6" w:rsidRDefault="00874F9E" w:rsidP="00E7268A">
      <w:pPr>
        <w:pStyle w:val="afffa"/>
        <w:ind w:left="-284" w:right="-477" w:firstLine="738"/>
        <w:rPr>
          <w:sz w:val="24"/>
          <w:szCs w:val="24"/>
        </w:rPr>
      </w:pPr>
      <w:r w:rsidRPr="005563A6">
        <w:rPr>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874F9E" w:rsidRPr="005563A6" w:rsidRDefault="00874F9E" w:rsidP="00E7268A">
      <w:pPr>
        <w:pStyle w:val="afffa"/>
        <w:ind w:left="-284" w:right="-477" w:firstLine="738"/>
        <w:rPr>
          <w:sz w:val="24"/>
          <w:szCs w:val="24"/>
        </w:rPr>
      </w:pPr>
      <w:r w:rsidRPr="005563A6">
        <w:rPr>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874F9E" w:rsidRPr="005563A6" w:rsidRDefault="00874F9E" w:rsidP="00E7268A">
      <w:pPr>
        <w:pStyle w:val="afffa"/>
        <w:ind w:left="-284" w:right="-477" w:firstLine="738"/>
        <w:rPr>
          <w:sz w:val="24"/>
          <w:szCs w:val="24"/>
        </w:rPr>
      </w:pPr>
      <w:r w:rsidRPr="005563A6">
        <w:rPr>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w:t>
      </w:r>
      <w:r w:rsidRPr="005563A6">
        <w:rPr>
          <w:sz w:val="24"/>
          <w:szCs w:val="24"/>
        </w:rPr>
        <w:lastRenderedPageBreak/>
        <w:t xml:space="preserve">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874F9E" w:rsidRPr="005563A6" w:rsidRDefault="00874F9E" w:rsidP="00E7268A">
      <w:pPr>
        <w:pStyle w:val="afffa"/>
        <w:ind w:left="-284" w:right="-477" w:firstLine="738"/>
        <w:rPr>
          <w:sz w:val="24"/>
          <w:szCs w:val="24"/>
        </w:rPr>
      </w:pPr>
      <w:r w:rsidRPr="005563A6">
        <w:rPr>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874F9E" w:rsidRPr="005563A6" w:rsidRDefault="00874F9E" w:rsidP="00E7268A">
      <w:pPr>
        <w:pStyle w:val="afffa"/>
        <w:ind w:left="-284" w:right="-477" w:firstLine="738"/>
        <w:rPr>
          <w:sz w:val="24"/>
          <w:szCs w:val="24"/>
        </w:rPr>
      </w:pPr>
      <w:r w:rsidRPr="005563A6">
        <w:rPr>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874F9E" w:rsidRPr="005563A6" w:rsidRDefault="00874F9E" w:rsidP="00E7268A">
      <w:pPr>
        <w:pStyle w:val="afffa"/>
        <w:ind w:left="-284" w:right="-477" w:firstLine="738"/>
        <w:rPr>
          <w:sz w:val="24"/>
          <w:szCs w:val="24"/>
        </w:rPr>
      </w:pPr>
      <w:r w:rsidRPr="005563A6">
        <w:rPr>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5563A6">
        <w:rPr>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874F9E" w:rsidRPr="00E7268A" w:rsidRDefault="00874F9E" w:rsidP="00E7268A">
      <w:pPr>
        <w:pStyle w:val="afffa"/>
        <w:ind w:right="-477" w:firstLine="0"/>
        <w:jc w:val="center"/>
        <w:rPr>
          <w:b/>
          <w:sz w:val="24"/>
          <w:szCs w:val="24"/>
        </w:rPr>
      </w:pPr>
      <w:r w:rsidRPr="00E7268A">
        <w:rPr>
          <w:b/>
          <w:sz w:val="24"/>
          <w:szCs w:val="24"/>
        </w:rPr>
        <w:t>Критерии оценки эффективности воспитательного процесса школы.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6"/>
        <w:gridCol w:w="3415"/>
        <w:gridCol w:w="3939"/>
      </w:tblGrid>
      <w:tr w:rsidR="00874F9E" w:rsidRPr="00E7268A" w:rsidTr="00C36B06">
        <w:tc>
          <w:tcPr>
            <w:tcW w:w="3386" w:type="dxa"/>
            <w:shd w:val="clear" w:color="auto" w:fill="auto"/>
          </w:tcPr>
          <w:p w:rsidR="00874F9E" w:rsidRPr="00E7268A" w:rsidRDefault="00874F9E" w:rsidP="00C36B06">
            <w:pPr>
              <w:pStyle w:val="afffa"/>
              <w:ind w:right="-91" w:firstLine="738"/>
              <w:rPr>
                <w:b/>
                <w:sz w:val="24"/>
                <w:szCs w:val="24"/>
              </w:rPr>
            </w:pPr>
            <w:r w:rsidRPr="00E7268A">
              <w:rPr>
                <w:b/>
                <w:sz w:val="24"/>
                <w:szCs w:val="24"/>
              </w:rPr>
              <w:t>Ожидаемые результаты</w:t>
            </w:r>
          </w:p>
        </w:tc>
        <w:tc>
          <w:tcPr>
            <w:tcW w:w="3415" w:type="dxa"/>
            <w:shd w:val="clear" w:color="auto" w:fill="auto"/>
          </w:tcPr>
          <w:p w:rsidR="00874F9E" w:rsidRPr="00E7268A" w:rsidRDefault="00874F9E" w:rsidP="00C36B06">
            <w:pPr>
              <w:pStyle w:val="afffa"/>
              <w:ind w:right="-78" w:firstLine="738"/>
              <w:rPr>
                <w:b/>
                <w:sz w:val="24"/>
                <w:szCs w:val="24"/>
              </w:rPr>
            </w:pPr>
            <w:r w:rsidRPr="00E7268A">
              <w:rPr>
                <w:b/>
                <w:sz w:val="24"/>
                <w:szCs w:val="24"/>
              </w:rPr>
              <w:t>Критерии отслеживания результата</w:t>
            </w:r>
          </w:p>
        </w:tc>
        <w:tc>
          <w:tcPr>
            <w:tcW w:w="3939" w:type="dxa"/>
            <w:shd w:val="clear" w:color="auto" w:fill="auto"/>
          </w:tcPr>
          <w:p w:rsidR="00874F9E" w:rsidRPr="00E7268A" w:rsidRDefault="00874F9E" w:rsidP="00C36B06">
            <w:pPr>
              <w:pStyle w:val="afffa"/>
              <w:ind w:right="-108" w:firstLine="738"/>
              <w:rPr>
                <w:b/>
                <w:sz w:val="24"/>
                <w:szCs w:val="24"/>
              </w:rPr>
            </w:pPr>
            <w:r w:rsidRPr="00E7268A">
              <w:rPr>
                <w:b/>
                <w:sz w:val="24"/>
                <w:szCs w:val="24"/>
              </w:rPr>
              <w:t xml:space="preserve">Методики </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 xml:space="preserve">Охват внеурочной </w:t>
            </w:r>
            <w:r w:rsidRPr="005563A6">
              <w:rPr>
                <w:sz w:val="24"/>
                <w:szCs w:val="24"/>
              </w:rPr>
              <w:lastRenderedPageBreak/>
              <w:t>деятельностью</w:t>
            </w: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lastRenderedPageBreak/>
              <w:t xml:space="preserve"> 1. Занятость учащихся </w:t>
            </w:r>
            <w:r w:rsidRPr="005563A6">
              <w:rPr>
                <w:sz w:val="24"/>
                <w:szCs w:val="24"/>
              </w:rPr>
              <w:lastRenderedPageBreak/>
              <w:t>во внеурочное время</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lastRenderedPageBreak/>
              <w:t>сводная таблица</w:t>
            </w:r>
          </w:p>
          <w:p w:rsidR="00874F9E" w:rsidRPr="005563A6" w:rsidRDefault="00874F9E" w:rsidP="00C36B06">
            <w:pPr>
              <w:pStyle w:val="afffa"/>
              <w:ind w:right="-108" w:firstLine="738"/>
              <w:rPr>
                <w:sz w:val="24"/>
                <w:szCs w:val="24"/>
              </w:rPr>
            </w:pP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lastRenderedPageBreak/>
              <w:t xml:space="preserve">Состояние преступности                      </w:t>
            </w:r>
          </w:p>
        </w:tc>
        <w:tc>
          <w:tcPr>
            <w:tcW w:w="3415" w:type="dxa"/>
            <w:shd w:val="clear" w:color="auto" w:fill="auto"/>
          </w:tcPr>
          <w:p w:rsidR="00874F9E" w:rsidRPr="005563A6" w:rsidRDefault="00874F9E" w:rsidP="00C36B06">
            <w:pPr>
              <w:pStyle w:val="afffa"/>
              <w:ind w:right="-78" w:firstLine="738"/>
              <w:rPr>
                <w:color w:val="000000"/>
                <w:sz w:val="24"/>
                <w:szCs w:val="24"/>
              </w:rPr>
            </w:pPr>
            <w:r w:rsidRPr="005563A6">
              <w:rPr>
                <w:color w:val="000000"/>
                <w:sz w:val="24"/>
                <w:szCs w:val="24"/>
              </w:rPr>
              <w:t xml:space="preserve">1. Отсутствие правонарушений и отсева учащихся; </w:t>
            </w:r>
          </w:p>
          <w:p w:rsidR="00874F9E" w:rsidRPr="005563A6" w:rsidRDefault="00874F9E" w:rsidP="00C36B06">
            <w:pPr>
              <w:pStyle w:val="afffa"/>
              <w:ind w:right="-78" w:firstLine="738"/>
              <w:rPr>
                <w:sz w:val="24"/>
                <w:szCs w:val="24"/>
              </w:rPr>
            </w:pP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 xml:space="preserve">количество учащихся, состоящих на </w:t>
            </w:r>
          </w:p>
          <w:p w:rsidR="00874F9E" w:rsidRPr="005563A6" w:rsidRDefault="00874F9E" w:rsidP="00C36B06">
            <w:pPr>
              <w:pStyle w:val="afffa"/>
              <w:ind w:right="-108" w:firstLine="738"/>
              <w:rPr>
                <w:sz w:val="24"/>
                <w:szCs w:val="24"/>
              </w:rPr>
            </w:pPr>
            <w:r w:rsidRPr="005563A6">
              <w:rPr>
                <w:sz w:val="24"/>
                <w:szCs w:val="24"/>
              </w:rPr>
              <w:t>учете в ПДН ОВД</w:t>
            </w:r>
          </w:p>
          <w:p w:rsidR="00874F9E" w:rsidRPr="005563A6" w:rsidRDefault="00874F9E" w:rsidP="00C36B06">
            <w:pPr>
              <w:pStyle w:val="afffa"/>
              <w:ind w:right="-108" w:firstLine="738"/>
              <w:rPr>
                <w:sz w:val="24"/>
                <w:szCs w:val="24"/>
              </w:rPr>
            </w:pPr>
          </w:p>
        </w:tc>
      </w:tr>
      <w:tr w:rsidR="00874F9E" w:rsidRPr="005563A6" w:rsidTr="00C36B06">
        <w:trPr>
          <w:trHeight w:val="2567"/>
        </w:trPr>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 xml:space="preserve">Уровень воспитанности                          </w:t>
            </w:r>
          </w:p>
        </w:tc>
        <w:tc>
          <w:tcPr>
            <w:tcW w:w="3415" w:type="dxa"/>
            <w:shd w:val="clear" w:color="auto" w:fill="auto"/>
          </w:tcPr>
          <w:p w:rsidR="00874F9E" w:rsidRPr="005563A6" w:rsidRDefault="00874F9E" w:rsidP="00C36B06">
            <w:pPr>
              <w:pStyle w:val="afffa"/>
              <w:ind w:right="-78" w:firstLine="738"/>
              <w:rPr>
                <w:color w:val="000000"/>
                <w:sz w:val="24"/>
                <w:szCs w:val="24"/>
              </w:rPr>
            </w:pPr>
            <w:r w:rsidRPr="005563A6">
              <w:rPr>
                <w:color w:val="000000"/>
                <w:sz w:val="24"/>
                <w:szCs w:val="24"/>
              </w:rPr>
              <w:t>1. Уважение к школьным традициям и фундаменталь</w:t>
            </w:r>
            <w:r w:rsidRPr="005563A6">
              <w:rPr>
                <w:color w:val="000000"/>
                <w:sz w:val="24"/>
                <w:szCs w:val="24"/>
              </w:rPr>
              <w:softHyphen/>
              <w:t xml:space="preserve">ным ценностям; </w:t>
            </w:r>
          </w:p>
          <w:p w:rsidR="00874F9E" w:rsidRPr="005563A6" w:rsidRDefault="00874F9E" w:rsidP="00C36B06">
            <w:pPr>
              <w:pStyle w:val="afffa"/>
              <w:ind w:right="-78" w:firstLine="738"/>
              <w:rPr>
                <w:color w:val="000000"/>
                <w:sz w:val="24"/>
                <w:szCs w:val="24"/>
              </w:rPr>
            </w:pPr>
            <w:r w:rsidRPr="005563A6">
              <w:rPr>
                <w:color w:val="000000"/>
                <w:sz w:val="24"/>
                <w:szCs w:val="24"/>
              </w:rPr>
              <w:t xml:space="preserve">2. Демонстрация знаний этикета и делового общения; </w:t>
            </w:r>
          </w:p>
          <w:p w:rsidR="00874F9E" w:rsidRPr="005563A6" w:rsidRDefault="00874F9E" w:rsidP="00C36B06">
            <w:pPr>
              <w:pStyle w:val="afffa"/>
              <w:ind w:right="-78" w:firstLine="738"/>
              <w:rPr>
                <w:color w:val="000000"/>
                <w:sz w:val="24"/>
                <w:szCs w:val="24"/>
              </w:rPr>
            </w:pPr>
            <w:r w:rsidRPr="005563A6">
              <w:rPr>
                <w:color w:val="000000"/>
                <w:sz w:val="24"/>
                <w:szCs w:val="24"/>
              </w:rPr>
              <w:t>3. Овладение социальными навыками</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сводная таблица по классам</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Сформированность познавательного потенциала</w:t>
            </w: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 xml:space="preserve">Освоение учащимися образовательной программы </w:t>
            </w:r>
          </w:p>
          <w:p w:rsidR="00874F9E" w:rsidRPr="005563A6" w:rsidRDefault="00874F9E" w:rsidP="00C36B06">
            <w:pPr>
              <w:pStyle w:val="afffa"/>
              <w:ind w:right="-78" w:firstLine="738"/>
              <w:rPr>
                <w:sz w:val="24"/>
                <w:szCs w:val="24"/>
              </w:rPr>
            </w:pPr>
            <w:r w:rsidRPr="005563A6">
              <w:rPr>
                <w:sz w:val="24"/>
                <w:szCs w:val="24"/>
              </w:rPr>
              <w:t xml:space="preserve">Развитость мышления </w:t>
            </w:r>
          </w:p>
          <w:p w:rsidR="00874F9E" w:rsidRPr="005563A6" w:rsidRDefault="00874F9E" w:rsidP="00C36B06">
            <w:pPr>
              <w:pStyle w:val="afffa"/>
              <w:ind w:right="-78" w:firstLine="738"/>
              <w:rPr>
                <w:sz w:val="24"/>
                <w:szCs w:val="24"/>
              </w:rPr>
            </w:pPr>
            <w:r w:rsidRPr="005563A6">
              <w:rPr>
                <w:sz w:val="24"/>
                <w:szCs w:val="24"/>
              </w:rPr>
              <w:t xml:space="preserve">Познавательная активность учащихся </w:t>
            </w:r>
          </w:p>
          <w:p w:rsidR="00874F9E" w:rsidRPr="005563A6" w:rsidRDefault="00874F9E" w:rsidP="00C36B06">
            <w:pPr>
              <w:pStyle w:val="afffa"/>
              <w:ind w:right="-78" w:firstLine="738"/>
              <w:rPr>
                <w:sz w:val="24"/>
                <w:szCs w:val="24"/>
              </w:rPr>
            </w:pPr>
            <w:r w:rsidRPr="005563A6">
              <w:rPr>
                <w:sz w:val="24"/>
                <w:szCs w:val="24"/>
              </w:rPr>
              <w:t xml:space="preserve"> Сформированность учебной деятельности</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 xml:space="preserve">1. Школьный тест умственного развития </w:t>
            </w:r>
          </w:p>
          <w:p w:rsidR="00874F9E" w:rsidRPr="005563A6" w:rsidRDefault="00874F9E" w:rsidP="00C36B06">
            <w:pPr>
              <w:pStyle w:val="afffa"/>
              <w:ind w:right="-108" w:firstLine="738"/>
              <w:rPr>
                <w:sz w:val="24"/>
                <w:szCs w:val="24"/>
              </w:rPr>
            </w:pPr>
            <w:r w:rsidRPr="005563A6">
              <w:rPr>
                <w:sz w:val="24"/>
                <w:szCs w:val="24"/>
              </w:rPr>
              <w:t xml:space="preserve">2. Статистический анализ текущей и итоговой успеваемости </w:t>
            </w:r>
          </w:p>
          <w:p w:rsidR="00874F9E" w:rsidRPr="005563A6" w:rsidRDefault="00874F9E" w:rsidP="00C36B06">
            <w:pPr>
              <w:pStyle w:val="afffa"/>
              <w:ind w:right="-108" w:firstLine="738"/>
              <w:rPr>
                <w:sz w:val="24"/>
                <w:szCs w:val="24"/>
              </w:rPr>
            </w:pPr>
            <w:r w:rsidRPr="005563A6">
              <w:rPr>
                <w:sz w:val="24"/>
                <w:szCs w:val="24"/>
              </w:rPr>
              <w:t xml:space="preserve">3. Методики изучения развития познавательных процессов личности ребенка </w:t>
            </w:r>
          </w:p>
          <w:p w:rsidR="00874F9E" w:rsidRPr="005563A6" w:rsidRDefault="00874F9E" w:rsidP="00C36B06">
            <w:pPr>
              <w:pStyle w:val="afffa"/>
              <w:ind w:right="-108" w:firstLine="738"/>
              <w:rPr>
                <w:sz w:val="24"/>
                <w:szCs w:val="24"/>
              </w:rPr>
            </w:pPr>
            <w:r w:rsidRPr="005563A6">
              <w:rPr>
                <w:sz w:val="24"/>
                <w:szCs w:val="24"/>
              </w:rPr>
              <w:t xml:space="preserve">4. Метод экспертной оценки педагогов и самооценки учащихся (МЭОП и СУ) </w:t>
            </w:r>
          </w:p>
          <w:p w:rsidR="00874F9E" w:rsidRPr="005563A6" w:rsidRDefault="00874F9E" w:rsidP="00C36B06">
            <w:pPr>
              <w:pStyle w:val="afffa"/>
              <w:ind w:right="-108" w:firstLine="738"/>
              <w:rPr>
                <w:sz w:val="24"/>
                <w:szCs w:val="24"/>
              </w:rPr>
            </w:pPr>
            <w:r w:rsidRPr="005563A6">
              <w:rPr>
                <w:sz w:val="24"/>
                <w:szCs w:val="24"/>
              </w:rPr>
              <w:t xml:space="preserve">5. Педагогическое наблюдение </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 xml:space="preserve">Сформированность коммуникативного потенциала личности выпускника </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 xml:space="preserve">Коммуникабельность </w:t>
            </w:r>
          </w:p>
          <w:p w:rsidR="00874F9E" w:rsidRPr="005563A6" w:rsidRDefault="00874F9E" w:rsidP="00C36B06">
            <w:pPr>
              <w:pStyle w:val="afffa"/>
              <w:ind w:right="-78" w:firstLine="738"/>
              <w:rPr>
                <w:sz w:val="24"/>
                <w:szCs w:val="24"/>
              </w:rPr>
            </w:pPr>
            <w:r w:rsidRPr="005563A6">
              <w:rPr>
                <w:sz w:val="24"/>
                <w:szCs w:val="24"/>
              </w:rPr>
              <w:t xml:space="preserve">Сформированность коммуникативной культуры учащихся </w:t>
            </w:r>
          </w:p>
          <w:p w:rsidR="00874F9E" w:rsidRPr="005563A6" w:rsidRDefault="00874F9E" w:rsidP="00C36B06">
            <w:pPr>
              <w:pStyle w:val="afffa"/>
              <w:ind w:right="-78" w:firstLine="738"/>
              <w:rPr>
                <w:sz w:val="24"/>
                <w:szCs w:val="24"/>
              </w:rPr>
            </w:pPr>
            <w:r w:rsidRPr="005563A6">
              <w:rPr>
                <w:sz w:val="24"/>
                <w:szCs w:val="24"/>
              </w:rPr>
              <w:t>Знание этикета поведения</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1. Методика выявления коммуникативных склонностей.</w:t>
            </w:r>
          </w:p>
          <w:p w:rsidR="00874F9E" w:rsidRPr="005563A6" w:rsidRDefault="00874F9E" w:rsidP="00C36B06">
            <w:pPr>
              <w:pStyle w:val="afffa"/>
              <w:ind w:right="-108" w:firstLine="738"/>
              <w:rPr>
                <w:sz w:val="24"/>
                <w:szCs w:val="24"/>
              </w:rPr>
            </w:pPr>
            <w:r w:rsidRPr="005563A6">
              <w:rPr>
                <w:sz w:val="24"/>
                <w:szCs w:val="24"/>
              </w:rPr>
              <w:t>2. Методы экспертной оценки педагогов и самооценки учащихся.</w:t>
            </w:r>
          </w:p>
          <w:p w:rsidR="00874F9E" w:rsidRPr="005563A6" w:rsidRDefault="00874F9E" w:rsidP="00C36B06">
            <w:pPr>
              <w:pStyle w:val="afffa"/>
              <w:ind w:right="-108" w:firstLine="738"/>
              <w:rPr>
                <w:sz w:val="24"/>
                <w:szCs w:val="24"/>
              </w:rPr>
            </w:pPr>
            <w:r w:rsidRPr="005563A6">
              <w:rPr>
                <w:sz w:val="24"/>
                <w:szCs w:val="24"/>
              </w:rPr>
              <w:t xml:space="preserve">3. Педагогическое наблюдение. </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Сформированность нравственного потенциала</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 xml:space="preserve">Нравственная направленность личности </w:t>
            </w:r>
          </w:p>
          <w:p w:rsidR="00874F9E" w:rsidRPr="005563A6" w:rsidRDefault="00874F9E" w:rsidP="00C36B06">
            <w:pPr>
              <w:pStyle w:val="afffa"/>
              <w:ind w:right="-78" w:firstLine="738"/>
              <w:rPr>
                <w:sz w:val="24"/>
                <w:szCs w:val="24"/>
              </w:rPr>
            </w:pPr>
            <w:r w:rsidRPr="005563A6">
              <w:rPr>
                <w:sz w:val="24"/>
                <w:szCs w:val="24"/>
              </w:rPr>
              <w:t xml:space="preserve"> Сформированность отношений ребенка к Родине, обществу, семье, школе, себе, </w:t>
            </w:r>
            <w:r w:rsidRPr="005563A6">
              <w:rPr>
                <w:sz w:val="24"/>
                <w:szCs w:val="24"/>
              </w:rPr>
              <w:lastRenderedPageBreak/>
              <w:t>природе, труду.</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lastRenderedPageBreak/>
              <w:t xml:space="preserve">. Тест Н.Е. Щурковой "Размышляем о жизненном опыте" </w:t>
            </w:r>
          </w:p>
          <w:p w:rsidR="00874F9E" w:rsidRPr="005563A6" w:rsidRDefault="00874F9E" w:rsidP="00C36B06">
            <w:pPr>
              <w:pStyle w:val="afffa"/>
              <w:ind w:right="-108" w:firstLine="738"/>
              <w:rPr>
                <w:sz w:val="24"/>
                <w:szCs w:val="24"/>
              </w:rPr>
            </w:pPr>
            <w:r w:rsidRPr="005563A6">
              <w:rPr>
                <w:sz w:val="24"/>
                <w:szCs w:val="24"/>
              </w:rPr>
              <w:t xml:space="preserve">2. Методика С.М. Петровой "Русские пословицы" </w:t>
            </w:r>
          </w:p>
          <w:p w:rsidR="00874F9E" w:rsidRPr="005563A6" w:rsidRDefault="00874F9E" w:rsidP="00C36B06">
            <w:pPr>
              <w:pStyle w:val="afffa"/>
              <w:ind w:right="-108" w:firstLine="738"/>
              <w:rPr>
                <w:sz w:val="24"/>
                <w:szCs w:val="24"/>
              </w:rPr>
            </w:pPr>
            <w:r w:rsidRPr="005563A6">
              <w:rPr>
                <w:sz w:val="24"/>
                <w:szCs w:val="24"/>
              </w:rPr>
              <w:t xml:space="preserve">3. Методики "Акт </w:t>
            </w:r>
            <w:r w:rsidRPr="005563A6">
              <w:rPr>
                <w:sz w:val="24"/>
                <w:szCs w:val="24"/>
              </w:rPr>
              <w:lastRenderedPageBreak/>
              <w:t xml:space="preserve">добровольцев", "Недописанный тезис", "Ситуация свободного выбора" </w:t>
            </w:r>
          </w:p>
          <w:p w:rsidR="00874F9E" w:rsidRPr="005563A6" w:rsidRDefault="00874F9E" w:rsidP="00C36B06">
            <w:pPr>
              <w:pStyle w:val="afffa"/>
              <w:ind w:right="-108" w:firstLine="738"/>
              <w:rPr>
                <w:sz w:val="24"/>
                <w:szCs w:val="24"/>
              </w:rPr>
            </w:pPr>
            <w:r w:rsidRPr="005563A6">
              <w:rPr>
                <w:sz w:val="24"/>
                <w:szCs w:val="24"/>
              </w:rPr>
              <w:t>4. Метод ранжирования</w:t>
            </w:r>
          </w:p>
          <w:p w:rsidR="00874F9E" w:rsidRPr="005563A6" w:rsidRDefault="00874F9E" w:rsidP="00C36B06">
            <w:pPr>
              <w:pStyle w:val="afffa"/>
              <w:ind w:right="-108" w:firstLine="738"/>
              <w:rPr>
                <w:sz w:val="24"/>
                <w:szCs w:val="24"/>
              </w:rPr>
            </w:pPr>
            <w:r w:rsidRPr="005563A6">
              <w:rPr>
                <w:sz w:val="24"/>
                <w:szCs w:val="24"/>
              </w:rPr>
              <w:t> 5. Методики "Репка" ("Что во мне выросло"), "Магазин", "Золотая рыбка", "Цветик - семицветик" и т. д.</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lastRenderedPageBreak/>
              <w:t>Сформированность физического потенциала</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 xml:space="preserve">Состояние здоровья  </w:t>
            </w:r>
          </w:p>
          <w:p w:rsidR="00874F9E" w:rsidRPr="005563A6" w:rsidRDefault="00874F9E" w:rsidP="00C36B06">
            <w:pPr>
              <w:pStyle w:val="afffa"/>
              <w:ind w:right="-78" w:firstLine="738"/>
              <w:rPr>
                <w:sz w:val="24"/>
                <w:szCs w:val="24"/>
              </w:rPr>
            </w:pPr>
            <w:r w:rsidRPr="005563A6">
              <w:rPr>
                <w:sz w:val="24"/>
                <w:szCs w:val="24"/>
              </w:rPr>
              <w:t xml:space="preserve">       2. Развитость физических качеств личности</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 xml:space="preserve">1. Состояние здоровья выпускника школы </w:t>
            </w:r>
          </w:p>
          <w:p w:rsidR="00874F9E" w:rsidRPr="005563A6" w:rsidRDefault="00874F9E" w:rsidP="00C36B06">
            <w:pPr>
              <w:pStyle w:val="afffa"/>
              <w:ind w:right="-108" w:firstLine="738"/>
              <w:rPr>
                <w:sz w:val="24"/>
                <w:szCs w:val="24"/>
              </w:rPr>
            </w:pPr>
            <w:r w:rsidRPr="005563A6">
              <w:rPr>
                <w:sz w:val="24"/>
                <w:szCs w:val="24"/>
              </w:rPr>
              <w:t xml:space="preserve">2. Развитость физических качеств личности </w:t>
            </w:r>
          </w:p>
          <w:p w:rsidR="00874F9E" w:rsidRPr="005563A6" w:rsidRDefault="00874F9E" w:rsidP="00C36B06">
            <w:pPr>
              <w:pStyle w:val="afffa"/>
              <w:ind w:right="-108" w:firstLine="738"/>
              <w:rPr>
                <w:sz w:val="24"/>
                <w:szCs w:val="24"/>
              </w:rPr>
            </w:pPr>
            <w:r w:rsidRPr="005563A6">
              <w:rPr>
                <w:sz w:val="24"/>
                <w:szCs w:val="24"/>
              </w:rPr>
              <w:t xml:space="preserve">3. Статистический медицинский анализ состояния здоровья ученика </w:t>
            </w:r>
          </w:p>
          <w:p w:rsidR="00874F9E" w:rsidRPr="005563A6" w:rsidRDefault="00874F9E" w:rsidP="00C36B06">
            <w:pPr>
              <w:pStyle w:val="afffa"/>
              <w:ind w:right="-108" w:firstLine="738"/>
              <w:rPr>
                <w:sz w:val="24"/>
                <w:szCs w:val="24"/>
              </w:rPr>
            </w:pPr>
            <w:r w:rsidRPr="005563A6">
              <w:rPr>
                <w:sz w:val="24"/>
                <w:szCs w:val="24"/>
              </w:rPr>
              <w:t xml:space="preserve">4. Выполнение контрольных нормативов по проверке развития физических качеств </w:t>
            </w:r>
          </w:p>
          <w:p w:rsidR="00874F9E" w:rsidRPr="005563A6" w:rsidRDefault="00874F9E" w:rsidP="00C36B06">
            <w:pPr>
              <w:pStyle w:val="afffa"/>
              <w:ind w:right="-108" w:firstLine="738"/>
              <w:rPr>
                <w:sz w:val="24"/>
                <w:szCs w:val="24"/>
              </w:rPr>
            </w:pPr>
            <w:r w:rsidRPr="005563A6">
              <w:rPr>
                <w:sz w:val="24"/>
                <w:szCs w:val="24"/>
              </w:rPr>
              <w:t>5. Отсутствие вредных привычек</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Сформированность эстетического потенциала</w:t>
            </w: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 xml:space="preserve">1. Развитость чувства прекрасного </w:t>
            </w:r>
          </w:p>
          <w:p w:rsidR="00874F9E" w:rsidRPr="005563A6" w:rsidRDefault="00874F9E" w:rsidP="00C36B06">
            <w:pPr>
              <w:pStyle w:val="afffa"/>
              <w:ind w:right="-78" w:firstLine="738"/>
              <w:rPr>
                <w:sz w:val="24"/>
                <w:szCs w:val="24"/>
              </w:rPr>
            </w:pPr>
            <w:r w:rsidRPr="005563A6">
              <w:rPr>
                <w:sz w:val="24"/>
                <w:szCs w:val="24"/>
              </w:rPr>
              <w:t xml:space="preserve"> 2.Сформированность других эстетических чувств</w:t>
            </w:r>
          </w:p>
        </w:tc>
        <w:tc>
          <w:tcPr>
            <w:tcW w:w="3939" w:type="dxa"/>
            <w:shd w:val="clear" w:color="auto" w:fill="auto"/>
          </w:tcPr>
          <w:p w:rsidR="00874F9E" w:rsidRPr="005563A6" w:rsidRDefault="00874F9E" w:rsidP="00C36B06">
            <w:pPr>
              <w:pStyle w:val="afffa"/>
              <w:ind w:right="-108" w:firstLine="738"/>
              <w:rPr>
                <w:sz w:val="24"/>
                <w:szCs w:val="24"/>
              </w:rPr>
            </w:pP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Результативность работы ДО</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 xml:space="preserve">      1.Эффективность деятельности органов, объединений.</w:t>
            </w:r>
          </w:p>
          <w:p w:rsidR="00874F9E" w:rsidRPr="005563A6" w:rsidRDefault="00874F9E" w:rsidP="00C36B06">
            <w:pPr>
              <w:pStyle w:val="afffa"/>
              <w:ind w:right="-78" w:firstLine="738"/>
              <w:rPr>
                <w:sz w:val="24"/>
                <w:szCs w:val="24"/>
              </w:rPr>
            </w:pPr>
            <w:r w:rsidRPr="005563A6">
              <w:rPr>
                <w:sz w:val="24"/>
                <w:szCs w:val="24"/>
              </w:rPr>
              <w:t xml:space="preserve">      2. Расширение круга вопросов, самостоятельно решаемых детьми.</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Методика М.И. Рожкова «Диагностика уровня творческой активности учащихся»</w:t>
            </w:r>
          </w:p>
          <w:p w:rsidR="00874F9E" w:rsidRPr="005563A6" w:rsidRDefault="00874F9E" w:rsidP="00C36B06">
            <w:pPr>
              <w:pStyle w:val="afffa"/>
              <w:ind w:right="-108" w:firstLine="738"/>
              <w:rPr>
                <w:sz w:val="24"/>
                <w:szCs w:val="24"/>
              </w:rPr>
            </w:pPr>
            <w:r w:rsidRPr="005563A6">
              <w:rPr>
                <w:sz w:val="24"/>
                <w:szCs w:val="24"/>
              </w:rPr>
              <w:t>Сводная таблица</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Результативность в районных и областных мероприятиях</w:t>
            </w: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Имидж школы</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Сводная таблица</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Оценка микроклимата в школе</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lastRenderedPageBreak/>
              <w:t xml:space="preserve">       1.Характер отношений между участниками </w:t>
            </w:r>
            <w:r w:rsidRPr="005563A6">
              <w:rPr>
                <w:sz w:val="24"/>
                <w:szCs w:val="24"/>
              </w:rPr>
              <w:lastRenderedPageBreak/>
              <w:t xml:space="preserve">учебно-воспитательного процесса </w:t>
            </w:r>
          </w:p>
          <w:p w:rsidR="00874F9E" w:rsidRPr="005563A6" w:rsidRDefault="00874F9E" w:rsidP="00C36B06">
            <w:pPr>
              <w:pStyle w:val="afffa"/>
              <w:ind w:right="-78" w:firstLine="738"/>
              <w:rPr>
                <w:sz w:val="24"/>
                <w:szCs w:val="24"/>
              </w:rPr>
            </w:pPr>
            <w:r w:rsidRPr="005563A6">
              <w:rPr>
                <w:sz w:val="24"/>
                <w:szCs w:val="24"/>
              </w:rPr>
              <w:t xml:space="preserve">       2.Единые требования педагогов и родителей к ребенку.</w:t>
            </w:r>
          </w:p>
          <w:p w:rsidR="00874F9E" w:rsidRPr="005563A6" w:rsidRDefault="00874F9E" w:rsidP="00C36B06">
            <w:pPr>
              <w:pStyle w:val="afffa"/>
              <w:ind w:right="-78" w:firstLine="738"/>
              <w:rPr>
                <w:sz w:val="24"/>
                <w:szCs w:val="24"/>
              </w:rPr>
            </w:pPr>
            <w:r w:rsidRPr="005563A6">
              <w:rPr>
                <w:sz w:val="24"/>
                <w:szCs w:val="24"/>
              </w:rPr>
              <w:t xml:space="preserve">        3. Участие детей, родителей, учителей в мероприятиях. </w:t>
            </w:r>
          </w:p>
          <w:p w:rsidR="00874F9E" w:rsidRPr="005563A6" w:rsidRDefault="00874F9E" w:rsidP="00C36B06">
            <w:pPr>
              <w:pStyle w:val="afffa"/>
              <w:ind w:right="-78" w:firstLine="738"/>
              <w:rPr>
                <w:sz w:val="24"/>
                <w:szCs w:val="24"/>
              </w:rPr>
            </w:pPr>
            <w:r w:rsidRPr="005563A6">
              <w:rPr>
                <w:sz w:val="24"/>
                <w:szCs w:val="24"/>
              </w:rPr>
              <w:t xml:space="preserve">        4. Нравственные ценности.</w:t>
            </w:r>
          </w:p>
          <w:p w:rsidR="00874F9E" w:rsidRPr="005563A6" w:rsidRDefault="00874F9E" w:rsidP="00C36B06">
            <w:pPr>
              <w:pStyle w:val="afffa"/>
              <w:ind w:right="-78" w:firstLine="738"/>
              <w:rPr>
                <w:sz w:val="24"/>
                <w:szCs w:val="24"/>
              </w:rPr>
            </w:pPr>
            <w:r w:rsidRPr="005563A6">
              <w:rPr>
                <w:sz w:val="24"/>
                <w:szCs w:val="24"/>
              </w:rPr>
              <w:t xml:space="preserve">        5. Создание благоприятного психологического климата в коллективе.</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lastRenderedPageBreak/>
              <w:t>Тест Н.Е.Щурковой «Размышляем о жизненном опыте».</w:t>
            </w:r>
          </w:p>
          <w:p w:rsidR="00874F9E" w:rsidRPr="005563A6" w:rsidRDefault="00874F9E" w:rsidP="00C36B06">
            <w:pPr>
              <w:pStyle w:val="afffa"/>
              <w:ind w:right="-108" w:firstLine="738"/>
              <w:rPr>
                <w:sz w:val="24"/>
                <w:szCs w:val="24"/>
              </w:rPr>
            </w:pPr>
            <w:r w:rsidRPr="005563A6">
              <w:rPr>
                <w:sz w:val="24"/>
                <w:szCs w:val="24"/>
              </w:rPr>
              <w:lastRenderedPageBreak/>
              <w:t>Методика С.М. Петровой «Пословицы»</w:t>
            </w:r>
          </w:p>
          <w:p w:rsidR="00874F9E" w:rsidRPr="005563A6" w:rsidRDefault="00874F9E" w:rsidP="00C36B06">
            <w:pPr>
              <w:pStyle w:val="afffa"/>
              <w:ind w:right="-108" w:firstLine="738"/>
              <w:rPr>
                <w:sz w:val="24"/>
                <w:szCs w:val="24"/>
              </w:rPr>
            </w:pPr>
            <w:r w:rsidRPr="005563A6">
              <w:rPr>
                <w:sz w:val="24"/>
                <w:szCs w:val="24"/>
              </w:rPr>
              <w:t>Методика М.И. Рожковой «Изучение социализированности личности».</w:t>
            </w:r>
          </w:p>
          <w:p w:rsidR="00874F9E" w:rsidRPr="005563A6" w:rsidRDefault="00874F9E" w:rsidP="00C36B06">
            <w:pPr>
              <w:pStyle w:val="afffa"/>
              <w:ind w:right="-108" w:firstLine="738"/>
              <w:rPr>
                <w:sz w:val="24"/>
                <w:szCs w:val="24"/>
              </w:rPr>
            </w:pPr>
            <w:r w:rsidRPr="005563A6">
              <w:rPr>
                <w:sz w:val="24"/>
                <w:szCs w:val="24"/>
              </w:rPr>
              <w:t>Методика Л.В. Байбородовой «Ситуация выбора».</w:t>
            </w:r>
          </w:p>
          <w:p w:rsidR="00874F9E" w:rsidRPr="005563A6" w:rsidRDefault="00874F9E" w:rsidP="00C36B06">
            <w:pPr>
              <w:pStyle w:val="afffa"/>
              <w:ind w:right="-108" w:firstLine="738"/>
              <w:rPr>
                <w:sz w:val="24"/>
                <w:szCs w:val="24"/>
              </w:rPr>
            </w:pPr>
            <w:r w:rsidRPr="005563A6">
              <w:rPr>
                <w:sz w:val="24"/>
                <w:szCs w:val="24"/>
              </w:rPr>
              <w:t>Анкета «Что такое счастье?»</w:t>
            </w:r>
          </w:p>
          <w:p w:rsidR="00874F9E" w:rsidRPr="005563A6" w:rsidRDefault="00874F9E" w:rsidP="00C36B06">
            <w:pPr>
              <w:pStyle w:val="afffa"/>
              <w:ind w:right="-108" w:firstLine="738"/>
              <w:rPr>
                <w:sz w:val="24"/>
                <w:szCs w:val="24"/>
              </w:rPr>
            </w:pPr>
            <w:r w:rsidRPr="005563A6">
              <w:rPr>
                <w:sz w:val="24"/>
                <w:szCs w:val="24"/>
              </w:rPr>
              <w:t>Игра  «Фантастический выбор»</w:t>
            </w:r>
          </w:p>
          <w:p w:rsidR="00874F9E" w:rsidRPr="005563A6" w:rsidRDefault="00874F9E" w:rsidP="00C36B06">
            <w:pPr>
              <w:pStyle w:val="afffa"/>
              <w:ind w:right="-108" w:firstLine="738"/>
              <w:rPr>
                <w:sz w:val="24"/>
                <w:szCs w:val="24"/>
              </w:rPr>
            </w:pPr>
            <w:r w:rsidRPr="005563A6">
              <w:rPr>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874F9E" w:rsidRPr="005563A6" w:rsidRDefault="00874F9E" w:rsidP="00C36B06">
            <w:pPr>
              <w:pStyle w:val="afffa"/>
              <w:ind w:right="-108" w:firstLine="738"/>
              <w:rPr>
                <w:sz w:val="24"/>
                <w:szCs w:val="24"/>
              </w:rPr>
            </w:pPr>
            <w:r w:rsidRPr="005563A6">
              <w:rPr>
                <w:sz w:val="24"/>
                <w:szCs w:val="24"/>
              </w:rPr>
              <w:t>Методика А.А. Андреева. «Изучение удовлетворенности родителей жизнедеятельностью в образовательном учреждении».</w:t>
            </w:r>
          </w:p>
          <w:p w:rsidR="00874F9E" w:rsidRPr="005563A6" w:rsidRDefault="00874F9E" w:rsidP="00C36B06">
            <w:pPr>
              <w:pStyle w:val="afffa"/>
              <w:ind w:right="-108" w:firstLine="738"/>
              <w:rPr>
                <w:sz w:val="24"/>
                <w:szCs w:val="24"/>
              </w:rPr>
            </w:pPr>
            <w:r w:rsidRPr="005563A6">
              <w:rPr>
                <w:sz w:val="24"/>
                <w:szCs w:val="24"/>
              </w:rPr>
              <w:t>Методика Е.А. Степановой «Изучение удовлетворенности родителей жизнедеятельностью в образовательном учреждении».</w:t>
            </w:r>
          </w:p>
          <w:p w:rsidR="00874F9E" w:rsidRPr="005563A6" w:rsidRDefault="00874F9E" w:rsidP="00C36B06">
            <w:pPr>
              <w:pStyle w:val="afffa"/>
              <w:ind w:right="-108" w:firstLine="738"/>
              <w:rPr>
                <w:sz w:val="24"/>
                <w:szCs w:val="24"/>
              </w:rPr>
            </w:pPr>
            <w:r w:rsidRPr="005563A6">
              <w:rPr>
                <w:sz w:val="24"/>
                <w:szCs w:val="24"/>
              </w:rPr>
              <w:t>Методика А.А. Андреева  «Изучение удовлетворенности подростков жизнедеятельностью в образовательном учреждении».</w:t>
            </w:r>
          </w:p>
          <w:p w:rsidR="00874F9E" w:rsidRPr="005563A6" w:rsidRDefault="00874F9E" w:rsidP="00C36B06">
            <w:pPr>
              <w:pStyle w:val="afffa"/>
              <w:ind w:right="-108" w:firstLine="738"/>
              <w:rPr>
                <w:sz w:val="24"/>
                <w:szCs w:val="24"/>
              </w:rPr>
            </w:pPr>
            <w:r w:rsidRPr="005563A6">
              <w:rPr>
                <w:sz w:val="24"/>
                <w:szCs w:val="24"/>
              </w:rPr>
              <w:t>Анкета для старшеклассников.</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lastRenderedPageBreak/>
              <w:t xml:space="preserve">Сформированность общешкольного коллектива </w:t>
            </w:r>
          </w:p>
        </w:tc>
        <w:tc>
          <w:tcPr>
            <w:tcW w:w="3415" w:type="dxa"/>
            <w:shd w:val="clear" w:color="auto" w:fill="auto"/>
          </w:tcPr>
          <w:p w:rsidR="00874F9E" w:rsidRPr="005563A6" w:rsidRDefault="00874F9E" w:rsidP="00C36B06">
            <w:pPr>
              <w:pStyle w:val="afffa"/>
              <w:ind w:right="-78" w:firstLine="738"/>
              <w:rPr>
                <w:color w:val="333333"/>
                <w:sz w:val="24"/>
                <w:szCs w:val="24"/>
              </w:rPr>
            </w:pPr>
            <w:r w:rsidRPr="005563A6">
              <w:rPr>
                <w:color w:val="333333"/>
                <w:sz w:val="24"/>
                <w:szCs w:val="24"/>
              </w:rPr>
              <w:t xml:space="preserve">Состояние эмоционально-психологических отношений в коллективе </w:t>
            </w:r>
          </w:p>
          <w:p w:rsidR="00874F9E" w:rsidRPr="005563A6" w:rsidRDefault="00874F9E" w:rsidP="00C36B06">
            <w:pPr>
              <w:pStyle w:val="afffa"/>
              <w:ind w:right="-78" w:firstLine="738"/>
              <w:rPr>
                <w:color w:val="333333"/>
                <w:sz w:val="24"/>
                <w:szCs w:val="24"/>
              </w:rPr>
            </w:pPr>
            <w:r w:rsidRPr="005563A6">
              <w:rPr>
                <w:color w:val="333333"/>
                <w:sz w:val="24"/>
                <w:szCs w:val="24"/>
              </w:rPr>
              <w:t xml:space="preserve">Развитость самоуправления </w:t>
            </w:r>
          </w:p>
          <w:p w:rsidR="00874F9E" w:rsidRPr="005563A6" w:rsidRDefault="00874F9E" w:rsidP="00C36B06">
            <w:pPr>
              <w:pStyle w:val="afffa"/>
              <w:ind w:right="-78" w:firstLine="738"/>
              <w:rPr>
                <w:color w:val="333333"/>
                <w:sz w:val="24"/>
                <w:szCs w:val="24"/>
              </w:rPr>
            </w:pPr>
            <w:r w:rsidRPr="005563A6">
              <w:rPr>
                <w:color w:val="333333"/>
                <w:sz w:val="24"/>
                <w:szCs w:val="24"/>
              </w:rPr>
              <w:t xml:space="preserve">Сформированность </w:t>
            </w:r>
            <w:r w:rsidRPr="005563A6">
              <w:rPr>
                <w:color w:val="333333"/>
                <w:sz w:val="24"/>
                <w:szCs w:val="24"/>
              </w:rPr>
              <w:lastRenderedPageBreak/>
              <w:t xml:space="preserve">совместной деятельности </w:t>
            </w:r>
          </w:p>
          <w:p w:rsidR="00874F9E" w:rsidRPr="005563A6" w:rsidRDefault="00874F9E" w:rsidP="00C36B06">
            <w:pPr>
              <w:pStyle w:val="afffa"/>
              <w:ind w:right="-78" w:firstLine="738"/>
              <w:rPr>
                <w:sz w:val="24"/>
                <w:szCs w:val="24"/>
              </w:rPr>
            </w:pP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lastRenderedPageBreak/>
              <w:t xml:space="preserve"> 1. Анкетирование;</w:t>
            </w:r>
          </w:p>
          <w:p w:rsidR="00874F9E" w:rsidRPr="005563A6" w:rsidRDefault="00874F9E" w:rsidP="00C36B06">
            <w:pPr>
              <w:pStyle w:val="afffa"/>
              <w:ind w:right="-108" w:firstLine="738"/>
              <w:rPr>
                <w:sz w:val="24"/>
                <w:szCs w:val="24"/>
              </w:rPr>
            </w:pPr>
            <w:r w:rsidRPr="005563A6">
              <w:rPr>
                <w:sz w:val="24"/>
                <w:szCs w:val="24"/>
              </w:rPr>
              <w:t xml:space="preserve"> 2. Тест «Размышляем о жизненном опыте» Н.Е.Щурковой;</w:t>
            </w:r>
          </w:p>
          <w:p w:rsidR="00874F9E" w:rsidRPr="005563A6" w:rsidRDefault="00874F9E" w:rsidP="00C36B06">
            <w:pPr>
              <w:pStyle w:val="afffa"/>
              <w:ind w:right="-108" w:firstLine="738"/>
              <w:rPr>
                <w:sz w:val="24"/>
                <w:szCs w:val="24"/>
              </w:rPr>
            </w:pPr>
            <w:r w:rsidRPr="005563A6">
              <w:rPr>
                <w:sz w:val="24"/>
                <w:szCs w:val="24"/>
              </w:rPr>
              <w:t xml:space="preserve"> 3. Методика «Изучение социализированности личности учащегося» М.И.Рожкова;</w:t>
            </w:r>
          </w:p>
          <w:p w:rsidR="00874F9E" w:rsidRPr="005563A6" w:rsidRDefault="00874F9E" w:rsidP="00C36B06">
            <w:pPr>
              <w:pStyle w:val="afffa"/>
              <w:ind w:right="-108" w:firstLine="738"/>
              <w:rPr>
                <w:sz w:val="24"/>
                <w:szCs w:val="24"/>
              </w:rPr>
            </w:pPr>
            <w:r w:rsidRPr="005563A6">
              <w:rPr>
                <w:sz w:val="24"/>
                <w:szCs w:val="24"/>
              </w:rPr>
              <w:t xml:space="preserve">4. Методика «Определение </w:t>
            </w:r>
            <w:r w:rsidRPr="005563A6">
              <w:rPr>
                <w:sz w:val="24"/>
                <w:szCs w:val="24"/>
              </w:rPr>
              <w:lastRenderedPageBreak/>
              <w:t>уровня развития самоуправления в ученическом коллективе» М.И.Рожкова;</w:t>
            </w:r>
          </w:p>
          <w:p w:rsidR="00874F9E" w:rsidRPr="005563A6" w:rsidRDefault="00874F9E" w:rsidP="00C36B06">
            <w:pPr>
              <w:pStyle w:val="afffa"/>
              <w:ind w:right="-108" w:firstLine="738"/>
              <w:rPr>
                <w:sz w:val="24"/>
                <w:szCs w:val="24"/>
              </w:rPr>
            </w:pPr>
            <w:r w:rsidRPr="005563A6">
              <w:rPr>
                <w:sz w:val="24"/>
                <w:szCs w:val="24"/>
              </w:rPr>
              <w:t>5. Методика «Изучения удовлетворенности учащихся школьной жизнью» А.А.Андреева;</w:t>
            </w:r>
          </w:p>
          <w:p w:rsidR="00874F9E" w:rsidRPr="005563A6" w:rsidRDefault="00874F9E" w:rsidP="00C36B06">
            <w:pPr>
              <w:pStyle w:val="afffa"/>
              <w:ind w:right="-108" w:firstLine="738"/>
              <w:rPr>
                <w:sz w:val="24"/>
                <w:szCs w:val="24"/>
              </w:rPr>
            </w:pPr>
            <w:r w:rsidRPr="005563A6">
              <w:rPr>
                <w:sz w:val="24"/>
                <w:szCs w:val="24"/>
              </w:rPr>
              <w:t>6. Комплексная методика «Изучения удовлетворенности родителей жизнедеятельностью образовательного учреждения» А.А.Андреева;</w:t>
            </w:r>
          </w:p>
          <w:p w:rsidR="00874F9E" w:rsidRPr="005563A6" w:rsidRDefault="00874F9E" w:rsidP="00C36B06">
            <w:pPr>
              <w:pStyle w:val="afffa"/>
              <w:ind w:right="-108" w:firstLine="738"/>
              <w:rPr>
                <w:sz w:val="24"/>
                <w:szCs w:val="24"/>
              </w:rPr>
            </w:pPr>
            <w:r w:rsidRPr="005563A6">
              <w:rPr>
                <w:sz w:val="24"/>
                <w:szCs w:val="24"/>
              </w:rPr>
              <w:t>7. Методика «Социально-психологическая самоаттестация коллектива» Р.С.Немова.</w:t>
            </w:r>
          </w:p>
          <w:p w:rsidR="00874F9E" w:rsidRPr="005563A6" w:rsidRDefault="00874F9E" w:rsidP="00C36B06">
            <w:pPr>
              <w:pStyle w:val="afffa"/>
              <w:ind w:right="-108" w:firstLine="738"/>
              <w:rPr>
                <w:sz w:val="24"/>
                <w:szCs w:val="24"/>
              </w:rPr>
            </w:pPr>
            <w:r w:rsidRPr="005563A6">
              <w:rPr>
                <w:sz w:val="24"/>
                <w:szCs w:val="24"/>
              </w:rPr>
              <w:t xml:space="preserve">8.  Методика "Наши отношения" </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lastRenderedPageBreak/>
              <w:t>Удовлетворенность учащихся и их родителей жизнедеятельностью</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color w:val="333333"/>
                <w:sz w:val="24"/>
                <w:szCs w:val="24"/>
              </w:rPr>
            </w:pPr>
            <w:r w:rsidRPr="005563A6">
              <w:rPr>
                <w:color w:val="333333"/>
                <w:sz w:val="24"/>
                <w:szCs w:val="24"/>
              </w:rPr>
              <w:t xml:space="preserve">1. Комфортность ребенка в школе </w:t>
            </w:r>
          </w:p>
          <w:p w:rsidR="00874F9E" w:rsidRPr="005563A6" w:rsidRDefault="00874F9E" w:rsidP="00C36B06">
            <w:pPr>
              <w:pStyle w:val="afffa"/>
              <w:ind w:right="-78" w:firstLine="738"/>
              <w:rPr>
                <w:color w:val="333333"/>
                <w:sz w:val="24"/>
                <w:szCs w:val="24"/>
              </w:rPr>
            </w:pPr>
            <w:r w:rsidRPr="005563A6">
              <w:rPr>
                <w:color w:val="333333"/>
                <w:sz w:val="24"/>
                <w:szCs w:val="24"/>
              </w:rPr>
              <w:t xml:space="preserve"> 2.Эмоционально-психологическое положение ученика в школе (классе)</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 xml:space="preserve">1. Методика А.А. Андреева "Изучение удовлетворенности учащегося школьной жизнью" </w:t>
            </w:r>
          </w:p>
          <w:p w:rsidR="00874F9E" w:rsidRPr="005563A6" w:rsidRDefault="00874F9E" w:rsidP="00C36B06">
            <w:pPr>
              <w:pStyle w:val="afffa"/>
              <w:ind w:right="-108" w:firstLine="738"/>
              <w:rPr>
                <w:sz w:val="24"/>
                <w:szCs w:val="24"/>
              </w:rPr>
            </w:pPr>
            <w:r w:rsidRPr="005563A6">
              <w:rPr>
                <w:sz w:val="24"/>
                <w:szCs w:val="24"/>
              </w:rPr>
              <w:t xml:space="preserve">2. Методики "Наши отношения", "Психологическая атмосфера в коллективе" </w:t>
            </w:r>
          </w:p>
          <w:p w:rsidR="00874F9E" w:rsidRPr="005563A6" w:rsidRDefault="00874F9E" w:rsidP="00C36B06">
            <w:pPr>
              <w:pStyle w:val="afffa"/>
              <w:ind w:right="-108" w:firstLine="738"/>
              <w:rPr>
                <w:sz w:val="24"/>
                <w:szCs w:val="24"/>
              </w:rPr>
            </w:pPr>
            <w:r w:rsidRPr="005563A6">
              <w:rPr>
                <w:sz w:val="24"/>
                <w:szCs w:val="24"/>
              </w:rPr>
              <w:t xml:space="preserve">3. Анкета "Ты и твоя школа" </w:t>
            </w:r>
          </w:p>
          <w:p w:rsidR="00874F9E" w:rsidRPr="005563A6" w:rsidRDefault="00874F9E" w:rsidP="00C36B06">
            <w:pPr>
              <w:pStyle w:val="afffa"/>
              <w:ind w:right="-108" w:firstLine="738"/>
              <w:rPr>
                <w:sz w:val="24"/>
                <w:szCs w:val="24"/>
              </w:rPr>
            </w:pPr>
            <w:r w:rsidRPr="005563A6">
              <w:rPr>
                <w:sz w:val="24"/>
                <w:szCs w:val="24"/>
              </w:rPr>
              <w:t>4. Социометрия</w:t>
            </w:r>
          </w:p>
          <w:p w:rsidR="00874F9E" w:rsidRPr="005563A6" w:rsidRDefault="00874F9E" w:rsidP="00C36B06">
            <w:pPr>
              <w:pStyle w:val="afffa"/>
              <w:ind w:right="-108" w:firstLine="738"/>
              <w:rPr>
                <w:sz w:val="24"/>
                <w:szCs w:val="24"/>
              </w:rPr>
            </w:pPr>
            <w:r w:rsidRPr="005563A6">
              <w:rPr>
                <w:sz w:val="24"/>
                <w:szCs w:val="24"/>
              </w:rPr>
              <w:t>5. Сводная ведомость трудоустройства выпускников</w:t>
            </w:r>
          </w:p>
        </w:tc>
      </w:tr>
      <w:tr w:rsidR="00874F9E" w:rsidRPr="005563A6" w:rsidTr="00C36B06">
        <w:tc>
          <w:tcPr>
            <w:tcW w:w="3386" w:type="dxa"/>
            <w:shd w:val="clear" w:color="auto" w:fill="auto"/>
          </w:tcPr>
          <w:p w:rsidR="00874F9E" w:rsidRPr="005563A6" w:rsidRDefault="00874F9E" w:rsidP="00C36B06">
            <w:pPr>
              <w:pStyle w:val="afffa"/>
              <w:ind w:right="-91" w:firstLine="738"/>
              <w:rPr>
                <w:sz w:val="24"/>
                <w:szCs w:val="24"/>
              </w:rPr>
            </w:pPr>
            <w:r w:rsidRPr="005563A6">
              <w:rPr>
                <w:sz w:val="24"/>
                <w:szCs w:val="24"/>
              </w:rPr>
              <w:t>Интеграция учебной и внеучебной деятельности.</w:t>
            </w:r>
          </w:p>
          <w:p w:rsidR="00874F9E" w:rsidRPr="005563A6" w:rsidRDefault="00874F9E" w:rsidP="00C36B06">
            <w:pPr>
              <w:pStyle w:val="afffa"/>
              <w:ind w:right="-91" w:firstLine="738"/>
              <w:rPr>
                <w:sz w:val="24"/>
                <w:szCs w:val="24"/>
              </w:rPr>
            </w:pPr>
          </w:p>
        </w:tc>
        <w:tc>
          <w:tcPr>
            <w:tcW w:w="3415" w:type="dxa"/>
            <w:shd w:val="clear" w:color="auto" w:fill="auto"/>
          </w:tcPr>
          <w:p w:rsidR="00874F9E" w:rsidRPr="005563A6" w:rsidRDefault="00874F9E" w:rsidP="00C36B06">
            <w:pPr>
              <w:pStyle w:val="afffa"/>
              <w:ind w:right="-78" w:firstLine="738"/>
              <w:rPr>
                <w:sz w:val="24"/>
                <w:szCs w:val="24"/>
              </w:rPr>
            </w:pPr>
            <w:r w:rsidRPr="005563A6">
              <w:rPr>
                <w:sz w:val="24"/>
                <w:szCs w:val="24"/>
              </w:rPr>
              <w:t>1. Рост познавательной активности учащихся.</w:t>
            </w:r>
          </w:p>
          <w:p w:rsidR="00874F9E" w:rsidRPr="005563A6" w:rsidRDefault="00874F9E" w:rsidP="00C36B06">
            <w:pPr>
              <w:pStyle w:val="afffa"/>
              <w:ind w:right="-78" w:firstLine="738"/>
              <w:rPr>
                <w:sz w:val="24"/>
                <w:szCs w:val="24"/>
              </w:rPr>
            </w:pPr>
            <w:r w:rsidRPr="005563A6">
              <w:rPr>
                <w:sz w:val="24"/>
                <w:szCs w:val="24"/>
              </w:rPr>
              <w:t>2.Наличие высокой мотивации в учебе.</w:t>
            </w:r>
          </w:p>
          <w:p w:rsidR="00874F9E" w:rsidRPr="005563A6" w:rsidRDefault="00874F9E" w:rsidP="00C36B06">
            <w:pPr>
              <w:pStyle w:val="afffa"/>
              <w:ind w:right="-78" w:firstLine="738"/>
              <w:rPr>
                <w:sz w:val="24"/>
                <w:szCs w:val="24"/>
              </w:rPr>
            </w:pPr>
            <w:r w:rsidRPr="005563A6">
              <w:rPr>
                <w:sz w:val="24"/>
                <w:szCs w:val="24"/>
              </w:rPr>
              <w:t>3.Расширение кругозора учащихся.</w:t>
            </w:r>
          </w:p>
          <w:p w:rsidR="00874F9E" w:rsidRPr="005563A6" w:rsidRDefault="00874F9E" w:rsidP="00C36B06">
            <w:pPr>
              <w:pStyle w:val="afffa"/>
              <w:ind w:right="-78" w:firstLine="738"/>
              <w:rPr>
                <w:sz w:val="24"/>
                <w:szCs w:val="24"/>
              </w:rPr>
            </w:pPr>
            <w:r w:rsidRPr="005563A6">
              <w:rPr>
                <w:sz w:val="24"/>
                <w:szCs w:val="24"/>
              </w:rPr>
              <w:t>4.Самореализация в разных видах творчества.</w:t>
            </w:r>
          </w:p>
          <w:p w:rsidR="00874F9E" w:rsidRPr="005563A6" w:rsidRDefault="00874F9E" w:rsidP="00C36B06">
            <w:pPr>
              <w:pStyle w:val="afffa"/>
              <w:ind w:right="-78" w:firstLine="738"/>
              <w:rPr>
                <w:sz w:val="24"/>
                <w:szCs w:val="24"/>
              </w:rPr>
            </w:pPr>
            <w:r w:rsidRPr="005563A6">
              <w:rPr>
                <w:sz w:val="24"/>
                <w:szCs w:val="24"/>
              </w:rPr>
              <w:t>5.Самоопределение после окончания школы.</w:t>
            </w:r>
          </w:p>
        </w:tc>
        <w:tc>
          <w:tcPr>
            <w:tcW w:w="3939" w:type="dxa"/>
            <w:shd w:val="clear" w:color="auto" w:fill="auto"/>
          </w:tcPr>
          <w:p w:rsidR="00874F9E" w:rsidRPr="005563A6" w:rsidRDefault="00874F9E" w:rsidP="00C36B06">
            <w:pPr>
              <w:pStyle w:val="afffa"/>
              <w:ind w:right="-108" w:firstLine="738"/>
              <w:rPr>
                <w:sz w:val="24"/>
                <w:szCs w:val="24"/>
              </w:rPr>
            </w:pPr>
            <w:r w:rsidRPr="005563A6">
              <w:rPr>
                <w:sz w:val="24"/>
                <w:szCs w:val="24"/>
              </w:rPr>
              <w:t>Анализ результативности участия во внеклассной работе.</w:t>
            </w:r>
          </w:p>
          <w:p w:rsidR="00874F9E" w:rsidRPr="005563A6" w:rsidRDefault="00874F9E" w:rsidP="00C36B06">
            <w:pPr>
              <w:pStyle w:val="afffa"/>
              <w:ind w:right="-108" w:firstLine="738"/>
              <w:rPr>
                <w:sz w:val="24"/>
                <w:szCs w:val="24"/>
              </w:rPr>
            </w:pPr>
            <w:r w:rsidRPr="005563A6">
              <w:rPr>
                <w:sz w:val="24"/>
                <w:szCs w:val="24"/>
              </w:rPr>
              <w:t>Анкета «Зеркало».</w:t>
            </w:r>
          </w:p>
          <w:p w:rsidR="00874F9E" w:rsidRPr="005563A6" w:rsidRDefault="00874F9E" w:rsidP="00C36B06">
            <w:pPr>
              <w:pStyle w:val="afffa"/>
              <w:ind w:right="-108" w:firstLine="738"/>
              <w:rPr>
                <w:sz w:val="24"/>
                <w:szCs w:val="24"/>
              </w:rPr>
            </w:pPr>
            <w:r w:rsidRPr="005563A6">
              <w:rPr>
                <w:sz w:val="24"/>
                <w:szCs w:val="24"/>
              </w:rPr>
              <w:t>Анкета «Патриот».</w:t>
            </w:r>
          </w:p>
          <w:p w:rsidR="00874F9E" w:rsidRPr="005563A6" w:rsidRDefault="00874F9E" w:rsidP="00C36B06">
            <w:pPr>
              <w:pStyle w:val="afffa"/>
              <w:ind w:right="-108" w:firstLine="738"/>
              <w:rPr>
                <w:sz w:val="24"/>
                <w:szCs w:val="24"/>
              </w:rPr>
            </w:pPr>
            <w:r w:rsidRPr="005563A6">
              <w:rPr>
                <w:sz w:val="24"/>
                <w:szCs w:val="24"/>
              </w:rPr>
              <w:t>Анкета «Что вам интересно?»</w:t>
            </w:r>
          </w:p>
          <w:p w:rsidR="00874F9E" w:rsidRPr="005563A6" w:rsidRDefault="00874F9E" w:rsidP="00C36B06">
            <w:pPr>
              <w:pStyle w:val="afffa"/>
              <w:ind w:right="-108" w:firstLine="738"/>
              <w:rPr>
                <w:sz w:val="24"/>
                <w:szCs w:val="24"/>
              </w:rPr>
            </w:pPr>
            <w:r w:rsidRPr="005563A6">
              <w:rPr>
                <w:sz w:val="24"/>
                <w:szCs w:val="24"/>
              </w:rPr>
              <w:t>Анкета «Анализ интересов и направленности подростков».</w:t>
            </w:r>
          </w:p>
          <w:p w:rsidR="00874F9E" w:rsidRPr="005563A6" w:rsidRDefault="00874F9E" w:rsidP="00C36B06">
            <w:pPr>
              <w:pStyle w:val="afffa"/>
              <w:ind w:right="-108" w:firstLine="738"/>
              <w:rPr>
                <w:sz w:val="24"/>
                <w:szCs w:val="24"/>
              </w:rPr>
            </w:pPr>
            <w:r w:rsidRPr="005563A6">
              <w:rPr>
                <w:sz w:val="24"/>
                <w:szCs w:val="24"/>
              </w:rPr>
              <w:t xml:space="preserve"> Анкета «Интересы и досуг».</w:t>
            </w:r>
          </w:p>
          <w:p w:rsidR="00874F9E" w:rsidRPr="005563A6" w:rsidRDefault="00874F9E" w:rsidP="00C36B06">
            <w:pPr>
              <w:pStyle w:val="afffa"/>
              <w:ind w:right="-108" w:firstLine="738"/>
              <w:rPr>
                <w:sz w:val="24"/>
                <w:szCs w:val="24"/>
              </w:rPr>
            </w:pPr>
            <w:r w:rsidRPr="005563A6">
              <w:rPr>
                <w:sz w:val="24"/>
                <w:szCs w:val="24"/>
              </w:rPr>
              <w:t xml:space="preserve"> Анкета «Профориентация </w:t>
            </w:r>
          </w:p>
          <w:p w:rsidR="00874F9E" w:rsidRPr="005563A6" w:rsidRDefault="00874F9E" w:rsidP="00C36B06">
            <w:pPr>
              <w:pStyle w:val="afffa"/>
              <w:ind w:right="-108" w:firstLine="738"/>
              <w:rPr>
                <w:sz w:val="24"/>
                <w:szCs w:val="24"/>
              </w:rPr>
            </w:pPr>
            <w:r w:rsidRPr="005563A6">
              <w:rPr>
                <w:sz w:val="24"/>
                <w:szCs w:val="24"/>
              </w:rPr>
              <w:t>подростков.</w:t>
            </w:r>
          </w:p>
          <w:p w:rsidR="00874F9E" w:rsidRPr="005563A6" w:rsidRDefault="00874F9E" w:rsidP="00C36B06">
            <w:pPr>
              <w:pStyle w:val="afffa"/>
              <w:ind w:right="-108" w:firstLine="738"/>
              <w:rPr>
                <w:sz w:val="24"/>
                <w:szCs w:val="24"/>
              </w:rPr>
            </w:pPr>
            <w:r w:rsidRPr="005563A6">
              <w:rPr>
                <w:sz w:val="24"/>
                <w:szCs w:val="24"/>
              </w:rPr>
              <w:lastRenderedPageBreak/>
              <w:t xml:space="preserve"> Анкета «Познавательные потребности подростка».</w:t>
            </w:r>
          </w:p>
          <w:p w:rsidR="00874F9E" w:rsidRPr="005563A6" w:rsidRDefault="00874F9E" w:rsidP="00C36B06">
            <w:pPr>
              <w:pStyle w:val="afffa"/>
              <w:ind w:right="-108" w:firstLine="738"/>
              <w:rPr>
                <w:sz w:val="24"/>
                <w:szCs w:val="24"/>
              </w:rPr>
            </w:pPr>
            <w:r w:rsidRPr="005563A6">
              <w:rPr>
                <w:sz w:val="24"/>
                <w:szCs w:val="24"/>
              </w:rPr>
              <w:t xml:space="preserve"> Методика Д.В. Григорьевой «Личностный рост»</w:t>
            </w:r>
          </w:p>
        </w:tc>
      </w:tr>
    </w:tbl>
    <w:p w:rsidR="00874F9E" w:rsidRPr="005563A6" w:rsidRDefault="00874F9E" w:rsidP="005563A6">
      <w:pPr>
        <w:pStyle w:val="afffa"/>
        <w:ind w:left="-284" w:firstLine="738"/>
        <w:rPr>
          <w:sz w:val="24"/>
          <w:szCs w:val="24"/>
        </w:rPr>
      </w:pPr>
    </w:p>
    <w:bookmarkEnd w:id="111"/>
    <w:bookmarkEnd w:id="112"/>
    <w:bookmarkEnd w:id="113"/>
    <w:bookmarkEnd w:id="114"/>
    <w:p w:rsidR="00874F9E" w:rsidRPr="005563A6" w:rsidRDefault="00874F9E" w:rsidP="005563A6">
      <w:pPr>
        <w:pStyle w:val="afffa"/>
        <w:rPr>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E7268A" w:rsidRDefault="00E7268A"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C36B06" w:rsidRDefault="00C36B06" w:rsidP="0029764D">
      <w:pPr>
        <w:pStyle w:val="afffa"/>
        <w:ind w:left="-284" w:right="-567" w:firstLine="0"/>
        <w:jc w:val="center"/>
        <w:rPr>
          <w:rStyle w:val="submenu-table"/>
          <w:b/>
          <w:color w:val="000000"/>
          <w:sz w:val="24"/>
          <w:szCs w:val="24"/>
        </w:rPr>
      </w:pPr>
    </w:p>
    <w:p w:rsidR="00AD41BD" w:rsidRPr="002B44EE" w:rsidRDefault="00AD41BD" w:rsidP="0029764D">
      <w:pPr>
        <w:pStyle w:val="afffa"/>
        <w:ind w:left="-284" w:right="-567" w:firstLine="0"/>
        <w:jc w:val="center"/>
        <w:rPr>
          <w:rStyle w:val="submenu-table"/>
          <w:b/>
          <w:bCs/>
          <w:color w:val="000000"/>
          <w:sz w:val="24"/>
          <w:szCs w:val="24"/>
        </w:rPr>
      </w:pPr>
      <w:r w:rsidRPr="002B44EE">
        <w:rPr>
          <w:rStyle w:val="submenu-table"/>
          <w:b/>
          <w:color w:val="000000"/>
          <w:sz w:val="24"/>
          <w:szCs w:val="24"/>
        </w:rPr>
        <w:lastRenderedPageBreak/>
        <w:t>2.4. Программа коррекционной работы</w:t>
      </w:r>
    </w:p>
    <w:p w:rsidR="00AD41BD" w:rsidRPr="002B44EE" w:rsidRDefault="00AD41BD" w:rsidP="0029764D">
      <w:pPr>
        <w:pStyle w:val="afffa"/>
        <w:ind w:left="-284" w:right="-567"/>
        <w:jc w:val="center"/>
        <w:rPr>
          <w:rStyle w:val="submenu-table"/>
          <w:b/>
          <w:bCs/>
          <w:color w:val="000000"/>
          <w:sz w:val="24"/>
          <w:szCs w:val="24"/>
        </w:rPr>
      </w:pPr>
    </w:p>
    <w:p w:rsidR="00AD41BD" w:rsidRPr="002B44EE" w:rsidRDefault="00AD41BD" w:rsidP="0029764D">
      <w:pPr>
        <w:pStyle w:val="afffa"/>
        <w:ind w:left="-284" w:right="-567"/>
        <w:jc w:val="center"/>
        <w:rPr>
          <w:rStyle w:val="submenu-table"/>
          <w:b/>
          <w:bCs/>
          <w:color w:val="000000"/>
          <w:sz w:val="24"/>
          <w:szCs w:val="24"/>
        </w:rPr>
      </w:pPr>
      <w:r w:rsidRPr="002B44EE">
        <w:rPr>
          <w:rStyle w:val="submenu-table"/>
          <w:b/>
          <w:color w:val="000000"/>
          <w:sz w:val="24"/>
          <w:szCs w:val="24"/>
        </w:rPr>
        <w:t>Пояснительная записка</w:t>
      </w:r>
    </w:p>
    <w:p w:rsidR="00AD41BD" w:rsidRPr="002B44EE" w:rsidRDefault="00874F9E" w:rsidP="0029764D">
      <w:pPr>
        <w:pStyle w:val="afffa"/>
        <w:ind w:left="-284" w:right="-567" w:firstLine="0"/>
        <w:rPr>
          <w:rStyle w:val="apple-style-span"/>
          <w:color w:val="000000"/>
          <w:sz w:val="24"/>
          <w:szCs w:val="24"/>
        </w:rPr>
      </w:pPr>
      <w:r>
        <w:rPr>
          <w:rStyle w:val="apple-style-span"/>
          <w:b/>
          <w:color w:val="000000"/>
          <w:sz w:val="24"/>
          <w:szCs w:val="24"/>
        </w:rPr>
        <w:t xml:space="preserve">       </w:t>
      </w:r>
      <w:r w:rsidR="00AD41BD" w:rsidRPr="002B44EE">
        <w:rPr>
          <w:rStyle w:val="apple-style-span"/>
          <w:color w:val="000000"/>
          <w:sz w:val="24"/>
          <w:szCs w:val="24"/>
        </w:rPr>
        <w:t>Программа коррекционной работы разработана в соответствии с требованиями Закона «Об образовании</w:t>
      </w:r>
      <w:r w:rsidR="0056582D" w:rsidRPr="002B44EE">
        <w:rPr>
          <w:rStyle w:val="apple-style-span"/>
          <w:color w:val="000000"/>
          <w:sz w:val="24"/>
          <w:szCs w:val="24"/>
        </w:rPr>
        <w:t xml:space="preserve"> в РФ</w:t>
      </w:r>
      <w:r w:rsidR="00AD41BD" w:rsidRPr="002B44EE">
        <w:rPr>
          <w:rStyle w:val="apple-style-span"/>
          <w:color w:val="000000"/>
          <w:sz w:val="24"/>
          <w:szCs w:val="24"/>
        </w:rPr>
        <w:t>»,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r w:rsidRPr="002B44EE">
        <w:rPr>
          <w:color w:val="000000"/>
          <w:sz w:val="24"/>
          <w:szCs w:val="24"/>
        </w:rPr>
        <w:br/>
        <w:t xml:space="preserve"> </w:t>
      </w:r>
      <w:r w:rsidRPr="002B44EE">
        <w:rPr>
          <w:color w:val="000000"/>
          <w:sz w:val="24"/>
          <w:szCs w:val="24"/>
        </w:rPr>
        <w:tab/>
      </w:r>
      <w:r w:rsidRPr="002B44EE">
        <w:rPr>
          <w:rStyle w:val="apple-style-span"/>
          <w:color w:val="000000"/>
          <w:sz w:val="24"/>
          <w:szCs w:val="24"/>
        </w:rPr>
        <w:t>Нормативно-правовой и документальной основой Программы коррекционной работы с обучающимися на ступени среднего общего образования являются:</w:t>
      </w:r>
    </w:p>
    <w:p w:rsidR="00AD41BD" w:rsidRPr="002B44EE" w:rsidRDefault="00AD41BD" w:rsidP="0029764D">
      <w:pPr>
        <w:pStyle w:val="afffa"/>
        <w:ind w:left="-284" w:right="-567"/>
        <w:rPr>
          <w:rStyle w:val="apple-style-span"/>
          <w:sz w:val="24"/>
          <w:szCs w:val="24"/>
        </w:rPr>
      </w:pPr>
      <w:r w:rsidRPr="002B44EE">
        <w:rPr>
          <w:rStyle w:val="apple-style-span"/>
          <w:color w:val="000000"/>
          <w:sz w:val="24"/>
          <w:szCs w:val="24"/>
        </w:rPr>
        <w:t xml:space="preserve">- </w:t>
      </w:r>
      <w:r w:rsidR="0056582D" w:rsidRPr="002B44EE">
        <w:rPr>
          <w:rStyle w:val="apple-style-span"/>
          <w:sz w:val="24"/>
          <w:szCs w:val="24"/>
        </w:rPr>
        <w:t>ФЗ</w:t>
      </w:r>
      <w:r w:rsidRPr="002B44EE">
        <w:rPr>
          <w:rStyle w:val="apple-style-span"/>
          <w:sz w:val="24"/>
          <w:szCs w:val="24"/>
        </w:rPr>
        <w:t xml:space="preserve"> «Об образовании</w:t>
      </w:r>
      <w:r w:rsidR="0056582D" w:rsidRPr="002B44EE">
        <w:rPr>
          <w:rStyle w:val="apple-style-span"/>
          <w:sz w:val="24"/>
          <w:szCs w:val="24"/>
        </w:rPr>
        <w:t xml:space="preserve"> в РФ</w:t>
      </w:r>
      <w:r w:rsidRPr="002B44EE">
        <w:rPr>
          <w:rStyle w:val="apple-style-span"/>
          <w:sz w:val="24"/>
          <w:szCs w:val="24"/>
        </w:rPr>
        <w:t>» от 29 декабря 2012 г.;</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Федеральный государственный образовательный стандарт основного общего образования;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Об основных гарантиях прав ребенка в Российской Федерации (Письмо от 24 июля 1998г. № 124-ФЗ);</w:t>
      </w:r>
    </w:p>
    <w:p w:rsidR="00AD41BD" w:rsidRPr="002B44EE" w:rsidRDefault="00AD41BD" w:rsidP="0029764D">
      <w:pPr>
        <w:pStyle w:val="afffa"/>
        <w:ind w:left="-284" w:right="-567"/>
        <w:rPr>
          <w:rStyle w:val="apple-converted-space"/>
          <w:color w:val="000000"/>
          <w:sz w:val="24"/>
          <w:szCs w:val="24"/>
        </w:rPr>
      </w:pPr>
      <w:r w:rsidRPr="002B44EE">
        <w:rPr>
          <w:rStyle w:val="apple-style-span"/>
          <w:color w:val="000000"/>
          <w:sz w:val="24"/>
          <w:szCs w:val="24"/>
        </w:rPr>
        <w:t>- О создании условий для получения образования детьми с ограниченными возможностями здоровья и детьми-инвалидами (Письмо МО РФ № АФ-150/06 от 18 апреля 2008г.)</w:t>
      </w:r>
      <w:r w:rsidRPr="002B44EE">
        <w:rPr>
          <w:rStyle w:val="apple-converted-space"/>
          <w:color w:val="000000"/>
          <w:sz w:val="24"/>
          <w:szCs w:val="24"/>
        </w:rPr>
        <w:t>;</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У</w:t>
      </w:r>
      <w:r w:rsidR="0056582D" w:rsidRPr="002B44EE">
        <w:rPr>
          <w:rStyle w:val="apple-style-span"/>
          <w:color w:val="000000"/>
          <w:sz w:val="24"/>
          <w:szCs w:val="24"/>
        </w:rPr>
        <w:t>став МБОУ «Низовская СОШ»</w:t>
      </w:r>
      <w:r w:rsidRPr="002B44EE">
        <w:rPr>
          <w:rStyle w:val="apple-style-span"/>
          <w:color w:val="000000"/>
          <w:sz w:val="24"/>
          <w:szCs w:val="24"/>
        </w:rPr>
        <w:t>.</w:t>
      </w:r>
    </w:p>
    <w:p w:rsidR="00722538" w:rsidRPr="002B44EE" w:rsidRDefault="00722538" w:rsidP="00C36B06">
      <w:pPr>
        <w:pStyle w:val="afffa"/>
        <w:ind w:left="-284" w:right="-567"/>
        <w:jc w:val="center"/>
        <w:rPr>
          <w:rStyle w:val="submenu-table"/>
          <w:b/>
          <w:color w:val="000000"/>
          <w:sz w:val="24"/>
          <w:szCs w:val="24"/>
        </w:rPr>
      </w:pPr>
      <w:r w:rsidRPr="002B44EE">
        <w:rPr>
          <w:rStyle w:val="submenu-table"/>
          <w:b/>
          <w:color w:val="000000"/>
          <w:sz w:val="24"/>
          <w:szCs w:val="24"/>
        </w:rPr>
        <w:t>2.4.1. Цели и задачи программы</w:t>
      </w:r>
    </w:p>
    <w:p w:rsidR="00AD41BD" w:rsidRPr="002B44EE" w:rsidRDefault="00874F9E" w:rsidP="0029764D">
      <w:pPr>
        <w:pStyle w:val="afffa"/>
        <w:ind w:left="-284" w:right="-567"/>
        <w:rPr>
          <w:rStyle w:val="apple-converted-space"/>
          <w:b/>
          <w:bCs/>
          <w:color w:val="000000"/>
          <w:sz w:val="24"/>
          <w:szCs w:val="24"/>
        </w:rPr>
      </w:pPr>
      <w:r>
        <w:rPr>
          <w:rStyle w:val="submenu-table"/>
          <w:b/>
          <w:color w:val="000000"/>
          <w:sz w:val="24"/>
          <w:szCs w:val="24"/>
        </w:rPr>
        <w:t xml:space="preserve">   </w:t>
      </w:r>
      <w:r w:rsidR="00AD41BD" w:rsidRPr="002B44EE">
        <w:rPr>
          <w:rStyle w:val="submenu-table"/>
          <w:b/>
          <w:color w:val="000000"/>
          <w:sz w:val="24"/>
          <w:szCs w:val="24"/>
        </w:rPr>
        <w:t>Цели программы:</w:t>
      </w:r>
      <w:r w:rsidR="00AD41BD" w:rsidRPr="002B44EE">
        <w:rPr>
          <w:rStyle w:val="apple-converted-space"/>
          <w:color w:val="000000"/>
          <w:sz w:val="24"/>
          <w:szCs w:val="24"/>
        </w:rPr>
        <w:t> </w:t>
      </w:r>
      <w:r w:rsidR="00AD41BD" w:rsidRPr="002B44EE">
        <w:rPr>
          <w:rStyle w:val="apple-style-span"/>
          <w:color w:val="000000"/>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r w:rsidR="00AD41BD" w:rsidRPr="002B44EE">
        <w:rPr>
          <w:color w:val="000000"/>
          <w:sz w:val="24"/>
          <w:szCs w:val="24"/>
        </w:rPr>
        <w:br/>
      </w:r>
      <w:r w:rsidR="00AD41BD" w:rsidRPr="002B44EE">
        <w:rPr>
          <w:rStyle w:val="apple-style-span"/>
          <w:color w:val="000000"/>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r w:rsidR="00AD41BD" w:rsidRPr="002B44EE">
        <w:rPr>
          <w:rStyle w:val="apple-converted-space"/>
          <w:color w:val="000000"/>
          <w:sz w:val="24"/>
          <w:szCs w:val="24"/>
        </w:rPr>
        <w:t> </w:t>
      </w:r>
      <w:r w:rsidR="00AD41BD" w:rsidRPr="002B44EE">
        <w:rPr>
          <w:color w:val="000000"/>
          <w:sz w:val="24"/>
          <w:szCs w:val="24"/>
        </w:rPr>
        <w:br/>
      </w:r>
      <w:r w:rsidR="00AD41BD" w:rsidRPr="002B44EE">
        <w:rPr>
          <w:rStyle w:val="butback"/>
          <w:color w:val="666666"/>
          <w:sz w:val="24"/>
          <w:szCs w:val="24"/>
        </w:rPr>
        <w:t xml:space="preserve"> </w:t>
      </w:r>
      <w:r w:rsidR="00AD41BD" w:rsidRPr="002B44EE">
        <w:rPr>
          <w:rStyle w:val="butback"/>
          <w:color w:val="666666"/>
          <w:sz w:val="24"/>
          <w:szCs w:val="24"/>
        </w:rPr>
        <w:tab/>
      </w:r>
      <w:r w:rsidR="00AD41BD" w:rsidRPr="002B44EE">
        <w:rPr>
          <w:rStyle w:val="submenu-table"/>
          <w:b/>
          <w:color w:val="000000"/>
          <w:sz w:val="24"/>
          <w:szCs w:val="24"/>
        </w:rPr>
        <w:t>Задачи программы:</w:t>
      </w:r>
      <w:r w:rsidR="00AD41BD" w:rsidRPr="002B44EE">
        <w:rPr>
          <w:rStyle w:val="apple-converted-space"/>
          <w:b/>
          <w:color w:val="000000"/>
          <w:sz w:val="24"/>
          <w:szCs w:val="24"/>
        </w:rPr>
        <w:t> </w:t>
      </w:r>
    </w:p>
    <w:p w:rsidR="00AD41BD" w:rsidRPr="002B44EE" w:rsidRDefault="00AD41BD" w:rsidP="0029764D">
      <w:pPr>
        <w:pStyle w:val="afffa"/>
        <w:ind w:left="-284" w:right="-567"/>
        <w:rPr>
          <w:color w:val="000000"/>
          <w:sz w:val="24"/>
          <w:szCs w:val="24"/>
        </w:rPr>
      </w:pPr>
      <w:r w:rsidRPr="002B44EE">
        <w:rPr>
          <w:rStyle w:val="apple-style-span"/>
          <w:color w:val="000000"/>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lastRenderedPageBreak/>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AD41BD" w:rsidRPr="002B44EE" w:rsidRDefault="00AD41BD" w:rsidP="0029764D">
      <w:pPr>
        <w:pStyle w:val="afffa"/>
        <w:ind w:left="-284" w:right="-567"/>
        <w:rPr>
          <w:rStyle w:val="apple-converted-space"/>
          <w:color w:val="000000"/>
          <w:sz w:val="24"/>
          <w:szCs w:val="24"/>
        </w:rPr>
      </w:pPr>
      <w:r w:rsidRPr="002B44EE">
        <w:rPr>
          <w:rStyle w:val="apple-style-span"/>
          <w:color w:val="000000"/>
          <w:sz w:val="24"/>
          <w:szCs w:val="24"/>
        </w:rPr>
        <w:t>- формирование зрелых личностных установок, способствующих оптимальной адаптации в условиях реальной жизненной ситуации;</w:t>
      </w:r>
      <w:r w:rsidRPr="002B44EE">
        <w:rPr>
          <w:rStyle w:val="apple-converted-space"/>
          <w:color w:val="000000"/>
          <w:sz w:val="24"/>
          <w:szCs w:val="24"/>
        </w:rPr>
        <w:t> </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развитие коммуникативной компетенции, форм и навыков конструктивного личностного общения в группе сверстников:</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D41BD" w:rsidRPr="002B44EE" w:rsidRDefault="00AD41BD" w:rsidP="0029764D">
      <w:pPr>
        <w:pStyle w:val="afffa"/>
        <w:ind w:left="-284" w:right="-567"/>
        <w:rPr>
          <w:rStyle w:val="apple-converted-space"/>
          <w:color w:val="000000"/>
          <w:sz w:val="24"/>
          <w:szCs w:val="24"/>
        </w:rPr>
      </w:pPr>
      <w:r w:rsidRPr="002B44EE">
        <w:rPr>
          <w:rStyle w:val="apple-style-span"/>
          <w:color w:val="000000"/>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r w:rsidRPr="002B44EE">
        <w:rPr>
          <w:color w:val="000000"/>
          <w:sz w:val="24"/>
          <w:szCs w:val="24"/>
        </w:rPr>
        <w:br/>
      </w:r>
      <w:r w:rsidRPr="002B44EE">
        <w:rPr>
          <w:rStyle w:val="apple-style-span"/>
          <w:b/>
          <w:bCs/>
          <w:i/>
          <w:iCs/>
          <w:color w:val="000000"/>
          <w:sz w:val="24"/>
          <w:szCs w:val="24"/>
        </w:rPr>
        <w:t xml:space="preserve"> </w:t>
      </w:r>
      <w:r w:rsidRPr="002B44EE">
        <w:rPr>
          <w:rStyle w:val="apple-style-span"/>
          <w:b/>
          <w:bCs/>
          <w:i/>
          <w:iCs/>
          <w:color w:val="000000"/>
          <w:sz w:val="24"/>
          <w:szCs w:val="24"/>
        </w:rPr>
        <w:tab/>
      </w:r>
      <w:r w:rsidRPr="00874F9E">
        <w:rPr>
          <w:rStyle w:val="apple-style-span"/>
          <w:b/>
          <w:bCs/>
          <w:iCs/>
          <w:color w:val="000000"/>
          <w:sz w:val="24"/>
          <w:szCs w:val="24"/>
        </w:rPr>
        <w:t>Дети с ограниченными возможностями здоровья (ОВЗ)</w:t>
      </w:r>
      <w:r w:rsidRPr="002B44EE">
        <w:rPr>
          <w:rStyle w:val="apple-converted-space"/>
          <w:i/>
          <w:iCs/>
          <w:color w:val="000000"/>
          <w:sz w:val="24"/>
          <w:szCs w:val="24"/>
        </w:rPr>
        <w:t> </w:t>
      </w:r>
      <w:r w:rsidRPr="002B44EE">
        <w:rPr>
          <w:rStyle w:val="apple-style-span"/>
          <w:color w:val="000000"/>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r w:rsidRPr="002B44EE">
        <w:rPr>
          <w:rStyle w:val="apple-converted-space"/>
          <w:color w:val="000000"/>
          <w:sz w:val="24"/>
          <w:szCs w:val="24"/>
        </w:rPr>
        <w:t> </w:t>
      </w:r>
    </w:p>
    <w:p w:rsidR="00AD41BD" w:rsidRPr="002B44EE" w:rsidRDefault="00722538" w:rsidP="0029764D">
      <w:pPr>
        <w:pStyle w:val="afffa"/>
        <w:ind w:left="-284" w:right="-567"/>
        <w:rPr>
          <w:rStyle w:val="apple-converted-space"/>
          <w:b/>
          <w:bCs/>
          <w:iCs/>
          <w:color w:val="000000"/>
          <w:sz w:val="24"/>
          <w:szCs w:val="24"/>
        </w:rPr>
      </w:pPr>
      <w:r w:rsidRPr="002B44EE">
        <w:rPr>
          <w:rStyle w:val="apple-style-span"/>
          <w:b/>
          <w:bCs/>
          <w:i/>
          <w:iCs/>
          <w:color w:val="000000"/>
          <w:sz w:val="24"/>
          <w:szCs w:val="24"/>
        </w:rPr>
        <w:t xml:space="preserve">            </w:t>
      </w:r>
      <w:r w:rsidR="00AD41BD" w:rsidRPr="002B44EE">
        <w:rPr>
          <w:rStyle w:val="apple-style-span"/>
          <w:b/>
          <w:bCs/>
          <w:iCs/>
          <w:color w:val="000000"/>
          <w:sz w:val="24"/>
          <w:szCs w:val="24"/>
        </w:rPr>
        <w:t>Категории детей с ОВЗ, обучающиеся в школе:</w:t>
      </w:r>
      <w:r w:rsidR="00AD41BD" w:rsidRPr="002B44EE">
        <w:rPr>
          <w:rStyle w:val="apple-converted-space"/>
          <w:iCs/>
          <w:color w:val="000000"/>
          <w:sz w:val="24"/>
          <w:szCs w:val="24"/>
        </w:rPr>
        <w:t> </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Дети инвалиды;</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Дети с нарушениями эмоционально-волевой сферы и поведения;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Соматически ослабленные дети;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Дети с нарушениями функций опорно-двигательного аппарата.</w:t>
      </w:r>
    </w:p>
    <w:p w:rsidR="00AD41BD" w:rsidRPr="002B44EE" w:rsidRDefault="00722538" w:rsidP="00C36B06">
      <w:pPr>
        <w:pStyle w:val="afffa"/>
        <w:ind w:left="-284" w:right="-567"/>
        <w:jc w:val="center"/>
        <w:rPr>
          <w:rStyle w:val="submenu-table"/>
          <w:b/>
          <w:bCs/>
          <w:color w:val="000000"/>
          <w:sz w:val="24"/>
          <w:szCs w:val="24"/>
        </w:rPr>
      </w:pPr>
      <w:r w:rsidRPr="002B44EE">
        <w:rPr>
          <w:rStyle w:val="submenu-table"/>
          <w:b/>
          <w:bCs/>
          <w:color w:val="000000"/>
          <w:sz w:val="24"/>
          <w:szCs w:val="24"/>
        </w:rPr>
        <w:t>2.4.2.  Содержание программы</w:t>
      </w:r>
    </w:p>
    <w:p w:rsidR="00AD41BD" w:rsidRPr="002B44EE" w:rsidRDefault="00AD41BD" w:rsidP="0029764D">
      <w:pPr>
        <w:pStyle w:val="afffa"/>
        <w:ind w:left="-284" w:right="-567"/>
        <w:rPr>
          <w:rStyle w:val="apple-style-span"/>
          <w:color w:val="000000"/>
          <w:sz w:val="24"/>
          <w:szCs w:val="24"/>
        </w:rPr>
      </w:pPr>
      <w:r w:rsidRPr="002B44EE">
        <w:rPr>
          <w:rStyle w:val="submenu-table"/>
          <w:color w:val="000000"/>
          <w:sz w:val="24"/>
          <w:szCs w:val="24"/>
        </w:rPr>
        <w:t>Содержание программы коррекционной работы определяют следующие принципы</w:t>
      </w:r>
      <w:r w:rsidRPr="002B44EE">
        <w:rPr>
          <w:rStyle w:val="apple-style-span"/>
          <w:b/>
          <w:bCs/>
          <w:color w:val="000000"/>
          <w:sz w:val="24"/>
          <w:szCs w:val="24"/>
        </w:rPr>
        <w:t>:</w:t>
      </w:r>
      <w:r w:rsidRPr="002B44EE">
        <w:rPr>
          <w:color w:val="000000"/>
          <w:sz w:val="24"/>
          <w:szCs w:val="24"/>
        </w:rPr>
        <w:br/>
      </w:r>
      <w:r w:rsidRPr="002B44EE">
        <w:rPr>
          <w:rStyle w:val="apple-style-span"/>
          <w:i/>
          <w:iCs/>
          <w:color w:val="000000"/>
          <w:sz w:val="24"/>
          <w:szCs w:val="24"/>
        </w:rPr>
        <w:t xml:space="preserve"> </w:t>
      </w:r>
      <w:r w:rsidRPr="002B44EE">
        <w:rPr>
          <w:rStyle w:val="apple-style-span"/>
          <w:i/>
          <w:iCs/>
          <w:color w:val="000000"/>
          <w:sz w:val="24"/>
          <w:szCs w:val="24"/>
        </w:rPr>
        <w:tab/>
        <w:t>- Преемственность</w:t>
      </w:r>
      <w:r w:rsidRPr="002B44EE">
        <w:rPr>
          <w:rStyle w:val="apple-style-span"/>
          <w:color w:val="000000"/>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w:t>
      </w:r>
      <w:r w:rsidRPr="002B44EE">
        <w:rPr>
          <w:rStyle w:val="apple-style-span"/>
          <w:color w:val="000000"/>
          <w:sz w:val="24"/>
          <w:szCs w:val="24"/>
        </w:rPr>
        <w:lastRenderedPageBreak/>
        <w:t>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AD41BD" w:rsidRPr="002B44EE" w:rsidRDefault="00AD41BD" w:rsidP="0029764D">
      <w:pPr>
        <w:pStyle w:val="afffa"/>
        <w:ind w:left="-284" w:right="-567"/>
        <w:rPr>
          <w:rStyle w:val="apple-style-span"/>
          <w:color w:val="000000"/>
          <w:sz w:val="24"/>
          <w:szCs w:val="24"/>
        </w:rPr>
      </w:pPr>
      <w:r w:rsidRPr="002B44EE">
        <w:rPr>
          <w:rStyle w:val="apple-style-span"/>
          <w:i/>
          <w:iCs/>
          <w:color w:val="000000"/>
          <w:sz w:val="24"/>
          <w:szCs w:val="24"/>
        </w:rPr>
        <w:t>- Соблюдение интересов ребенка</w:t>
      </w:r>
      <w:r w:rsidRPr="002B44EE">
        <w:rPr>
          <w:rStyle w:val="apple-style-span"/>
          <w:color w:val="000000"/>
          <w:sz w:val="24"/>
          <w:szCs w:val="24"/>
        </w:rPr>
        <w:t>. Принцип определяет позицию специалиста, который призван решать проблему ребенка с максимальной пользой и в интересах ребенка.</w:t>
      </w:r>
      <w:r w:rsidRPr="002B44EE">
        <w:rPr>
          <w:color w:val="000000"/>
          <w:sz w:val="24"/>
          <w:szCs w:val="24"/>
        </w:rPr>
        <w:br/>
      </w:r>
      <w:r w:rsidRPr="002B44EE">
        <w:rPr>
          <w:rStyle w:val="apple-style-span"/>
          <w:color w:val="000000"/>
          <w:sz w:val="24"/>
          <w:szCs w:val="24"/>
        </w:rPr>
        <w:t xml:space="preserve"> </w:t>
      </w:r>
      <w:r w:rsidRPr="002B44EE">
        <w:rPr>
          <w:rStyle w:val="apple-style-span"/>
          <w:color w:val="000000"/>
          <w:sz w:val="24"/>
          <w:szCs w:val="24"/>
        </w:rPr>
        <w:tab/>
        <w:t>-</w:t>
      </w:r>
      <w:r w:rsidRPr="002B44EE">
        <w:rPr>
          <w:rStyle w:val="apple-converted-space"/>
          <w:color w:val="000000"/>
          <w:sz w:val="24"/>
          <w:szCs w:val="24"/>
        </w:rPr>
        <w:t> </w:t>
      </w:r>
      <w:r w:rsidRPr="002B44EE">
        <w:rPr>
          <w:rStyle w:val="apple-style-span"/>
          <w:i/>
          <w:iCs/>
          <w:color w:val="000000"/>
          <w:sz w:val="24"/>
          <w:szCs w:val="24"/>
        </w:rPr>
        <w:t>Системность</w:t>
      </w:r>
      <w:r w:rsidRPr="002B44EE">
        <w:rPr>
          <w:rStyle w:val="apple-style-span"/>
          <w:color w:val="000000"/>
          <w:sz w:val="24"/>
          <w:szCs w:val="24"/>
        </w:rPr>
        <w:t>.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r w:rsidRPr="002B44EE">
        <w:rPr>
          <w:color w:val="000000"/>
          <w:sz w:val="24"/>
          <w:szCs w:val="24"/>
        </w:rPr>
        <w:br/>
      </w:r>
      <w:r w:rsidRPr="002B44EE">
        <w:rPr>
          <w:rStyle w:val="apple-style-span"/>
          <w:color w:val="000000"/>
          <w:sz w:val="24"/>
          <w:szCs w:val="24"/>
        </w:rPr>
        <w:t xml:space="preserve"> </w:t>
      </w:r>
      <w:r w:rsidRPr="002B44EE">
        <w:rPr>
          <w:rStyle w:val="apple-style-span"/>
          <w:color w:val="000000"/>
          <w:sz w:val="24"/>
          <w:szCs w:val="24"/>
        </w:rPr>
        <w:tab/>
        <w:t>-</w:t>
      </w:r>
      <w:r w:rsidRPr="002B44EE">
        <w:rPr>
          <w:rStyle w:val="apple-converted-space"/>
          <w:color w:val="000000"/>
          <w:sz w:val="24"/>
          <w:szCs w:val="24"/>
        </w:rPr>
        <w:t> </w:t>
      </w:r>
      <w:r w:rsidRPr="002B44EE">
        <w:rPr>
          <w:rStyle w:val="apple-style-span"/>
          <w:i/>
          <w:iCs/>
          <w:color w:val="000000"/>
          <w:sz w:val="24"/>
          <w:szCs w:val="24"/>
        </w:rPr>
        <w:t>Непрерывность.</w:t>
      </w:r>
      <w:r w:rsidRPr="002B44EE">
        <w:rPr>
          <w:rStyle w:val="apple-converted-space"/>
          <w:color w:val="000000"/>
          <w:sz w:val="24"/>
          <w:szCs w:val="24"/>
        </w:rPr>
        <w:t> </w:t>
      </w:r>
      <w:r w:rsidRPr="002B44EE">
        <w:rPr>
          <w:rStyle w:val="apple-style-span"/>
          <w:color w:val="000000"/>
          <w:sz w:val="24"/>
          <w:szCs w:val="24"/>
        </w:rP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r w:rsidRPr="002B44EE">
        <w:rPr>
          <w:color w:val="000000"/>
          <w:sz w:val="24"/>
          <w:szCs w:val="24"/>
        </w:rPr>
        <w:br/>
      </w:r>
      <w:r w:rsidRPr="002B44EE">
        <w:rPr>
          <w:rStyle w:val="apple-style-span"/>
          <w:i/>
          <w:iCs/>
          <w:color w:val="000000"/>
          <w:sz w:val="24"/>
          <w:szCs w:val="24"/>
        </w:rPr>
        <w:t xml:space="preserve"> </w:t>
      </w:r>
      <w:r w:rsidRPr="002B44EE">
        <w:rPr>
          <w:rStyle w:val="apple-style-span"/>
          <w:i/>
          <w:iCs/>
          <w:color w:val="000000"/>
          <w:sz w:val="24"/>
          <w:szCs w:val="24"/>
        </w:rPr>
        <w:tab/>
        <w:t>- Вариативность</w:t>
      </w:r>
      <w:r w:rsidRPr="002B44EE">
        <w:rPr>
          <w:rStyle w:val="apple-style-span"/>
          <w:color w:val="000000"/>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2B44EE">
        <w:rPr>
          <w:color w:val="000000"/>
          <w:sz w:val="24"/>
          <w:szCs w:val="24"/>
        </w:rPr>
        <w:br/>
      </w:r>
      <w:r w:rsidRPr="002B44EE">
        <w:rPr>
          <w:rStyle w:val="apple-style-span"/>
          <w:color w:val="000000"/>
          <w:sz w:val="24"/>
          <w:szCs w:val="24"/>
        </w:rPr>
        <w:t xml:space="preserve"> </w:t>
      </w:r>
      <w:r w:rsidRPr="002B44EE">
        <w:rPr>
          <w:rStyle w:val="apple-style-span"/>
          <w:color w:val="000000"/>
          <w:sz w:val="24"/>
          <w:szCs w:val="24"/>
        </w:rPr>
        <w:tab/>
        <w:t>-</w:t>
      </w:r>
      <w:r w:rsidRPr="002B44EE">
        <w:rPr>
          <w:rStyle w:val="apple-converted-space"/>
          <w:color w:val="000000"/>
          <w:sz w:val="24"/>
          <w:szCs w:val="24"/>
        </w:rPr>
        <w:t> </w:t>
      </w:r>
      <w:r w:rsidRPr="002B44EE">
        <w:rPr>
          <w:rStyle w:val="submenu-table"/>
          <w:i/>
          <w:color w:val="000000"/>
          <w:sz w:val="24"/>
          <w:szCs w:val="24"/>
        </w:rPr>
        <w:t>Рекомендательный характер оказания помощи</w:t>
      </w:r>
      <w:r w:rsidRPr="002B44EE">
        <w:rPr>
          <w:rStyle w:val="apple-style-span"/>
          <w:color w:val="000000"/>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D41BD" w:rsidRPr="002B44EE" w:rsidRDefault="00AD41BD" w:rsidP="0029764D">
      <w:pPr>
        <w:pStyle w:val="afffa"/>
        <w:ind w:left="-284" w:right="-567"/>
        <w:rPr>
          <w:rStyle w:val="butback"/>
          <w:b/>
          <w:bCs/>
          <w:color w:val="666666"/>
          <w:sz w:val="24"/>
          <w:szCs w:val="24"/>
        </w:rPr>
      </w:pPr>
    </w:p>
    <w:p w:rsidR="00722538" w:rsidRPr="002B44EE" w:rsidRDefault="00722538" w:rsidP="00C36B06">
      <w:pPr>
        <w:pStyle w:val="afffa"/>
        <w:ind w:left="-284" w:right="-567"/>
        <w:jc w:val="center"/>
        <w:rPr>
          <w:rStyle w:val="submenu-table"/>
          <w:b/>
          <w:bCs/>
          <w:color w:val="000000"/>
          <w:sz w:val="24"/>
          <w:szCs w:val="24"/>
        </w:rPr>
      </w:pPr>
      <w:r w:rsidRPr="002B44EE">
        <w:rPr>
          <w:rStyle w:val="submenu-table"/>
          <w:b/>
          <w:color w:val="000000"/>
          <w:sz w:val="24"/>
          <w:szCs w:val="24"/>
        </w:rPr>
        <w:t xml:space="preserve">2.4.3. </w:t>
      </w:r>
      <w:r w:rsidR="00AD41BD" w:rsidRPr="002B44EE">
        <w:rPr>
          <w:rStyle w:val="submenu-table"/>
          <w:b/>
          <w:color w:val="000000"/>
          <w:sz w:val="24"/>
          <w:szCs w:val="24"/>
        </w:rPr>
        <w:t>Направления работы</w:t>
      </w:r>
      <w:r w:rsidRPr="002B44EE">
        <w:rPr>
          <w:rStyle w:val="submenu-table"/>
          <w:b/>
          <w:bCs/>
          <w:color w:val="000000"/>
          <w:sz w:val="24"/>
          <w:szCs w:val="24"/>
        </w:rPr>
        <w:t>.</w:t>
      </w:r>
    </w:p>
    <w:p w:rsidR="00AD41BD" w:rsidRPr="002B44EE" w:rsidRDefault="00AD41BD" w:rsidP="0029764D">
      <w:pPr>
        <w:pStyle w:val="afffa"/>
        <w:ind w:left="-284" w:right="-567"/>
        <w:rPr>
          <w:rStyle w:val="apple-style-span"/>
          <w:b/>
          <w:bCs/>
          <w:color w:val="000000"/>
          <w:sz w:val="24"/>
          <w:szCs w:val="24"/>
        </w:rPr>
      </w:pPr>
      <w:r w:rsidRPr="002B44EE">
        <w:rPr>
          <w:rStyle w:val="apple-style-span"/>
          <w:color w:val="000000"/>
          <w:sz w:val="24"/>
          <w:szCs w:val="24"/>
        </w:rP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p>
    <w:p w:rsidR="00AD41BD" w:rsidRPr="00874F9E" w:rsidRDefault="00874F9E" w:rsidP="0029764D">
      <w:pPr>
        <w:pStyle w:val="afffa"/>
        <w:ind w:left="-284" w:right="-567" w:firstLine="0"/>
        <w:rPr>
          <w:rStyle w:val="apple-style-span"/>
          <w:iCs/>
          <w:color w:val="000000"/>
          <w:sz w:val="24"/>
          <w:szCs w:val="24"/>
        </w:rPr>
      </w:pPr>
      <w:r>
        <w:rPr>
          <w:color w:val="000000"/>
          <w:sz w:val="24"/>
          <w:szCs w:val="24"/>
        </w:rPr>
        <w:t xml:space="preserve">         </w:t>
      </w:r>
      <w:r w:rsidR="00AD41BD" w:rsidRPr="00874F9E">
        <w:rPr>
          <w:rStyle w:val="apple-style-span"/>
          <w:b/>
          <w:bCs/>
          <w:iCs/>
          <w:color w:val="000000"/>
          <w:sz w:val="24"/>
          <w:szCs w:val="24"/>
        </w:rPr>
        <w:t>Диагностическая работа включает</w:t>
      </w:r>
      <w:r w:rsidR="00AD41BD" w:rsidRPr="00874F9E">
        <w:rPr>
          <w:rStyle w:val="apple-style-span"/>
          <w:iCs/>
          <w:color w:val="000000"/>
          <w:sz w:val="24"/>
          <w:szCs w:val="24"/>
        </w:rPr>
        <w:t>:</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r w:rsidRPr="002B44EE">
        <w:rPr>
          <w:color w:val="000000"/>
          <w:sz w:val="24"/>
          <w:szCs w:val="24"/>
        </w:rPr>
        <w:br/>
      </w:r>
      <w:r w:rsidRPr="002B44EE">
        <w:rPr>
          <w:rStyle w:val="apple-style-span"/>
          <w:color w:val="000000"/>
          <w:sz w:val="24"/>
          <w:szCs w:val="24"/>
        </w:rPr>
        <w:t>- изучение развития эмоционально-волевой, познавательной, речевой сфер и личностных особенностей  обучающихся;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изучение социальной ситуации развития и условий семейного воспитания ребенка;</w:t>
      </w:r>
      <w:r w:rsidRPr="002B44EE">
        <w:rPr>
          <w:color w:val="000000"/>
          <w:sz w:val="24"/>
          <w:szCs w:val="24"/>
        </w:rPr>
        <w:br/>
      </w:r>
      <w:r w:rsidRPr="002B44EE">
        <w:rPr>
          <w:rStyle w:val="apple-style-span"/>
          <w:color w:val="000000"/>
          <w:sz w:val="24"/>
          <w:szCs w:val="24"/>
        </w:rPr>
        <w:t>- изучение адаптивных возможностей и уровня социализации ребенка с ограниченными возможностями здоровья;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lastRenderedPageBreak/>
        <w:t>-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AD41BD" w:rsidRPr="00874F9E" w:rsidRDefault="00AD41BD" w:rsidP="0029764D">
      <w:pPr>
        <w:pStyle w:val="afffa"/>
        <w:ind w:left="-284" w:right="-567"/>
        <w:rPr>
          <w:rStyle w:val="apple-style-span"/>
          <w:b/>
          <w:bCs/>
          <w:iCs/>
          <w:color w:val="000000"/>
          <w:sz w:val="24"/>
          <w:szCs w:val="24"/>
        </w:rPr>
      </w:pPr>
      <w:r w:rsidRPr="00874F9E">
        <w:rPr>
          <w:rStyle w:val="apple-style-span"/>
          <w:b/>
          <w:bCs/>
          <w:iCs/>
          <w:color w:val="000000"/>
          <w:sz w:val="24"/>
          <w:szCs w:val="24"/>
        </w:rPr>
        <w:t>Коррекционно-развивающая работа включает:</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выбор оптимальных для развития ребенка с ограниченными возможностями здоровья коррекционных программ /методик, методов и приемов обучения в соответствии с его особыми образовательными потребностями;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организацию и проведение индивидуальных и групповых коррекционно-развивающих занятий, необходимых для определения нарушений развития и трудностей обучения;</w:t>
      </w:r>
      <w:r w:rsidRPr="002B44EE">
        <w:rPr>
          <w:color w:val="000000"/>
          <w:sz w:val="24"/>
          <w:szCs w:val="24"/>
        </w:rPr>
        <w:br/>
      </w:r>
      <w:r w:rsidRPr="002B44EE">
        <w:rPr>
          <w:rStyle w:val="apple-style-span"/>
          <w:color w:val="000000"/>
          <w:sz w:val="24"/>
          <w:szCs w:val="24"/>
        </w:rPr>
        <w:t>- коррекцию и развитие высших психических функций, эмоционально-волевой, познавательной и речевой сфер;</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развитие универсальных учебных действий в соответствии с требованиями основного общего образования;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формирование способов регуляции поведения и эмоциональных состояний;</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развитие форм и навыков личностного общения в группе сверстников, коммуникативной компетенции;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развитие компетенций, необходимых для продолжения образования и профессионального самоопределения;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социальную защиту ребенка в случаях неблагоприятных условий жизни при психотравмирующих обстоятельствах.</w:t>
      </w:r>
    </w:p>
    <w:p w:rsidR="00AD41BD" w:rsidRPr="00874F9E" w:rsidRDefault="00874F9E" w:rsidP="0029764D">
      <w:pPr>
        <w:pStyle w:val="afffa"/>
        <w:ind w:left="-284" w:right="-567" w:firstLine="0"/>
        <w:rPr>
          <w:rStyle w:val="apple-style-span"/>
          <w:b/>
          <w:bCs/>
          <w:iCs/>
          <w:color w:val="000000"/>
          <w:sz w:val="24"/>
          <w:szCs w:val="24"/>
        </w:rPr>
      </w:pPr>
      <w:r>
        <w:rPr>
          <w:rStyle w:val="apple-style-span"/>
          <w:b/>
          <w:bCs/>
          <w:i/>
          <w:iCs/>
          <w:color w:val="000000"/>
          <w:sz w:val="24"/>
          <w:szCs w:val="24"/>
        </w:rPr>
        <w:t xml:space="preserve">        </w:t>
      </w:r>
      <w:r w:rsidR="00AD41BD" w:rsidRPr="00874F9E">
        <w:rPr>
          <w:rStyle w:val="apple-style-span"/>
          <w:b/>
          <w:bCs/>
          <w:iCs/>
          <w:color w:val="000000"/>
          <w:sz w:val="24"/>
          <w:szCs w:val="24"/>
        </w:rPr>
        <w:t>Консультативная работа включает:</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lastRenderedPageBreak/>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41BD" w:rsidRPr="00874F9E" w:rsidRDefault="00AD41BD" w:rsidP="0029764D">
      <w:pPr>
        <w:pStyle w:val="afffa"/>
        <w:ind w:left="-284" w:right="-567"/>
        <w:rPr>
          <w:rStyle w:val="apple-style-span"/>
          <w:b/>
          <w:bCs/>
          <w:iCs/>
          <w:color w:val="000000"/>
          <w:sz w:val="24"/>
          <w:szCs w:val="24"/>
        </w:rPr>
      </w:pPr>
      <w:r w:rsidRPr="002B44EE">
        <w:rPr>
          <w:rStyle w:val="apple-style-span"/>
          <w:b/>
          <w:bCs/>
          <w:i/>
          <w:iCs/>
          <w:color w:val="000000"/>
          <w:sz w:val="24"/>
          <w:szCs w:val="24"/>
        </w:rPr>
        <w:t xml:space="preserve"> </w:t>
      </w:r>
      <w:r w:rsidRPr="00874F9E">
        <w:rPr>
          <w:rStyle w:val="apple-style-span"/>
          <w:b/>
          <w:bCs/>
          <w:iCs/>
          <w:color w:val="000000"/>
          <w:sz w:val="24"/>
          <w:szCs w:val="24"/>
        </w:rPr>
        <w:tab/>
        <w:t>Информационно-просветительская работа предусматривает:</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AD41BD" w:rsidRPr="002B44EE" w:rsidRDefault="00AD41BD" w:rsidP="00C36B06">
      <w:pPr>
        <w:pStyle w:val="afffa"/>
        <w:ind w:left="-284" w:right="-567"/>
        <w:jc w:val="center"/>
        <w:rPr>
          <w:rStyle w:val="apple-style-span"/>
          <w:b/>
          <w:color w:val="000000"/>
          <w:sz w:val="24"/>
          <w:szCs w:val="24"/>
        </w:rPr>
      </w:pPr>
      <w:r w:rsidRPr="002B44EE">
        <w:rPr>
          <w:color w:val="000000"/>
          <w:sz w:val="24"/>
          <w:szCs w:val="24"/>
        </w:rPr>
        <w:br/>
      </w:r>
      <w:r w:rsidRPr="002B44EE">
        <w:rPr>
          <w:rStyle w:val="butback"/>
          <w:color w:val="666666"/>
          <w:sz w:val="24"/>
          <w:szCs w:val="24"/>
        </w:rPr>
        <w:t xml:space="preserve"> </w:t>
      </w:r>
      <w:r w:rsidRPr="002B44EE">
        <w:rPr>
          <w:rStyle w:val="butback"/>
          <w:color w:val="666666"/>
          <w:sz w:val="24"/>
          <w:szCs w:val="24"/>
        </w:rPr>
        <w:tab/>
      </w:r>
      <w:r w:rsidR="00722538" w:rsidRPr="002B44EE">
        <w:rPr>
          <w:rStyle w:val="butback"/>
          <w:b/>
          <w:sz w:val="24"/>
          <w:szCs w:val="24"/>
        </w:rPr>
        <w:t>2.4.4.</w:t>
      </w:r>
      <w:r w:rsidR="00722538" w:rsidRPr="002B44EE">
        <w:rPr>
          <w:rStyle w:val="butback"/>
          <w:color w:val="666666"/>
          <w:sz w:val="24"/>
          <w:szCs w:val="24"/>
        </w:rPr>
        <w:t xml:space="preserve"> </w:t>
      </w:r>
      <w:r w:rsidRPr="002B44EE">
        <w:rPr>
          <w:rStyle w:val="submenu-table"/>
          <w:b/>
          <w:color w:val="000000"/>
          <w:sz w:val="24"/>
          <w:szCs w:val="24"/>
        </w:rPr>
        <w:t>Механизмы реализации программы</w:t>
      </w:r>
      <w:r w:rsidRPr="002B44EE">
        <w:rPr>
          <w:rStyle w:val="apple-style-span"/>
          <w:b/>
          <w:color w:val="000000"/>
          <w:sz w:val="24"/>
          <w:szCs w:val="24"/>
        </w:rPr>
        <w:t>.</w:t>
      </w:r>
    </w:p>
    <w:p w:rsidR="00AD41BD" w:rsidRPr="00874F9E" w:rsidRDefault="00AD41BD" w:rsidP="0029764D">
      <w:pPr>
        <w:pStyle w:val="afffa"/>
        <w:ind w:left="-284" w:right="-567"/>
        <w:rPr>
          <w:rStyle w:val="apple-style-span"/>
          <w:b/>
          <w:bCs/>
          <w:iCs/>
          <w:color w:val="000000"/>
          <w:sz w:val="24"/>
          <w:szCs w:val="24"/>
        </w:rPr>
      </w:pPr>
      <w:r w:rsidRPr="00874F9E">
        <w:rPr>
          <w:rStyle w:val="apple-style-span"/>
          <w:b/>
          <w:bCs/>
          <w:iCs/>
          <w:color w:val="000000"/>
          <w:sz w:val="24"/>
          <w:szCs w:val="24"/>
        </w:rPr>
        <w:t>Орг</w:t>
      </w:r>
      <w:r w:rsidR="00874F9E">
        <w:rPr>
          <w:rStyle w:val="apple-style-span"/>
          <w:b/>
          <w:bCs/>
          <w:iCs/>
          <w:color w:val="000000"/>
          <w:sz w:val="24"/>
          <w:szCs w:val="24"/>
        </w:rPr>
        <w:t>анизация сетевого взаимодействия.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Сетевое взаимодействие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осуществляется со следующими организациями: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Центр детско</w:t>
      </w:r>
      <w:r w:rsidR="00722538" w:rsidRPr="002B44EE">
        <w:rPr>
          <w:rStyle w:val="apple-style-span"/>
          <w:color w:val="000000"/>
          <w:sz w:val="24"/>
          <w:szCs w:val="24"/>
        </w:rPr>
        <w:t>го и юношеского творчества (ДДТ</w:t>
      </w:r>
      <w:r w:rsidRPr="002B44EE">
        <w:rPr>
          <w:rStyle w:val="apple-style-span"/>
          <w:color w:val="000000"/>
          <w:sz w:val="24"/>
          <w:szCs w:val="24"/>
        </w:rPr>
        <w:t>);</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Детско-юношеская спортивная школа (ДЮСШ);</w:t>
      </w:r>
    </w:p>
    <w:p w:rsidR="00AD41BD" w:rsidRPr="002B44EE" w:rsidRDefault="00AD41BD" w:rsidP="0029764D">
      <w:pPr>
        <w:pStyle w:val="afffa"/>
        <w:ind w:left="-284" w:right="-567"/>
        <w:rPr>
          <w:rStyle w:val="apple-style-span"/>
          <w:color w:val="000000"/>
          <w:sz w:val="24"/>
          <w:szCs w:val="24"/>
        </w:rPr>
      </w:pPr>
      <w:r w:rsidRPr="002B44EE">
        <w:rPr>
          <w:color w:val="000000"/>
          <w:sz w:val="24"/>
          <w:szCs w:val="24"/>
        </w:rPr>
        <w:br/>
      </w:r>
      <w:r w:rsidRPr="002B44EE">
        <w:rPr>
          <w:rStyle w:val="apple-style-span"/>
          <w:b/>
          <w:bCs/>
          <w:i/>
          <w:iCs/>
          <w:color w:val="000000"/>
          <w:sz w:val="24"/>
          <w:szCs w:val="24"/>
        </w:rPr>
        <w:t xml:space="preserve"> </w:t>
      </w:r>
      <w:r w:rsidRPr="002B44EE">
        <w:rPr>
          <w:rStyle w:val="apple-style-span"/>
          <w:b/>
          <w:bCs/>
          <w:i/>
          <w:iCs/>
          <w:color w:val="000000"/>
          <w:sz w:val="24"/>
          <w:szCs w:val="24"/>
        </w:rPr>
        <w:tab/>
      </w:r>
      <w:r w:rsidRPr="00874F9E">
        <w:rPr>
          <w:rStyle w:val="apple-style-span"/>
          <w:b/>
          <w:bCs/>
          <w:iCs/>
          <w:color w:val="000000"/>
          <w:sz w:val="24"/>
          <w:szCs w:val="24"/>
        </w:rPr>
        <w:t>Взаимодействие специалистов общеобразовательного учреждения</w:t>
      </w:r>
      <w:r w:rsidRPr="00874F9E">
        <w:rPr>
          <w:rStyle w:val="apple-converted-space"/>
          <w:color w:val="000000"/>
          <w:sz w:val="24"/>
          <w:szCs w:val="24"/>
        </w:rPr>
        <w:t> </w:t>
      </w:r>
      <w:r w:rsidRPr="002B44EE">
        <w:rPr>
          <w:rStyle w:val="apple-style-span"/>
          <w:color w:val="000000"/>
          <w:sz w:val="24"/>
          <w:szCs w:val="24"/>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многоаспектный анализ личностного и познавательного развития обучающегося;</w:t>
      </w:r>
    </w:p>
    <w:p w:rsidR="00AD41BD" w:rsidRPr="002B44EE" w:rsidRDefault="00AD41BD" w:rsidP="00C36B06">
      <w:pPr>
        <w:pStyle w:val="afffa"/>
        <w:ind w:left="-284" w:right="-567"/>
        <w:jc w:val="center"/>
        <w:rPr>
          <w:rStyle w:val="submenu-table"/>
          <w:b/>
          <w:bCs/>
          <w:color w:val="000000"/>
          <w:sz w:val="24"/>
          <w:szCs w:val="24"/>
        </w:rPr>
      </w:pPr>
      <w:r w:rsidRPr="002B44EE">
        <w:rPr>
          <w:rStyle w:val="apple-style-span"/>
          <w:color w:val="000000"/>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r w:rsidRPr="002B44EE">
        <w:rPr>
          <w:color w:val="000000"/>
          <w:sz w:val="24"/>
          <w:szCs w:val="24"/>
        </w:rPr>
        <w:br/>
      </w:r>
      <w:r w:rsidRPr="002B44EE">
        <w:rPr>
          <w:color w:val="000000"/>
          <w:sz w:val="24"/>
          <w:szCs w:val="24"/>
        </w:rPr>
        <w:br/>
      </w:r>
      <w:r w:rsidRPr="002B44EE">
        <w:rPr>
          <w:rStyle w:val="submenu-table"/>
          <w:color w:val="000000"/>
          <w:sz w:val="24"/>
          <w:szCs w:val="24"/>
        </w:rPr>
        <w:t xml:space="preserve"> </w:t>
      </w:r>
      <w:r w:rsidRPr="002B44EE">
        <w:rPr>
          <w:rStyle w:val="submenu-table"/>
          <w:color w:val="000000"/>
          <w:sz w:val="24"/>
          <w:szCs w:val="24"/>
        </w:rPr>
        <w:tab/>
      </w:r>
      <w:r w:rsidR="00722538" w:rsidRPr="002B44EE">
        <w:rPr>
          <w:rStyle w:val="submenu-table"/>
          <w:b/>
          <w:color w:val="000000"/>
          <w:sz w:val="24"/>
          <w:szCs w:val="24"/>
        </w:rPr>
        <w:t xml:space="preserve">2.4.5. </w:t>
      </w:r>
      <w:r w:rsidRPr="002B44EE">
        <w:rPr>
          <w:rStyle w:val="submenu-table"/>
          <w:b/>
          <w:color w:val="000000"/>
          <w:sz w:val="24"/>
          <w:szCs w:val="24"/>
        </w:rPr>
        <w:t>Условия реализации программы.</w:t>
      </w:r>
    </w:p>
    <w:p w:rsidR="00AD41BD" w:rsidRPr="00874F9E" w:rsidRDefault="00AD41BD" w:rsidP="0029764D">
      <w:pPr>
        <w:pStyle w:val="afffa"/>
        <w:ind w:left="-284" w:right="-567"/>
        <w:rPr>
          <w:rStyle w:val="apple-style-span"/>
          <w:b/>
          <w:bCs/>
          <w:iCs/>
          <w:color w:val="000000"/>
          <w:sz w:val="24"/>
          <w:szCs w:val="24"/>
        </w:rPr>
      </w:pPr>
      <w:r w:rsidRPr="00874F9E">
        <w:rPr>
          <w:rStyle w:val="apple-style-span"/>
          <w:b/>
          <w:bCs/>
          <w:iCs/>
          <w:color w:val="000000"/>
          <w:sz w:val="24"/>
          <w:szCs w:val="24"/>
        </w:rPr>
        <w:lastRenderedPageBreak/>
        <w:t>Организационные условия</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w:t>
      </w:r>
    </w:p>
    <w:p w:rsidR="00AD41BD" w:rsidRPr="00874F9E" w:rsidRDefault="00AD41BD" w:rsidP="0029764D">
      <w:pPr>
        <w:pStyle w:val="afffa"/>
        <w:ind w:left="-284" w:right="-567"/>
        <w:rPr>
          <w:rStyle w:val="apple-style-span"/>
          <w:b/>
          <w:bCs/>
          <w:iCs/>
          <w:color w:val="000000"/>
          <w:sz w:val="24"/>
          <w:szCs w:val="24"/>
        </w:rPr>
      </w:pPr>
      <w:r w:rsidRPr="002B44EE">
        <w:rPr>
          <w:rStyle w:val="apple-style-span"/>
          <w:color w:val="000000"/>
          <w:sz w:val="24"/>
          <w:szCs w:val="24"/>
        </w:rPr>
        <w:t xml:space="preserve">Варьироваться могут степень участия специалистов сопровождения, а также организационные формы работы (в соответствии с рекомендациями </w:t>
      </w:r>
      <w:r w:rsidR="00874F9E">
        <w:rPr>
          <w:rStyle w:val="apple-style-span"/>
          <w:color w:val="000000"/>
          <w:sz w:val="24"/>
          <w:szCs w:val="24"/>
        </w:rPr>
        <w:t xml:space="preserve">психолого-медико-педагогической </w:t>
      </w:r>
      <w:r w:rsidRPr="002B44EE">
        <w:rPr>
          <w:rStyle w:val="apple-style-span"/>
          <w:color w:val="000000"/>
          <w:sz w:val="24"/>
          <w:szCs w:val="24"/>
        </w:rPr>
        <w:t>комиссии).</w:t>
      </w:r>
      <w:r w:rsidRPr="002B44EE">
        <w:rPr>
          <w:color w:val="000000"/>
          <w:sz w:val="24"/>
          <w:szCs w:val="24"/>
        </w:rPr>
        <w:br/>
      </w:r>
      <w:r w:rsidRPr="002B44EE">
        <w:rPr>
          <w:rStyle w:val="apple-style-span"/>
          <w:b/>
          <w:bCs/>
          <w:i/>
          <w:iCs/>
          <w:color w:val="000000"/>
          <w:sz w:val="24"/>
          <w:szCs w:val="24"/>
        </w:rPr>
        <w:t xml:space="preserve"> </w:t>
      </w:r>
      <w:r w:rsidRPr="002B44EE">
        <w:rPr>
          <w:rStyle w:val="apple-style-span"/>
          <w:b/>
          <w:bCs/>
          <w:i/>
          <w:iCs/>
          <w:color w:val="000000"/>
          <w:sz w:val="24"/>
          <w:szCs w:val="24"/>
        </w:rPr>
        <w:tab/>
      </w:r>
      <w:r w:rsidRPr="00874F9E">
        <w:rPr>
          <w:rStyle w:val="apple-style-span"/>
          <w:b/>
          <w:bCs/>
          <w:iCs/>
          <w:color w:val="000000"/>
          <w:sz w:val="24"/>
          <w:szCs w:val="24"/>
        </w:rPr>
        <w:t>Психолого-педагогическое обеспечение включает:</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дифференцированные условия (оптимальный режим учебных нагрузок);</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повышение его эффективности, доступности);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специалилизированные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нарушений здоровья ребенка);</w:t>
      </w:r>
    </w:p>
    <w:p w:rsidR="00AD41BD" w:rsidRPr="00874F9E" w:rsidRDefault="00AD41BD" w:rsidP="0029764D">
      <w:pPr>
        <w:pStyle w:val="afffa"/>
        <w:ind w:left="-284" w:right="-567"/>
        <w:rPr>
          <w:rStyle w:val="apple-style-span"/>
          <w:b/>
          <w:bCs/>
          <w:iCs/>
          <w:color w:val="000000"/>
          <w:sz w:val="24"/>
          <w:szCs w:val="24"/>
        </w:rPr>
      </w:pPr>
      <w:r w:rsidRPr="002B44EE">
        <w:rPr>
          <w:rStyle w:val="apple-style-span"/>
          <w:color w:val="000000"/>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sidRPr="002B44EE">
        <w:rPr>
          <w:color w:val="000000"/>
          <w:sz w:val="24"/>
          <w:szCs w:val="24"/>
        </w:rPr>
        <w:br/>
      </w:r>
      <w:r w:rsidRPr="002B44EE">
        <w:rPr>
          <w:rStyle w:val="apple-style-span"/>
          <w:color w:val="000000"/>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r w:rsidRPr="002B44EE">
        <w:rPr>
          <w:color w:val="000000"/>
          <w:sz w:val="24"/>
          <w:szCs w:val="24"/>
        </w:rPr>
        <w:br/>
      </w:r>
      <w:r w:rsidRPr="00874F9E">
        <w:rPr>
          <w:rStyle w:val="apple-style-span"/>
          <w:b/>
          <w:bCs/>
          <w:iCs/>
          <w:color w:val="000000"/>
          <w:sz w:val="24"/>
          <w:szCs w:val="24"/>
        </w:rPr>
        <w:t xml:space="preserve"> </w:t>
      </w:r>
      <w:r w:rsidR="00874F9E" w:rsidRPr="00874F9E">
        <w:rPr>
          <w:rStyle w:val="apple-style-span"/>
          <w:b/>
          <w:bCs/>
          <w:iCs/>
          <w:color w:val="000000"/>
          <w:sz w:val="24"/>
          <w:szCs w:val="24"/>
        </w:rPr>
        <w:t xml:space="preserve">        </w:t>
      </w:r>
      <w:r w:rsidRPr="00874F9E">
        <w:rPr>
          <w:rStyle w:val="apple-style-span"/>
          <w:b/>
          <w:bCs/>
          <w:iCs/>
          <w:color w:val="000000"/>
          <w:sz w:val="24"/>
          <w:szCs w:val="24"/>
        </w:rPr>
        <w:t>Программно-методическое обеспечение</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рабочие коррекционно-развивающие программы социально-педагогической направленности;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диагностический инструментарий;</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коррекционно-развивающий инструментарий.</w:t>
      </w:r>
    </w:p>
    <w:p w:rsidR="00AD41BD" w:rsidRPr="00874F9E" w:rsidRDefault="00AD41BD" w:rsidP="0029764D">
      <w:pPr>
        <w:pStyle w:val="afffa"/>
        <w:ind w:left="-284" w:right="-567"/>
        <w:rPr>
          <w:rStyle w:val="apple-style-span"/>
          <w:b/>
          <w:bCs/>
          <w:iCs/>
          <w:color w:val="000000"/>
          <w:sz w:val="24"/>
          <w:szCs w:val="24"/>
        </w:rPr>
      </w:pPr>
      <w:r w:rsidRPr="00874F9E">
        <w:rPr>
          <w:rStyle w:val="apple-style-span"/>
          <w:b/>
          <w:bCs/>
          <w:iCs/>
          <w:color w:val="000000"/>
          <w:sz w:val="24"/>
          <w:szCs w:val="24"/>
        </w:rPr>
        <w:t>Кадровое обеспечение</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lastRenderedPageBreak/>
        <w:t>Важным моментом реализации программы коррекционной работы является кадровое обеспечение. Коррекционная работа должна осуществляться  педагогами, прошедшими обязательную курсовую или другие виды профессиональной подготовки.</w:t>
      </w:r>
    </w:p>
    <w:p w:rsidR="00AD41BD" w:rsidRPr="00874F9E" w:rsidRDefault="00874F9E" w:rsidP="0029764D">
      <w:pPr>
        <w:pStyle w:val="afffa"/>
        <w:ind w:left="-284" w:right="-567" w:firstLine="0"/>
        <w:rPr>
          <w:rStyle w:val="apple-style-span"/>
          <w:b/>
          <w:bCs/>
          <w:iCs/>
          <w:color w:val="000000"/>
          <w:sz w:val="24"/>
          <w:szCs w:val="24"/>
        </w:rPr>
      </w:pPr>
      <w:r>
        <w:rPr>
          <w:rStyle w:val="apple-style-span"/>
          <w:b/>
          <w:bCs/>
          <w:iCs/>
          <w:color w:val="000000"/>
          <w:sz w:val="24"/>
          <w:szCs w:val="24"/>
        </w:rPr>
        <w:t xml:space="preserve">      </w:t>
      </w:r>
      <w:r w:rsidR="00AD41BD" w:rsidRPr="00874F9E">
        <w:rPr>
          <w:rStyle w:val="apple-style-span"/>
          <w:b/>
          <w:bCs/>
          <w:iCs/>
          <w:color w:val="000000"/>
          <w:sz w:val="24"/>
          <w:szCs w:val="24"/>
        </w:rPr>
        <w:t>Материально-техническое обеспечение</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библиотека;</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xml:space="preserve">- </w:t>
      </w:r>
      <w:r w:rsidR="003B1024" w:rsidRPr="002B44EE">
        <w:rPr>
          <w:rStyle w:val="apple-style-span"/>
          <w:color w:val="000000"/>
          <w:sz w:val="24"/>
          <w:szCs w:val="24"/>
        </w:rPr>
        <w:t xml:space="preserve"> спортивный</w:t>
      </w:r>
      <w:r w:rsidRPr="002B44EE">
        <w:rPr>
          <w:rStyle w:val="apple-style-span"/>
          <w:color w:val="000000"/>
          <w:sz w:val="24"/>
          <w:szCs w:val="24"/>
        </w:rPr>
        <w:t xml:space="preserve"> зал;</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спортивная площадка;</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спортивное оборудование;</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столовая;</w:t>
      </w:r>
    </w:p>
    <w:p w:rsidR="00AD41BD" w:rsidRPr="00874F9E" w:rsidRDefault="00AD41BD" w:rsidP="0029764D">
      <w:pPr>
        <w:pStyle w:val="afffa"/>
        <w:ind w:left="-284" w:right="-567"/>
        <w:rPr>
          <w:rStyle w:val="apple-style-span"/>
          <w:b/>
          <w:bCs/>
          <w:color w:val="000000"/>
          <w:sz w:val="24"/>
          <w:szCs w:val="24"/>
        </w:rPr>
      </w:pPr>
      <w:r w:rsidRPr="00874F9E">
        <w:rPr>
          <w:rStyle w:val="apple-style-span"/>
          <w:b/>
          <w:bCs/>
          <w:iCs/>
          <w:color w:val="000000"/>
          <w:sz w:val="24"/>
          <w:szCs w:val="24"/>
        </w:rPr>
        <w:t>Информационное обеспечение</w:t>
      </w:r>
      <w:r w:rsidRPr="00874F9E">
        <w:rPr>
          <w:rStyle w:val="apple-style-span"/>
          <w:b/>
          <w:bCs/>
          <w:color w:val="000000"/>
          <w:sz w:val="24"/>
          <w:szCs w:val="24"/>
        </w:rPr>
        <w:t>.</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xml:space="preserve"> Создание системы широкого доступа детей с ограниченными возможностями здоровья, родителей (законных представителей) к информационно-методическим фондам.</w:t>
      </w:r>
    </w:p>
    <w:p w:rsidR="00AD41BD" w:rsidRPr="002B44EE" w:rsidRDefault="00AD41BD" w:rsidP="0029764D">
      <w:pPr>
        <w:pStyle w:val="afffa"/>
        <w:ind w:left="-284" w:right="-567"/>
        <w:rPr>
          <w:rStyle w:val="apple-style-span"/>
          <w:color w:val="000000"/>
          <w:sz w:val="24"/>
          <w:szCs w:val="24"/>
        </w:rPr>
      </w:pPr>
    </w:p>
    <w:p w:rsidR="00AD41BD" w:rsidRPr="002B44EE" w:rsidRDefault="003B1024" w:rsidP="0029764D">
      <w:pPr>
        <w:pStyle w:val="afffa"/>
        <w:ind w:left="-284" w:right="-567"/>
        <w:rPr>
          <w:rStyle w:val="submenu-table"/>
          <w:b/>
          <w:bCs/>
          <w:color w:val="000000"/>
          <w:sz w:val="24"/>
          <w:szCs w:val="24"/>
        </w:rPr>
      </w:pPr>
      <w:r w:rsidRPr="002B44EE">
        <w:rPr>
          <w:rStyle w:val="submenu-table"/>
          <w:b/>
          <w:color w:val="000000"/>
          <w:sz w:val="24"/>
          <w:szCs w:val="24"/>
        </w:rPr>
        <w:t xml:space="preserve">2.4.6. </w:t>
      </w:r>
      <w:r w:rsidR="00AD41BD" w:rsidRPr="002B44EE">
        <w:rPr>
          <w:rStyle w:val="submenu-table"/>
          <w:b/>
          <w:color w:val="000000"/>
          <w:sz w:val="24"/>
          <w:szCs w:val="24"/>
        </w:rPr>
        <w:t>Планируемые результаты коррекционной работы</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оптимальная адаптация детей с ОВЗ в условиях реальной жизненной ситуации;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уменьшение количества учащихся со стойкими проблемами в обучении и личностном развитии;</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формирование высокоэффективных поведенческих стратегий и личностных ресурсов у детей и подростков с ОВЗ;</w:t>
      </w:r>
    </w:p>
    <w:p w:rsidR="00AD41BD" w:rsidRPr="002B44EE" w:rsidRDefault="00AD41BD" w:rsidP="0029764D">
      <w:pPr>
        <w:pStyle w:val="afffa"/>
        <w:ind w:left="-284" w:right="-567"/>
        <w:rPr>
          <w:rStyle w:val="apple-style-span"/>
          <w:color w:val="000000"/>
          <w:sz w:val="24"/>
          <w:szCs w:val="24"/>
        </w:rPr>
      </w:pPr>
      <w:r w:rsidRPr="002B44EE">
        <w:rPr>
          <w:rStyle w:val="apple-style-span"/>
          <w:color w:val="000000"/>
          <w:sz w:val="24"/>
          <w:szCs w:val="24"/>
        </w:rPr>
        <w:t>- включение в систему коррекционной работы школы взаимодействие с другими организациями;</w:t>
      </w:r>
    </w:p>
    <w:p w:rsidR="00AD41BD" w:rsidRPr="002B44EE" w:rsidRDefault="00AD41BD" w:rsidP="0029764D">
      <w:pPr>
        <w:pStyle w:val="afffa"/>
        <w:ind w:left="-284" w:right="-567"/>
        <w:rPr>
          <w:color w:val="000000"/>
          <w:sz w:val="24"/>
          <w:szCs w:val="24"/>
        </w:rPr>
      </w:pPr>
      <w:r w:rsidRPr="002B44EE">
        <w:rPr>
          <w:rStyle w:val="apple-style-span"/>
          <w:color w:val="000000"/>
          <w:sz w:val="24"/>
          <w:szCs w:val="24"/>
        </w:rPr>
        <w:t>- повышение профессионального уровня педагогического коллектива по проблемам коррекционной работы с учащимися с ОВЗ.</w:t>
      </w:r>
    </w:p>
    <w:p w:rsidR="00B540EE" w:rsidRPr="002B44EE" w:rsidRDefault="00B540EE" w:rsidP="0029764D">
      <w:pPr>
        <w:pStyle w:val="afffa"/>
        <w:ind w:left="-284" w:right="-567"/>
        <w:rPr>
          <w:sz w:val="24"/>
          <w:szCs w:val="24"/>
        </w:rPr>
      </w:pPr>
    </w:p>
    <w:p w:rsidR="00436EB5" w:rsidRPr="002B44EE" w:rsidRDefault="00436EB5" w:rsidP="0029764D">
      <w:pPr>
        <w:pStyle w:val="afffa"/>
        <w:ind w:left="-284" w:right="-567"/>
        <w:rPr>
          <w:b/>
          <w:sz w:val="24"/>
          <w:szCs w:val="24"/>
        </w:rPr>
      </w:pPr>
      <w:bookmarkStart w:id="211" w:name="_Toc406059068"/>
      <w:bookmarkStart w:id="212" w:name="_Toc409691732"/>
      <w:r w:rsidRPr="002B44EE">
        <w:rPr>
          <w:b/>
          <w:sz w:val="24"/>
          <w:szCs w:val="24"/>
        </w:rPr>
        <w:br w:type="page"/>
      </w:r>
    </w:p>
    <w:p w:rsidR="003B1024" w:rsidRPr="002B44EE" w:rsidRDefault="00874F9E" w:rsidP="0029764D">
      <w:pPr>
        <w:pStyle w:val="afffa"/>
        <w:ind w:left="-284" w:right="-567"/>
        <w:jc w:val="center"/>
        <w:rPr>
          <w:rFonts w:eastAsia="Times New Roman"/>
          <w:b/>
          <w:sz w:val="24"/>
          <w:szCs w:val="24"/>
        </w:rPr>
      </w:pPr>
      <w:bookmarkStart w:id="213" w:name="_Toc414553281"/>
      <w:bookmarkEnd w:id="211"/>
      <w:bookmarkEnd w:id="212"/>
      <w:r>
        <w:rPr>
          <w:rFonts w:eastAsia="Times New Roman"/>
          <w:b/>
          <w:sz w:val="24"/>
          <w:szCs w:val="24"/>
        </w:rPr>
        <w:lastRenderedPageBreak/>
        <w:t>3.</w:t>
      </w:r>
      <w:r w:rsidR="003B1024" w:rsidRPr="002B44EE">
        <w:rPr>
          <w:rFonts w:eastAsia="Times New Roman"/>
          <w:b/>
          <w:sz w:val="24"/>
          <w:szCs w:val="24"/>
        </w:rPr>
        <w:t xml:space="preserve">Организационный раздел </w:t>
      </w:r>
      <w:r w:rsidR="009C59CB" w:rsidRPr="002B44EE">
        <w:rPr>
          <w:rFonts w:eastAsia="Times New Roman"/>
          <w:b/>
          <w:sz w:val="24"/>
          <w:szCs w:val="24"/>
        </w:rPr>
        <w:t xml:space="preserve"> основной образовательной программы</w:t>
      </w:r>
    </w:p>
    <w:p w:rsidR="009123F7" w:rsidRDefault="009C59CB" w:rsidP="0029764D">
      <w:pPr>
        <w:pStyle w:val="afffa"/>
        <w:ind w:left="-284" w:right="-567"/>
        <w:jc w:val="center"/>
        <w:rPr>
          <w:rFonts w:eastAsia="Times New Roman"/>
          <w:b/>
          <w:sz w:val="24"/>
          <w:szCs w:val="24"/>
        </w:rPr>
      </w:pPr>
      <w:r w:rsidRPr="002B44EE">
        <w:rPr>
          <w:rFonts w:eastAsia="Times New Roman"/>
          <w:b/>
          <w:sz w:val="24"/>
          <w:szCs w:val="24"/>
        </w:rPr>
        <w:t>основного общего образования</w:t>
      </w:r>
      <w:bookmarkStart w:id="214" w:name="_Toc406059069"/>
      <w:bookmarkStart w:id="215" w:name="_Toc409691733"/>
      <w:bookmarkStart w:id="216" w:name="_Toc410654074"/>
      <w:bookmarkStart w:id="217" w:name="_Toc414553282"/>
      <w:bookmarkEnd w:id="213"/>
    </w:p>
    <w:p w:rsidR="009C59CB" w:rsidRPr="009123F7" w:rsidRDefault="009123F7" w:rsidP="0029764D">
      <w:pPr>
        <w:pStyle w:val="afffa"/>
        <w:ind w:left="-284" w:right="-567"/>
        <w:rPr>
          <w:rFonts w:eastAsia="Times New Roman"/>
          <w:b/>
          <w:sz w:val="24"/>
          <w:szCs w:val="24"/>
        </w:rPr>
      </w:pPr>
      <w:r>
        <w:rPr>
          <w:rFonts w:eastAsia="Times New Roman"/>
          <w:b/>
          <w:sz w:val="24"/>
          <w:szCs w:val="24"/>
        </w:rPr>
        <w:t xml:space="preserve">                           </w:t>
      </w:r>
      <w:r w:rsidR="00FF5368" w:rsidRPr="002B44EE">
        <w:rPr>
          <w:rFonts w:eastAsia="@Arial Unicode MS"/>
          <w:b/>
          <w:bCs/>
          <w:sz w:val="24"/>
          <w:szCs w:val="24"/>
          <w:lang w:eastAsia="ru-RU"/>
        </w:rPr>
        <w:t xml:space="preserve"> </w:t>
      </w:r>
      <w:r w:rsidR="003B1024" w:rsidRPr="002B44EE">
        <w:rPr>
          <w:rFonts w:eastAsia="@Arial Unicode MS"/>
          <w:b/>
          <w:bCs/>
          <w:sz w:val="24"/>
          <w:szCs w:val="24"/>
          <w:lang w:eastAsia="ru-RU"/>
        </w:rPr>
        <w:t>3.1.</w:t>
      </w:r>
      <w:r w:rsidR="00C36B06">
        <w:rPr>
          <w:rFonts w:eastAsia="@Arial Unicode MS"/>
          <w:b/>
          <w:bCs/>
          <w:sz w:val="24"/>
          <w:szCs w:val="24"/>
          <w:lang w:eastAsia="ru-RU"/>
        </w:rPr>
        <w:t xml:space="preserve"> </w:t>
      </w:r>
      <w:r w:rsidR="007A3B5D">
        <w:rPr>
          <w:rFonts w:eastAsia="@Arial Unicode MS"/>
          <w:b/>
          <w:bCs/>
          <w:sz w:val="24"/>
          <w:szCs w:val="24"/>
          <w:lang w:eastAsia="ru-RU"/>
        </w:rPr>
        <w:t>1.</w:t>
      </w:r>
      <w:r w:rsidR="00C36B06">
        <w:rPr>
          <w:rFonts w:eastAsia="@Arial Unicode MS"/>
          <w:b/>
          <w:bCs/>
          <w:sz w:val="24"/>
          <w:szCs w:val="24"/>
          <w:lang w:eastAsia="ru-RU"/>
        </w:rPr>
        <w:t xml:space="preserve"> </w:t>
      </w:r>
      <w:r w:rsidR="00997C34" w:rsidRPr="002B44EE">
        <w:rPr>
          <w:rFonts w:eastAsia="@Arial Unicode MS"/>
          <w:b/>
          <w:bCs/>
          <w:sz w:val="24"/>
          <w:szCs w:val="24"/>
          <w:lang w:eastAsia="ru-RU"/>
        </w:rPr>
        <w:t>У</w:t>
      </w:r>
      <w:r w:rsidR="009C59CB" w:rsidRPr="002B44EE">
        <w:rPr>
          <w:rFonts w:eastAsia="@Arial Unicode MS"/>
          <w:b/>
          <w:bCs/>
          <w:sz w:val="24"/>
          <w:szCs w:val="24"/>
          <w:lang w:eastAsia="ru-RU"/>
        </w:rPr>
        <w:t>чебный план</w:t>
      </w:r>
      <w:bookmarkEnd w:id="214"/>
      <w:r w:rsidR="009C59CB" w:rsidRPr="002B44EE">
        <w:rPr>
          <w:rFonts w:eastAsia="@Arial Unicode MS"/>
          <w:b/>
          <w:bCs/>
          <w:sz w:val="24"/>
          <w:szCs w:val="24"/>
          <w:lang w:eastAsia="ru-RU"/>
        </w:rPr>
        <w:t xml:space="preserve"> основного общего образования</w:t>
      </w:r>
      <w:bookmarkEnd w:id="215"/>
      <w:bookmarkEnd w:id="216"/>
      <w:bookmarkEnd w:id="217"/>
    </w:p>
    <w:p w:rsidR="009123F7" w:rsidRPr="009123F7" w:rsidRDefault="00371C4C" w:rsidP="0029764D">
      <w:pPr>
        <w:ind w:left="-284" w:right="-567"/>
        <w:jc w:val="center"/>
        <w:rPr>
          <w:rFonts w:ascii="Times New Roman" w:hAnsi="Times New Roman"/>
          <w:b/>
          <w:sz w:val="24"/>
          <w:szCs w:val="24"/>
        </w:rPr>
      </w:pPr>
      <w:r>
        <w:rPr>
          <w:rFonts w:ascii="Times New Roman" w:hAnsi="Times New Roman"/>
          <w:b/>
          <w:sz w:val="24"/>
          <w:szCs w:val="24"/>
        </w:rPr>
        <w:t>Учебный план  для 5-9</w:t>
      </w:r>
      <w:r w:rsidR="009123F7" w:rsidRPr="009123F7">
        <w:rPr>
          <w:rFonts w:ascii="Times New Roman" w:hAnsi="Times New Roman"/>
          <w:b/>
          <w:sz w:val="24"/>
          <w:szCs w:val="24"/>
        </w:rPr>
        <w:t xml:space="preserve"> классов </w:t>
      </w:r>
    </w:p>
    <w:p w:rsidR="009123F7" w:rsidRPr="009123F7" w:rsidRDefault="009123F7" w:rsidP="0029764D">
      <w:pPr>
        <w:ind w:left="-284" w:right="-567"/>
        <w:jc w:val="center"/>
        <w:rPr>
          <w:rFonts w:ascii="Times New Roman" w:hAnsi="Times New Roman"/>
          <w:b/>
          <w:sz w:val="24"/>
          <w:szCs w:val="24"/>
        </w:rPr>
      </w:pPr>
      <w:r w:rsidRPr="009123F7">
        <w:rPr>
          <w:rFonts w:ascii="Times New Roman" w:hAnsi="Times New Roman"/>
          <w:b/>
          <w:sz w:val="24"/>
          <w:szCs w:val="24"/>
        </w:rPr>
        <w:t>МБОУ «Низовская средняя общеобразовательная школа»</w:t>
      </w:r>
    </w:p>
    <w:p w:rsidR="00044D06" w:rsidRPr="00B70233" w:rsidRDefault="009123F7" w:rsidP="00B70233">
      <w:pPr>
        <w:ind w:left="-284" w:right="-567"/>
        <w:jc w:val="center"/>
        <w:rPr>
          <w:rFonts w:ascii="Times New Roman" w:hAnsi="Times New Roman"/>
          <w:b/>
        </w:rPr>
      </w:pPr>
      <w:r w:rsidRPr="009123F7">
        <w:rPr>
          <w:rFonts w:ascii="Times New Roman" w:hAnsi="Times New Roman"/>
          <w:b/>
          <w:sz w:val="24"/>
          <w:szCs w:val="24"/>
        </w:rPr>
        <w:t xml:space="preserve">на </w:t>
      </w:r>
      <w:r w:rsidR="00B70233">
        <w:rPr>
          <w:rFonts w:ascii="Times New Roman" w:hAnsi="Times New Roman"/>
          <w:b/>
          <w:sz w:val="24"/>
          <w:szCs w:val="24"/>
        </w:rPr>
        <w:t>2020 – 2021</w:t>
      </w:r>
      <w:r w:rsidRPr="009123F7">
        <w:rPr>
          <w:rFonts w:ascii="Times New Roman" w:hAnsi="Times New Roman"/>
          <w:b/>
          <w:sz w:val="24"/>
          <w:szCs w:val="24"/>
        </w:rPr>
        <w:t xml:space="preserve"> учебный год (по ФГОС ОО)</w:t>
      </w:r>
      <w:bookmarkStart w:id="218" w:name="_Toc414553283"/>
    </w:p>
    <w:p w:rsidR="00B70233" w:rsidRPr="00B70233" w:rsidRDefault="00B70233" w:rsidP="00B70233">
      <w:pPr>
        <w:spacing w:after="0" w:line="240" w:lineRule="auto"/>
        <w:jc w:val="both"/>
        <w:rPr>
          <w:rFonts w:ascii="Times New Roman" w:eastAsia="Times New Roman" w:hAnsi="Times New Roman"/>
          <w:b/>
          <w:sz w:val="28"/>
          <w:szCs w:val="28"/>
          <w:lang w:eastAsia="ru-RU"/>
        </w:rPr>
      </w:pPr>
    </w:p>
    <w:tbl>
      <w:tblPr>
        <w:tblW w:w="523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9"/>
        <w:gridCol w:w="2474"/>
        <w:gridCol w:w="26"/>
        <w:gridCol w:w="697"/>
        <w:gridCol w:w="838"/>
        <w:gridCol w:w="836"/>
        <w:gridCol w:w="697"/>
        <w:gridCol w:w="692"/>
        <w:gridCol w:w="9"/>
        <w:gridCol w:w="13"/>
        <w:gridCol w:w="2345"/>
      </w:tblGrid>
      <w:tr w:rsidR="00B70233" w:rsidRPr="00B70233" w:rsidTr="003666CE">
        <w:trPr>
          <w:trHeight w:val="300"/>
        </w:trPr>
        <w:tc>
          <w:tcPr>
            <w:tcW w:w="97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center"/>
              <w:rPr>
                <w:rFonts w:ascii="Times New Roman" w:eastAsia="Times New Roman" w:hAnsi="Times New Roman"/>
                <w:b/>
                <w:sz w:val="24"/>
                <w:szCs w:val="24"/>
                <w:lang w:val="en-US" w:eastAsia="ru-RU"/>
              </w:rPr>
            </w:pPr>
            <w:r w:rsidRPr="00B70233">
              <w:rPr>
                <w:rFonts w:ascii="Times New Roman" w:eastAsia="Times New Roman" w:hAnsi="Times New Roman"/>
                <w:b/>
                <w:sz w:val="24"/>
                <w:szCs w:val="24"/>
                <w:lang w:eastAsia="ru-RU"/>
              </w:rPr>
              <w:t>Предметные</w:t>
            </w:r>
          </w:p>
          <w:p w:rsidR="00B70233" w:rsidRPr="00B70233" w:rsidRDefault="00B70233" w:rsidP="00B70233">
            <w:pPr>
              <w:autoSpaceDN w:val="0"/>
              <w:spacing w:after="0" w:line="240" w:lineRule="auto"/>
              <w:ind w:right="-540"/>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области</w:t>
            </w:r>
          </w:p>
        </w:tc>
        <w:tc>
          <w:tcPr>
            <w:tcW w:w="116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Учебные</w:t>
            </w:r>
          </w:p>
          <w:p w:rsidR="00B70233" w:rsidRPr="00B70233" w:rsidRDefault="00B70233" w:rsidP="00B70233">
            <w:pPr>
              <w:spacing w:after="0" w:line="240" w:lineRule="auto"/>
              <w:ind w:right="-540"/>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предметы</w:t>
            </w:r>
          </w:p>
        </w:tc>
        <w:tc>
          <w:tcPr>
            <w:tcW w:w="1758" w:type="pct"/>
            <w:gridSpan w:val="6"/>
            <w:tcBorders>
              <w:top w:val="single" w:sz="4" w:space="0" w:color="auto"/>
              <w:bottom w:val="single" w:sz="4" w:space="0" w:color="auto"/>
            </w:tcBorders>
            <w:shd w:val="clear" w:color="auto" w:fill="auto"/>
          </w:tcPr>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Классы</w:t>
            </w:r>
          </w:p>
          <w:p w:rsidR="00B70233" w:rsidRPr="00B70233" w:rsidRDefault="00B70233" w:rsidP="00B70233">
            <w:pPr>
              <w:spacing w:after="0" w:line="240" w:lineRule="auto"/>
              <w:jc w:val="center"/>
              <w:rPr>
                <w:rFonts w:ascii="Times New Roman" w:eastAsia="Times New Roman" w:hAnsi="Times New Roman"/>
                <w:b/>
                <w:sz w:val="24"/>
                <w:szCs w:val="24"/>
                <w:lang w:eastAsia="ru-RU"/>
              </w:rPr>
            </w:pPr>
          </w:p>
        </w:tc>
        <w:tc>
          <w:tcPr>
            <w:tcW w:w="1100" w:type="pct"/>
            <w:gridSpan w:val="2"/>
            <w:vMerge w:val="restart"/>
            <w:tcBorders>
              <w:top w:val="single" w:sz="4" w:space="0" w:color="auto"/>
              <w:right w:val="single" w:sz="4" w:space="0" w:color="auto"/>
            </w:tcBorders>
          </w:tcPr>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Промежуточная аттестация</w:t>
            </w:r>
          </w:p>
        </w:tc>
      </w:tr>
      <w:tr w:rsidR="00B70233" w:rsidRPr="00B70233" w:rsidTr="003666CE">
        <w:trPr>
          <w:trHeight w:val="225"/>
        </w:trPr>
        <w:tc>
          <w:tcPr>
            <w:tcW w:w="97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67"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325" w:type="pct"/>
            <w:tcBorders>
              <w:top w:val="single" w:sz="4" w:space="0" w:color="000000"/>
              <w:left w:val="single" w:sz="4" w:space="0" w:color="000000"/>
              <w:bottom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val="en-US" w:eastAsia="ru-RU"/>
              </w:rPr>
              <w:t>V</w:t>
            </w:r>
          </w:p>
        </w:tc>
        <w:tc>
          <w:tcPr>
            <w:tcW w:w="391" w:type="pct"/>
            <w:tcBorders>
              <w:bottom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val="en-US" w:eastAsia="ru-RU"/>
              </w:rPr>
            </w:pPr>
            <w:r w:rsidRPr="00B70233">
              <w:rPr>
                <w:rFonts w:ascii="Times New Roman" w:eastAsia="Times New Roman" w:hAnsi="Times New Roman"/>
                <w:b/>
                <w:sz w:val="24"/>
                <w:szCs w:val="24"/>
                <w:lang w:val="en-US" w:eastAsia="ru-RU"/>
              </w:rPr>
              <w:t>VI</w:t>
            </w:r>
          </w:p>
        </w:tc>
        <w:tc>
          <w:tcPr>
            <w:tcW w:w="390" w:type="pct"/>
            <w:tcBorders>
              <w:bottom w:val="single" w:sz="4" w:space="0" w:color="000000"/>
              <w:right w:val="single" w:sz="4" w:space="0" w:color="auto"/>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val="en-US" w:eastAsia="ru-RU"/>
              </w:rPr>
            </w:pPr>
            <w:r w:rsidRPr="00B70233">
              <w:rPr>
                <w:rFonts w:ascii="Times New Roman" w:eastAsia="Times New Roman" w:hAnsi="Times New Roman"/>
                <w:b/>
                <w:sz w:val="24"/>
                <w:szCs w:val="24"/>
                <w:lang w:val="en-US" w:eastAsia="ru-RU"/>
              </w:rPr>
              <w:t>VII</w:t>
            </w:r>
          </w:p>
        </w:tc>
        <w:tc>
          <w:tcPr>
            <w:tcW w:w="325" w:type="pct"/>
            <w:tcBorders>
              <w:bottom w:val="single" w:sz="4" w:space="0" w:color="000000"/>
              <w:right w:val="single" w:sz="4" w:space="0" w:color="auto"/>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val="en-US" w:eastAsia="ru-RU"/>
              </w:rPr>
            </w:pPr>
            <w:r w:rsidRPr="00B70233">
              <w:rPr>
                <w:rFonts w:ascii="Times New Roman" w:eastAsia="Times New Roman" w:hAnsi="Times New Roman"/>
                <w:b/>
                <w:sz w:val="24"/>
                <w:szCs w:val="24"/>
                <w:lang w:val="en-US" w:eastAsia="ru-RU"/>
              </w:rPr>
              <w:t>VIII</w:t>
            </w:r>
          </w:p>
        </w:tc>
        <w:tc>
          <w:tcPr>
            <w:tcW w:w="327" w:type="pct"/>
            <w:gridSpan w:val="2"/>
            <w:tcBorders>
              <w:bottom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val="en-US" w:eastAsia="ru-RU"/>
              </w:rPr>
            </w:pPr>
            <w:r w:rsidRPr="00B70233">
              <w:rPr>
                <w:rFonts w:ascii="Times New Roman" w:eastAsia="Times New Roman" w:hAnsi="Times New Roman"/>
                <w:b/>
                <w:sz w:val="24"/>
                <w:szCs w:val="24"/>
                <w:lang w:val="en-US" w:eastAsia="ru-RU"/>
              </w:rPr>
              <w:t>IX</w:t>
            </w:r>
          </w:p>
        </w:tc>
        <w:tc>
          <w:tcPr>
            <w:tcW w:w="1100" w:type="pct"/>
            <w:gridSpan w:val="2"/>
            <w:vMerge/>
            <w:tcBorders>
              <w:bottom w:val="single" w:sz="4" w:space="0" w:color="000000"/>
              <w:right w:val="single" w:sz="4" w:space="0" w:color="auto"/>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tc>
      </w:tr>
      <w:tr w:rsidR="00B70233" w:rsidRPr="00B70233" w:rsidTr="003666CE">
        <w:trPr>
          <w:trHeight w:val="225"/>
        </w:trPr>
        <w:tc>
          <w:tcPr>
            <w:tcW w:w="5000" w:type="pct"/>
            <w:gridSpan w:val="11"/>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Обязательная  часть</w:t>
            </w:r>
          </w:p>
        </w:tc>
      </w:tr>
      <w:tr w:rsidR="00B70233" w:rsidRPr="00B70233" w:rsidTr="003666CE">
        <w:tc>
          <w:tcPr>
            <w:tcW w:w="97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val="en-US" w:eastAsia="ru-RU"/>
              </w:rPr>
            </w:pPr>
            <w:r w:rsidRPr="00B70233">
              <w:rPr>
                <w:rFonts w:ascii="Times New Roman" w:eastAsia="Times New Roman" w:hAnsi="Times New Roman"/>
                <w:b/>
                <w:sz w:val="24"/>
                <w:szCs w:val="24"/>
                <w:lang w:eastAsia="ru-RU"/>
              </w:rPr>
              <w:t xml:space="preserve">Русский язык </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и </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литература</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Русский язык</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5</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val="en-US" w:eastAsia="ru-RU"/>
              </w:rPr>
              <w:t>6</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val="en-US" w:eastAsia="ru-RU"/>
              </w:rPr>
              <w:t>4</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Литература </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val="en-US" w:eastAsia="ru-RU"/>
              </w:rPr>
              <w:t>3</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val="en-US"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vMerge w:val="restart"/>
            <w:tcBorders>
              <w:top w:val="single" w:sz="4" w:space="0" w:color="000000"/>
              <w:left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Родной язык и родная литература</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Родной (эрзянский)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язык)</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tcBorders>
              <w:left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eastAsia="ru-RU"/>
              </w:rPr>
              <w:t xml:space="preserve">Родная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(мордовская)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литература</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Устный опрос в</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форме зачета</w:t>
            </w:r>
          </w:p>
        </w:tc>
      </w:tr>
      <w:tr w:rsidR="00B70233" w:rsidRPr="00B70233" w:rsidTr="003666CE">
        <w:tc>
          <w:tcPr>
            <w:tcW w:w="975" w:type="pct"/>
            <w:vMerge w:val="restart"/>
            <w:tcBorders>
              <w:top w:val="single" w:sz="4" w:space="0" w:color="000000"/>
              <w:left w:val="single" w:sz="4" w:space="0" w:color="000000"/>
              <w:right w:val="single" w:sz="4" w:space="0" w:color="000000"/>
            </w:tcBorders>
            <w:shd w:val="clear" w:color="auto" w:fill="auto"/>
            <w:vAlign w:val="center"/>
          </w:tcPr>
          <w:p w:rsidR="00B70233" w:rsidRPr="00B70233" w:rsidRDefault="00B70233" w:rsidP="00B70233">
            <w:pPr>
              <w:spacing w:after="0" w:line="240" w:lineRule="auto"/>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Иностранные</w:t>
            </w:r>
          </w:p>
          <w:p w:rsidR="00B70233" w:rsidRPr="00B70233" w:rsidRDefault="00B70233" w:rsidP="00B70233">
            <w:pPr>
              <w:spacing w:after="0" w:line="240" w:lineRule="auto"/>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языки</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Иностранный язык</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val="en-US" w:eastAsia="ru-RU"/>
              </w:rPr>
              <w:t>3</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r w:rsidRPr="00B70233">
              <w:rPr>
                <w:rFonts w:ascii="Times New Roman" w:eastAsia="Times New Roman" w:hAnsi="Times New Roman"/>
                <w:sz w:val="24"/>
                <w:szCs w:val="24"/>
                <w:lang w:val="en-US" w:eastAsia="ru-RU"/>
              </w:rPr>
              <w:t>3</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tcBorders>
              <w:left w:val="single" w:sz="4" w:space="0" w:color="000000"/>
              <w:bottom w:val="single" w:sz="4" w:space="0" w:color="000000"/>
              <w:right w:val="single" w:sz="4" w:space="0" w:color="000000"/>
            </w:tcBorders>
            <w:shd w:val="clear" w:color="auto" w:fill="auto"/>
            <w:vAlign w:val="center"/>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Второй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иностранный язык</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val="en-US" w:eastAsia="ru-RU"/>
              </w:rPr>
            </w:pP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Контрольная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val="restart"/>
            <w:tcBorders>
              <w:top w:val="single" w:sz="4" w:space="0" w:color="000000"/>
              <w:left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Математика и</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 информатика</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Математика </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5</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5</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tcBorders>
              <w:left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Алгебра</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tcBorders>
              <w:left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Геометрия</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tcBorders>
              <w:left w:val="single" w:sz="4" w:space="0" w:color="000000"/>
              <w:bottom w:val="single" w:sz="4" w:space="0" w:color="000000"/>
              <w:right w:val="single" w:sz="4" w:space="0" w:color="000000"/>
            </w:tcBorders>
            <w:shd w:val="clear" w:color="auto" w:fill="auto"/>
            <w:hideMark/>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Информатика и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ИКТ</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tcBorders>
              <w:left w:val="single" w:sz="4" w:space="0" w:color="000000"/>
              <w:bottom w:val="single" w:sz="4" w:space="0" w:color="000000"/>
              <w:right w:val="single" w:sz="4" w:space="0" w:color="000000"/>
            </w:tcBorders>
            <w:shd w:val="clear" w:color="auto" w:fill="auto"/>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Основы </w:t>
            </w:r>
          </w:p>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духовно-нравственной культуры </w:t>
            </w:r>
          </w:p>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народов </w:t>
            </w:r>
          </w:p>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России</w:t>
            </w:r>
          </w:p>
        </w:tc>
        <w:tc>
          <w:tcPr>
            <w:tcW w:w="115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ОДНКР</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0,5</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Зачет в форме</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устного опроса</w:t>
            </w:r>
          </w:p>
        </w:tc>
      </w:tr>
      <w:tr w:rsidR="00B70233" w:rsidRPr="00B70233" w:rsidTr="003666CE">
        <w:tc>
          <w:tcPr>
            <w:tcW w:w="975" w:type="pct"/>
            <w:vMerge w:val="restart"/>
            <w:tcBorders>
              <w:top w:val="single" w:sz="4" w:space="0" w:color="000000"/>
              <w:left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Общественно-</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научные </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предметы</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История </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vMerge/>
            <w:tcBorders>
              <w:left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Обществознание</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vMerge/>
            <w:tcBorders>
              <w:left w:val="single" w:sz="4" w:space="0" w:color="000000"/>
              <w:bottom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География </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vMerge w:val="restart"/>
            <w:tcBorders>
              <w:left w:val="single" w:sz="4" w:space="0" w:color="000000"/>
              <w:right w:val="single" w:sz="4" w:space="0" w:color="000000"/>
            </w:tcBorders>
            <w:shd w:val="clear" w:color="auto" w:fill="auto"/>
            <w:vAlign w:val="center"/>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Естественно-научные</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предметы</w:t>
            </w:r>
          </w:p>
        </w:tc>
        <w:tc>
          <w:tcPr>
            <w:tcW w:w="115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Физика</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3</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rPr>
          <w:trHeight w:val="654"/>
        </w:trPr>
        <w:tc>
          <w:tcPr>
            <w:tcW w:w="975" w:type="pct"/>
            <w:vMerge/>
            <w:tcBorders>
              <w:left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Биология </w:t>
            </w:r>
          </w:p>
        </w:tc>
        <w:tc>
          <w:tcPr>
            <w:tcW w:w="337" w:type="pct"/>
            <w:gridSpan w:val="2"/>
            <w:tcBorders>
              <w:top w:val="single" w:sz="4" w:space="0" w:color="000000"/>
              <w:left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1"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1094"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rPr>
          <w:trHeight w:val="654"/>
        </w:trPr>
        <w:tc>
          <w:tcPr>
            <w:tcW w:w="975" w:type="pct"/>
            <w:vMerge/>
            <w:tcBorders>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Химия</w:t>
            </w:r>
          </w:p>
        </w:tc>
        <w:tc>
          <w:tcPr>
            <w:tcW w:w="337" w:type="pct"/>
            <w:gridSpan w:val="2"/>
            <w:tcBorders>
              <w:top w:val="single" w:sz="4" w:space="0" w:color="000000"/>
              <w:left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5"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1094" w:type="pct"/>
            <w:tcBorders>
              <w:top w:val="single" w:sz="4" w:space="0" w:color="000000"/>
              <w:left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c>
          <w:tcPr>
            <w:tcW w:w="97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Искусство </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Музыка</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ИЗО</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Проект</w:t>
            </w:r>
          </w:p>
        </w:tc>
      </w:tr>
      <w:tr w:rsidR="00B70233" w:rsidRPr="00B70233" w:rsidTr="003666CE">
        <w:tc>
          <w:tcPr>
            <w:tcW w:w="97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lastRenderedPageBreak/>
              <w:t xml:space="preserve">Технология </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Технология </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975" w:type="pct"/>
            <w:vMerge w:val="restart"/>
            <w:tcBorders>
              <w:top w:val="single" w:sz="4" w:space="0" w:color="000000"/>
              <w:left w:val="single" w:sz="4" w:space="0" w:color="000000"/>
              <w:right w:val="single" w:sz="4" w:space="0" w:color="000000"/>
            </w:tcBorders>
            <w:shd w:val="clear" w:color="auto" w:fill="auto"/>
            <w:vAlign w:val="center"/>
            <w:hideMark/>
          </w:tcPr>
          <w:p w:rsidR="00B70233" w:rsidRPr="00B70233" w:rsidRDefault="00B70233" w:rsidP="00B70233">
            <w:pPr>
              <w:spacing w:after="0" w:line="240" w:lineRule="auto"/>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Физическая культура и Основы безопасности жизнедеятельности</w:t>
            </w:r>
          </w:p>
        </w:tc>
        <w:tc>
          <w:tcPr>
            <w:tcW w:w="1155" w:type="pct"/>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Физическая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культура </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2</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Сдача нормативов</w:t>
            </w:r>
          </w:p>
        </w:tc>
      </w:tr>
      <w:tr w:rsidR="00B70233" w:rsidRPr="00B70233" w:rsidTr="003666CE">
        <w:tc>
          <w:tcPr>
            <w:tcW w:w="975" w:type="pct"/>
            <w:vMerge/>
            <w:tcBorders>
              <w:left w:val="single" w:sz="4" w:space="0" w:color="000000"/>
              <w:bottom w:val="single" w:sz="4" w:space="0" w:color="000000"/>
              <w:right w:val="single" w:sz="4" w:space="0" w:color="000000"/>
            </w:tcBorders>
            <w:shd w:val="clear" w:color="auto" w:fill="auto"/>
            <w:vAlign w:val="center"/>
          </w:tcPr>
          <w:p w:rsidR="00B70233" w:rsidRPr="00B70233" w:rsidRDefault="00B70233" w:rsidP="00B70233">
            <w:pPr>
              <w:spacing w:after="0" w:line="240" w:lineRule="auto"/>
              <w:jc w:val="both"/>
              <w:rPr>
                <w:rFonts w:ascii="Times New Roman" w:eastAsia="Times New Roman" w:hAnsi="Times New Roman"/>
                <w:b/>
                <w:sz w:val="24"/>
                <w:szCs w:val="24"/>
                <w:lang w:eastAsia="ru-RU"/>
              </w:rPr>
            </w:pPr>
          </w:p>
        </w:tc>
        <w:tc>
          <w:tcPr>
            <w:tcW w:w="115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Основы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безопасности жизнедеятельно</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сти</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c>
          <w:tcPr>
            <w:tcW w:w="2130" w:type="pct"/>
            <w:gridSpan w:val="2"/>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Итого:</w:t>
            </w:r>
          </w:p>
        </w:tc>
        <w:tc>
          <w:tcPr>
            <w:tcW w:w="337"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28,5</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30</w:t>
            </w:r>
          </w:p>
        </w:tc>
        <w:tc>
          <w:tcPr>
            <w:tcW w:w="390"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31</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33</w:t>
            </w:r>
          </w:p>
        </w:tc>
        <w:tc>
          <w:tcPr>
            <w:tcW w:w="333"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31</w:t>
            </w:r>
          </w:p>
        </w:tc>
        <w:tc>
          <w:tcPr>
            <w:tcW w:w="1094"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tc>
      </w:tr>
      <w:tr w:rsidR="00B70233" w:rsidRPr="00B70233" w:rsidTr="003666CE">
        <w:tc>
          <w:tcPr>
            <w:tcW w:w="5000" w:type="pct"/>
            <w:gridSpan w:val="11"/>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p w:rsidR="00B70233" w:rsidRPr="00B70233" w:rsidRDefault="00B70233" w:rsidP="00B70233">
            <w:pPr>
              <w:autoSpaceDN w:val="0"/>
              <w:spacing w:after="0" w:line="240" w:lineRule="auto"/>
              <w:ind w:right="-540"/>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Часть, формируемая участниками образовательных отношений</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tc>
      </w:tr>
      <w:tr w:rsidR="00B70233" w:rsidRPr="00B70233" w:rsidTr="003666CE">
        <w:trPr>
          <w:trHeight w:val="597"/>
        </w:trPr>
        <w:tc>
          <w:tcPr>
            <w:tcW w:w="2142"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ИКМК</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0,5</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w:t>
            </w: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w:t>
            </w:r>
          </w:p>
        </w:tc>
        <w:tc>
          <w:tcPr>
            <w:tcW w:w="323"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w:t>
            </w:r>
          </w:p>
        </w:tc>
        <w:tc>
          <w:tcPr>
            <w:tcW w:w="1104" w:type="pct"/>
            <w:gridSpan w:val="3"/>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Зачет в форме </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устного опроса</w:t>
            </w:r>
          </w:p>
        </w:tc>
      </w:tr>
      <w:tr w:rsidR="00B70233" w:rsidRPr="00B70233" w:rsidTr="003666CE">
        <w:trPr>
          <w:trHeight w:val="597"/>
        </w:trPr>
        <w:tc>
          <w:tcPr>
            <w:tcW w:w="2142"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Биология </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3"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1104" w:type="pct"/>
            <w:gridSpan w:val="3"/>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rPr>
          <w:trHeight w:val="549"/>
        </w:trPr>
        <w:tc>
          <w:tcPr>
            <w:tcW w:w="2142"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Родной (эрзянский) язык</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3"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1104" w:type="pct"/>
            <w:gridSpan w:val="3"/>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Контрольная</w:t>
            </w:r>
          </w:p>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sz w:val="24"/>
                <w:szCs w:val="24"/>
                <w:lang w:eastAsia="ru-RU"/>
              </w:rPr>
              <w:t>работа</w:t>
            </w:r>
          </w:p>
        </w:tc>
      </w:tr>
      <w:tr w:rsidR="00B70233" w:rsidRPr="00B70233" w:rsidTr="003666CE">
        <w:trPr>
          <w:trHeight w:val="549"/>
        </w:trPr>
        <w:tc>
          <w:tcPr>
            <w:tcW w:w="2142"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Родная (мордовская) литература </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sz w:val="24"/>
                <w:szCs w:val="24"/>
                <w:lang w:eastAsia="ru-RU"/>
              </w:rPr>
            </w:pP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p>
        </w:tc>
        <w:tc>
          <w:tcPr>
            <w:tcW w:w="323"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1</w:t>
            </w:r>
          </w:p>
        </w:tc>
        <w:tc>
          <w:tcPr>
            <w:tcW w:w="1104" w:type="pct"/>
            <w:gridSpan w:val="3"/>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Тестирование</w:t>
            </w:r>
          </w:p>
        </w:tc>
      </w:tr>
      <w:tr w:rsidR="00B70233" w:rsidRPr="00B70233" w:rsidTr="003666CE">
        <w:trPr>
          <w:trHeight w:val="1323"/>
        </w:trPr>
        <w:tc>
          <w:tcPr>
            <w:tcW w:w="2142" w:type="pct"/>
            <w:gridSpan w:val="3"/>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Предельно допустимая </w:t>
            </w:r>
          </w:p>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аудиторная учебная нагрузка</w:t>
            </w:r>
          </w:p>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при 5-дневной рабочей неделе</w:t>
            </w:r>
          </w:p>
        </w:tc>
        <w:tc>
          <w:tcPr>
            <w:tcW w:w="325"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29</w:t>
            </w:r>
          </w:p>
        </w:tc>
        <w:tc>
          <w:tcPr>
            <w:tcW w:w="391"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30</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32</w:t>
            </w:r>
          </w:p>
        </w:tc>
        <w:tc>
          <w:tcPr>
            <w:tcW w:w="325" w:type="pct"/>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33</w:t>
            </w:r>
          </w:p>
        </w:tc>
        <w:tc>
          <w:tcPr>
            <w:tcW w:w="323" w:type="pct"/>
            <w:tcBorders>
              <w:top w:val="single" w:sz="4" w:space="0" w:color="000000"/>
              <w:left w:val="single" w:sz="4" w:space="0" w:color="000000"/>
              <w:bottom w:val="single" w:sz="4" w:space="0" w:color="000000"/>
              <w:right w:val="single" w:sz="4" w:space="0" w:color="000000"/>
            </w:tcBorders>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33</w:t>
            </w:r>
          </w:p>
        </w:tc>
        <w:tc>
          <w:tcPr>
            <w:tcW w:w="1104" w:type="pct"/>
            <w:gridSpan w:val="3"/>
            <w:tcBorders>
              <w:top w:val="single" w:sz="4" w:space="0" w:color="000000"/>
              <w:left w:val="single" w:sz="4" w:space="0" w:color="000000"/>
              <w:bottom w:val="single" w:sz="4" w:space="0" w:color="000000"/>
              <w:right w:val="single" w:sz="4" w:space="0" w:color="000000"/>
            </w:tcBorders>
            <w:shd w:val="clear" w:color="auto" w:fill="auto"/>
          </w:tcPr>
          <w:p w:rsidR="00B70233" w:rsidRPr="00B70233" w:rsidRDefault="00B70233" w:rsidP="00B70233">
            <w:pPr>
              <w:autoSpaceDN w:val="0"/>
              <w:spacing w:after="0" w:line="240" w:lineRule="auto"/>
              <w:ind w:right="-540"/>
              <w:jc w:val="both"/>
              <w:rPr>
                <w:rFonts w:ascii="Times New Roman" w:eastAsia="Times New Roman" w:hAnsi="Times New Roman"/>
                <w:b/>
                <w:sz w:val="24"/>
                <w:szCs w:val="24"/>
                <w:lang w:eastAsia="ru-RU"/>
              </w:rPr>
            </w:pPr>
          </w:p>
        </w:tc>
      </w:tr>
    </w:tbl>
    <w:p w:rsidR="00B70233" w:rsidRPr="00B70233" w:rsidRDefault="00B70233" w:rsidP="00B70233">
      <w:pPr>
        <w:spacing w:after="0" w:line="240" w:lineRule="auto"/>
        <w:jc w:val="both"/>
        <w:rPr>
          <w:rFonts w:ascii="Times New Roman" w:eastAsia="Times New Roman" w:hAnsi="Times New Roman"/>
          <w:b/>
          <w:sz w:val="28"/>
          <w:szCs w:val="28"/>
          <w:lang w:eastAsia="ru-RU"/>
        </w:rPr>
      </w:pPr>
    </w:p>
    <w:p w:rsidR="00B70233" w:rsidRPr="00B70233" w:rsidRDefault="00B70233" w:rsidP="00B70233">
      <w:pPr>
        <w:spacing w:after="0" w:line="240" w:lineRule="auto"/>
        <w:jc w:val="both"/>
        <w:rPr>
          <w:rFonts w:ascii="Times New Roman" w:eastAsia="Times New Roman" w:hAnsi="Times New Roman"/>
          <w:b/>
          <w:sz w:val="28"/>
          <w:szCs w:val="28"/>
          <w:lang w:eastAsia="ru-RU"/>
        </w:rPr>
      </w:pPr>
    </w:p>
    <w:p w:rsidR="00B70233" w:rsidRPr="00B70233" w:rsidRDefault="00B70233" w:rsidP="00B70233">
      <w:pPr>
        <w:spacing w:after="0" w:line="240" w:lineRule="auto"/>
        <w:jc w:val="both"/>
        <w:rPr>
          <w:rFonts w:ascii="Times New Roman" w:eastAsia="Times New Roman" w:hAnsi="Times New Roman"/>
          <w:b/>
          <w:sz w:val="28"/>
          <w:szCs w:val="28"/>
          <w:lang w:eastAsia="ru-RU"/>
        </w:rPr>
      </w:pPr>
    </w:p>
    <w:p w:rsidR="00B70233" w:rsidRPr="00B70233" w:rsidRDefault="00B70233" w:rsidP="00B70233">
      <w:pPr>
        <w:spacing w:after="0" w:line="240" w:lineRule="auto"/>
        <w:jc w:val="both"/>
        <w:rPr>
          <w:rFonts w:ascii="Times New Roman" w:eastAsia="Times New Roman" w:hAnsi="Times New Roman"/>
          <w:b/>
          <w:sz w:val="28"/>
          <w:szCs w:val="28"/>
          <w:lang w:eastAsia="ru-RU"/>
        </w:rPr>
      </w:pPr>
    </w:p>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Пояснительная записка</w:t>
      </w:r>
    </w:p>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к учебному плану  основного общего образования</w:t>
      </w:r>
    </w:p>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МБОУ «Низовская средняя общеобразовательная школа»</w:t>
      </w:r>
    </w:p>
    <w:p w:rsidR="00B70233" w:rsidRPr="00B70233" w:rsidRDefault="00B70233" w:rsidP="00B70233">
      <w:pPr>
        <w:spacing w:after="0" w:line="240" w:lineRule="auto"/>
        <w:jc w:val="center"/>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на 2020-2021 учебный год</w:t>
      </w:r>
    </w:p>
    <w:p w:rsidR="00B70233" w:rsidRPr="00B70233" w:rsidRDefault="00B70233" w:rsidP="00B70233">
      <w:pPr>
        <w:spacing w:after="0" w:line="240" w:lineRule="auto"/>
        <w:jc w:val="center"/>
        <w:rPr>
          <w:rFonts w:ascii="Times New Roman" w:eastAsia="Times New Roman" w:hAnsi="Times New Roman"/>
          <w:b/>
          <w:sz w:val="24"/>
          <w:szCs w:val="24"/>
          <w:lang w:eastAsia="ru-RU"/>
        </w:rPr>
      </w:pP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Учебный план составлен</w:t>
      </w:r>
      <w:r w:rsidRPr="00B70233">
        <w:rPr>
          <w:rFonts w:ascii="Times New Roman" w:eastAsia="Times New Roman" w:hAnsi="Times New Roman"/>
          <w:sz w:val="24"/>
          <w:szCs w:val="24"/>
          <w:lang w:eastAsia="ru-RU"/>
        </w:rPr>
        <w:t xml:space="preserve">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Учебный план направлен</w:t>
      </w:r>
      <w:r w:rsidRPr="00B70233">
        <w:rPr>
          <w:rFonts w:ascii="Times New Roman" w:eastAsia="Times New Roman" w:hAnsi="Times New Roman"/>
          <w:sz w:val="24"/>
          <w:szCs w:val="24"/>
          <w:lang w:eastAsia="ru-RU"/>
        </w:rPr>
        <w:t xml:space="preserve"> на решение следующих задач:</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обеспечение базового образования для каждого обучающегося;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обновление содержания образования;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-формирование общей культуры личности;</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-удовлетворение социальных запросов;</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-адаптация личности к жизни в обществе.</w:t>
      </w:r>
    </w:p>
    <w:p w:rsidR="00B70233" w:rsidRPr="00B70233" w:rsidRDefault="00B70233" w:rsidP="00B70233">
      <w:pPr>
        <w:spacing w:after="0" w:line="240" w:lineRule="auto"/>
        <w:ind w:firstLine="708"/>
        <w:jc w:val="both"/>
        <w:rPr>
          <w:rFonts w:ascii="Times New Roman" w:eastAsia="Times New Roman" w:hAnsi="Times New Roman"/>
          <w:b/>
          <w:sz w:val="24"/>
          <w:szCs w:val="24"/>
          <w:lang w:eastAsia="ru-RU"/>
        </w:rPr>
      </w:pPr>
      <w:r w:rsidRPr="00B70233">
        <w:rPr>
          <w:rFonts w:ascii="Times New Roman" w:eastAsia="Times New Roman" w:hAnsi="Times New Roman"/>
          <w:sz w:val="24"/>
          <w:szCs w:val="24"/>
          <w:lang w:eastAsia="ru-RU"/>
        </w:rPr>
        <w:t>В учебный план входят следующие обязательные</w:t>
      </w:r>
      <w:r w:rsidRPr="00B70233">
        <w:rPr>
          <w:rFonts w:ascii="Times New Roman" w:eastAsia="Times New Roman" w:hAnsi="Times New Roman"/>
          <w:b/>
          <w:sz w:val="24"/>
          <w:szCs w:val="24"/>
          <w:lang w:eastAsia="ru-RU"/>
        </w:rPr>
        <w:t xml:space="preserve"> предметные области и учебные предметы:</w:t>
      </w:r>
    </w:p>
    <w:p w:rsidR="00B70233" w:rsidRPr="00B70233" w:rsidRDefault="00B70233" w:rsidP="00B70233">
      <w:pPr>
        <w:spacing w:after="0" w:line="240" w:lineRule="auto"/>
        <w:jc w:val="both"/>
        <w:rPr>
          <w:rFonts w:ascii="Times New Roman" w:eastAsia="Times New Roman" w:hAnsi="Times New Roman"/>
          <w:sz w:val="24"/>
          <w:szCs w:val="24"/>
          <w:lang w:eastAsia="ru-RU"/>
        </w:rPr>
      </w:pPr>
      <w:bookmarkStart w:id="219" w:name="sub_318314"/>
      <w:r w:rsidRPr="00B70233">
        <w:rPr>
          <w:rFonts w:ascii="Times New Roman" w:eastAsia="Times New Roman" w:hAnsi="Times New Roman"/>
          <w:b/>
          <w:sz w:val="24"/>
          <w:szCs w:val="24"/>
          <w:lang w:eastAsia="ru-RU"/>
        </w:rPr>
        <w:t xml:space="preserve">- русский язык и литература </w:t>
      </w:r>
      <w:r w:rsidRPr="00B70233">
        <w:rPr>
          <w:rFonts w:ascii="Times New Roman" w:eastAsia="Times New Roman" w:hAnsi="Times New Roman"/>
          <w:sz w:val="24"/>
          <w:szCs w:val="24"/>
          <w:lang w:eastAsia="ru-RU"/>
        </w:rPr>
        <w:t>(русский язык, литература);</w:t>
      </w:r>
    </w:p>
    <w:bookmarkEnd w:id="219"/>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 родной язык и родная литература</w:t>
      </w:r>
      <w:r w:rsidRPr="00B70233">
        <w:rPr>
          <w:rFonts w:ascii="Times New Roman" w:eastAsia="Times New Roman" w:hAnsi="Times New Roman"/>
          <w:sz w:val="24"/>
          <w:szCs w:val="24"/>
          <w:lang w:eastAsia="ru-RU"/>
        </w:rPr>
        <w:t xml:space="preserve"> (родной язык, родная литература);</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 иностранные языки</w:t>
      </w:r>
      <w:r w:rsidRPr="00B70233">
        <w:rPr>
          <w:rFonts w:ascii="Times New Roman" w:eastAsia="Times New Roman" w:hAnsi="Times New Roman"/>
          <w:sz w:val="24"/>
          <w:szCs w:val="24"/>
          <w:lang w:eastAsia="ru-RU"/>
        </w:rPr>
        <w:t xml:space="preserve"> (иностранный язык, второй иностранный язык);</w:t>
      </w:r>
    </w:p>
    <w:p w:rsidR="00B70233" w:rsidRPr="00B70233" w:rsidRDefault="00B70233" w:rsidP="00B70233">
      <w:pPr>
        <w:spacing w:after="0" w:line="240" w:lineRule="auto"/>
        <w:jc w:val="both"/>
        <w:rPr>
          <w:rFonts w:ascii="Times New Roman" w:eastAsia="Times New Roman" w:hAnsi="Times New Roman"/>
          <w:sz w:val="24"/>
          <w:szCs w:val="24"/>
          <w:lang w:eastAsia="ru-RU"/>
        </w:rPr>
      </w:pPr>
      <w:bookmarkStart w:id="220" w:name="sub_318315"/>
      <w:r w:rsidRPr="00B70233">
        <w:rPr>
          <w:rFonts w:ascii="Times New Roman" w:eastAsia="Times New Roman" w:hAnsi="Times New Roman"/>
          <w:b/>
          <w:sz w:val="24"/>
          <w:szCs w:val="24"/>
          <w:lang w:eastAsia="ru-RU"/>
        </w:rPr>
        <w:t xml:space="preserve">    - общественно-научные предметы</w:t>
      </w:r>
      <w:r w:rsidRPr="00B70233">
        <w:rPr>
          <w:rFonts w:ascii="Times New Roman" w:eastAsia="Times New Roman" w:hAnsi="Times New Roman"/>
          <w:sz w:val="24"/>
          <w:szCs w:val="24"/>
          <w:lang w:eastAsia="ru-RU"/>
        </w:rPr>
        <w:t xml:space="preserve"> (история России, всеобщая история, обществознание, география);</w:t>
      </w:r>
    </w:p>
    <w:bookmarkEnd w:id="220"/>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 математика и информатика</w:t>
      </w:r>
      <w:r w:rsidRPr="00B70233">
        <w:rPr>
          <w:rFonts w:ascii="Times New Roman" w:eastAsia="Times New Roman" w:hAnsi="Times New Roman"/>
          <w:sz w:val="24"/>
          <w:szCs w:val="24"/>
          <w:lang w:eastAsia="ru-RU"/>
        </w:rPr>
        <w:t xml:space="preserve"> (математика, алгебра, геометрия, информатика);</w:t>
      </w:r>
    </w:p>
    <w:p w:rsidR="00B70233" w:rsidRPr="00B70233" w:rsidRDefault="00B70233" w:rsidP="00B70233">
      <w:pPr>
        <w:spacing w:after="0" w:line="240" w:lineRule="auto"/>
        <w:ind w:right="-540"/>
        <w:jc w:val="both"/>
        <w:rPr>
          <w:rFonts w:ascii="Times New Roman" w:eastAsia="Times New Roman" w:hAnsi="Times New Roman"/>
          <w:b/>
          <w:sz w:val="24"/>
          <w:szCs w:val="24"/>
          <w:lang w:eastAsia="ru-RU"/>
        </w:rPr>
      </w:pPr>
      <w:r w:rsidRPr="00B70233">
        <w:rPr>
          <w:rFonts w:ascii="Times New Roman" w:eastAsia="Times New Roman" w:hAnsi="Times New Roman"/>
          <w:b/>
          <w:sz w:val="24"/>
          <w:szCs w:val="24"/>
          <w:lang w:eastAsia="ru-RU"/>
        </w:rPr>
        <w:t xml:space="preserve">- основы духовно-нравственной культуры народов России </w:t>
      </w:r>
      <w:r w:rsidRPr="00B70233">
        <w:rPr>
          <w:rFonts w:ascii="Times New Roman" w:eastAsia="Times New Roman" w:hAnsi="Times New Roman"/>
          <w:sz w:val="24"/>
          <w:szCs w:val="24"/>
          <w:lang w:eastAsia="ru-RU"/>
        </w:rPr>
        <w:t>(ОДНКР)</w:t>
      </w:r>
      <w:r w:rsidRPr="00B70233">
        <w:rPr>
          <w:rFonts w:ascii="Times New Roman" w:eastAsia="Times New Roman" w:hAnsi="Times New Roman"/>
          <w:b/>
          <w:sz w:val="24"/>
          <w:szCs w:val="24"/>
          <w:lang w:eastAsia="ru-RU"/>
        </w:rPr>
        <w:t>;</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lastRenderedPageBreak/>
        <w:t>- естественно-научные предметы</w:t>
      </w:r>
      <w:r w:rsidRPr="00B70233">
        <w:rPr>
          <w:rFonts w:ascii="Times New Roman" w:eastAsia="Times New Roman" w:hAnsi="Times New Roman"/>
          <w:sz w:val="24"/>
          <w:szCs w:val="24"/>
          <w:lang w:eastAsia="ru-RU"/>
        </w:rPr>
        <w:t xml:space="preserve"> (физика, биология, химия);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 искусство</w:t>
      </w:r>
      <w:r w:rsidRPr="00B70233">
        <w:rPr>
          <w:rFonts w:ascii="Times New Roman" w:eastAsia="Times New Roman" w:hAnsi="Times New Roman"/>
          <w:sz w:val="24"/>
          <w:szCs w:val="24"/>
          <w:lang w:eastAsia="ru-RU"/>
        </w:rPr>
        <w:t xml:space="preserve"> (изобразительное искусство, музыка);</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 технология</w:t>
      </w:r>
      <w:r w:rsidRPr="00B70233">
        <w:rPr>
          <w:rFonts w:ascii="Times New Roman" w:eastAsia="Times New Roman" w:hAnsi="Times New Roman"/>
          <w:sz w:val="24"/>
          <w:szCs w:val="24"/>
          <w:lang w:eastAsia="ru-RU"/>
        </w:rPr>
        <w:t xml:space="preserve"> (технология);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 физическая культура и основы безопасности жизнедеятельности</w:t>
      </w:r>
      <w:r w:rsidRPr="00B70233">
        <w:rPr>
          <w:rFonts w:ascii="Times New Roman" w:eastAsia="Times New Roman" w:hAnsi="Times New Roman"/>
          <w:sz w:val="24"/>
          <w:szCs w:val="24"/>
          <w:lang w:eastAsia="ru-RU"/>
        </w:rPr>
        <w:t xml:space="preserve"> (физическая культура, основы безопасности жизнедеятельности).</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Учебный план состоит из двух частей: обязательной части и части, формируемой участниками образовательного процесса. </w:t>
      </w:r>
    </w:p>
    <w:p w:rsidR="00B70233" w:rsidRPr="00B70233" w:rsidRDefault="00B70233" w:rsidP="00B70233">
      <w:pPr>
        <w:spacing w:after="0" w:line="248" w:lineRule="auto"/>
        <w:ind w:right="20" w:firstLine="708"/>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Обязательная часть</w:t>
      </w:r>
      <w:r w:rsidRPr="00B70233">
        <w:rPr>
          <w:rFonts w:ascii="Times New Roman" w:eastAsia="Times New Roman" w:hAnsi="Times New Roman"/>
          <w:sz w:val="24"/>
          <w:szCs w:val="24"/>
          <w:lang w:eastAsia="ru-RU"/>
        </w:rPr>
        <w:t xml:space="preserve"> учебного плана определяет состав учебных предметов обязательных предметных областей для всех имеющих по данной программе</w:t>
      </w:r>
    </w:p>
    <w:p w:rsidR="00B70233" w:rsidRPr="00B70233" w:rsidRDefault="00B70233" w:rsidP="00B70233">
      <w:pPr>
        <w:spacing w:after="0" w:line="4" w:lineRule="exact"/>
        <w:jc w:val="both"/>
        <w:rPr>
          <w:rFonts w:ascii="Times New Roman" w:eastAsia="Times New Roman" w:hAnsi="Times New Roman"/>
          <w:sz w:val="24"/>
          <w:szCs w:val="24"/>
          <w:lang w:eastAsia="ru-RU"/>
        </w:rPr>
      </w:pPr>
    </w:p>
    <w:p w:rsidR="00B70233" w:rsidRPr="00B70233" w:rsidRDefault="00B70233" w:rsidP="00B70233">
      <w:pPr>
        <w:spacing w:after="0" w:line="237"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государственную аккредитацию общеобразовательных организаций,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Обязательная часть</w:t>
      </w:r>
      <w:r w:rsidRPr="00B70233">
        <w:rPr>
          <w:rFonts w:ascii="Times New Roman" w:eastAsia="Times New Roman" w:hAnsi="Times New Roman"/>
          <w:sz w:val="24"/>
          <w:szCs w:val="24"/>
          <w:lang w:eastAsia="ru-RU"/>
        </w:rPr>
        <w:t xml:space="preserve"> учебного процесса отражает содержание образования, которое обеспечивает решение важнейших целей федерального стандарта  основного общего образования: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формирование системы предметных и метапредметных навыков и личностных качеств;</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-формирование нравственной, мировоззренческой гражданской позиции;</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-развитие способности самостоятельного решения проблем в различных видах и сферах деятельности;</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 приобщение их к общекультурным и национальным ценностям, информационным технологиям;</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формирование здорового образа жизни;</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элементарных правил поведения в экстремальных ситуациях.</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Для формирования личности учащихся в учебном плане представлены все образовательные области. Благодаря этому обеспечивается расширение возможности для самовыражения  и самореализации личности учащихся.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Количество часов </w:t>
      </w:r>
      <w:r w:rsidRPr="00B70233">
        <w:rPr>
          <w:rFonts w:ascii="Times New Roman" w:eastAsia="Times New Roman" w:hAnsi="Times New Roman"/>
          <w:b/>
          <w:bCs/>
          <w:sz w:val="24"/>
          <w:szCs w:val="24"/>
          <w:lang w:eastAsia="ru-RU"/>
        </w:rPr>
        <w:t>физической культуры</w:t>
      </w:r>
      <w:r w:rsidRPr="00B70233">
        <w:rPr>
          <w:rFonts w:ascii="Times New Roman" w:eastAsia="Times New Roman" w:hAnsi="Times New Roman"/>
          <w:sz w:val="24"/>
          <w:szCs w:val="24"/>
          <w:lang w:eastAsia="ru-RU"/>
        </w:rPr>
        <w:t xml:space="preserve"> в 5-9-х классах – 2 часа в неделю </w:t>
      </w:r>
      <w:r w:rsidRPr="00B70233">
        <w:rPr>
          <w:rFonts w:ascii="Times New Roman" w:eastAsia="Times New Roman" w:hAnsi="Times New Roman"/>
          <w:bCs/>
          <w:sz w:val="24"/>
          <w:szCs w:val="24"/>
          <w:lang w:eastAsia="ru-RU"/>
        </w:rPr>
        <w:t xml:space="preserve">и </w:t>
      </w:r>
      <w:r w:rsidRPr="00B70233">
        <w:rPr>
          <w:rFonts w:ascii="Times New Roman" w:eastAsia="Times New Roman" w:hAnsi="Times New Roman"/>
          <w:sz w:val="24"/>
          <w:szCs w:val="24"/>
          <w:lang w:eastAsia="ru-RU"/>
        </w:rPr>
        <w:t>1 час физической культуры в 5-9 классах проводится в рамках внеурочной деятельности (в соответствии с приказом МОиН РФ от 30.08.10. № 889) для увеличения двигательной активности обучающихся, внедрения современных систем физического воспитания.</w:t>
      </w:r>
    </w:p>
    <w:p w:rsidR="00B70233" w:rsidRPr="00B70233" w:rsidRDefault="00B70233" w:rsidP="00B70233">
      <w:pPr>
        <w:spacing w:after="0" w:line="237" w:lineRule="auto"/>
        <w:ind w:firstLine="708"/>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70233" w:rsidRPr="00B70233" w:rsidRDefault="00B70233" w:rsidP="00B70233">
      <w:pPr>
        <w:spacing w:after="0" w:line="240" w:lineRule="auto"/>
        <w:jc w:val="both"/>
        <w:rPr>
          <w:rFonts w:ascii="Times New Roman" w:eastAsia="Times New Roman" w:hAnsi="Times New Roman"/>
          <w:sz w:val="24"/>
          <w:szCs w:val="24"/>
          <w:lang w:eastAsia="ru-RU"/>
        </w:rPr>
      </w:pP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b/>
          <w:sz w:val="24"/>
          <w:szCs w:val="24"/>
          <w:lang w:eastAsia="ru-RU"/>
        </w:rPr>
        <w:t>Часть учебного плана, формируемая участниками образовательных отношений</w:t>
      </w:r>
      <w:r w:rsidRPr="00B70233">
        <w:rPr>
          <w:rFonts w:ascii="Times New Roman" w:eastAsia="Times New Roman" w:hAnsi="Times New Roman"/>
          <w:sz w:val="24"/>
          <w:szCs w:val="24"/>
          <w:lang w:eastAsia="ru-RU"/>
        </w:rPr>
        <w:t xml:space="preserve"> распределена следующим образом:</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  0,5 ч. в 5 классе -  «ИКМК» на прохождение программного материала;</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  1ч. в 9 классе -  «Родная (мордовская) литература» на прохождение программного материала;</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- 1ч. в 9 классе  - Родной (эрзянский) язык на прохождение программного материала;</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- 1 ч. в 7 классе – «Биология» на прохождение программного материала.</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Учебный план определяет общий объем нагрузки и максимальный объем аудиторной нагрузки обучающихся 5-9 классов.</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Учебный план соответствует выбранной школой образовательной системы развития, осуществляет основные направления в образовательной подготовке учащихся в соответствии с требованиями федерального государственного образовательного стандарта основного общего образования.</w:t>
      </w:r>
    </w:p>
    <w:p w:rsidR="00B70233" w:rsidRPr="00B70233" w:rsidRDefault="00B70233" w:rsidP="00B70233">
      <w:pPr>
        <w:spacing w:after="0" w:line="240" w:lineRule="auto"/>
        <w:jc w:val="both"/>
        <w:rPr>
          <w:rFonts w:ascii="Times New Roman" w:eastAsia="Times New Roman" w:hAnsi="Times New Roman"/>
          <w:sz w:val="24"/>
          <w:szCs w:val="24"/>
          <w:lang w:eastAsia="ru-RU"/>
        </w:rPr>
      </w:pPr>
      <w:r w:rsidRPr="00B70233">
        <w:rPr>
          <w:rFonts w:ascii="Times New Roman" w:eastAsia="Times New Roman" w:hAnsi="Times New Roman"/>
          <w:sz w:val="24"/>
          <w:szCs w:val="24"/>
          <w:lang w:eastAsia="ru-RU"/>
        </w:rPr>
        <w:t xml:space="preserve">          Максимально допустимая учебная нагрузка соответствует требованиям Сан ПИН.</w:t>
      </w:r>
    </w:p>
    <w:p w:rsidR="00371C4C" w:rsidRPr="00371C4C" w:rsidRDefault="00371C4C" w:rsidP="00371C4C">
      <w:pPr>
        <w:spacing w:after="0" w:line="240" w:lineRule="auto"/>
        <w:jc w:val="both"/>
        <w:rPr>
          <w:rFonts w:ascii="Times New Roman" w:eastAsia="Times New Roman" w:hAnsi="Times New Roman"/>
          <w:b/>
          <w:sz w:val="24"/>
          <w:szCs w:val="24"/>
          <w:lang w:eastAsia="ru-RU"/>
        </w:rPr>
      </w:pPr>
    </w:p>
    <w:p w:rsidR="009123F7" w:rsidRDefault="009123F7" w:rsidP="00044D06">
      <w:pPr>
        <w:pStyle w:val="afffa"/>
        <w:ind w:right="-567" w:firstLine="0"/>
        <w:rPr>
          <w:sz w:val="24"/>
          <w:szCs w:val="24"/>
        </w:rPr>
      </w:pPr>
    </w:p>
    <w:p w:rsidR="00997C34" w:rsidRDefault="009123F7" w:rsidP="00044D06">
      <w:pPr>
        <w:pStyle w:val="afffa"/>
        <w:ind w:right="-567" w:firstLine="0"/>
        <w:jc w:val="center"/>
        <w:rPr>
          <w:b/>
          <w:sz w:val="24"/>
          <w:szCs w:val="24"/>
        </w:rPr>
      </w:pPr>
      <w:r w:rsidRPr="009123F7">
        <w:rPr>
          <w:b/>
          <w:sz w:val="24"/>
          <w:szCs w:val="24"/>
        </w:rPr>
        <w:t>3.1.2</w:t>
      </w:r>
      <w:r w:rsidR="00996271" w:rsidRPr="009123F7">
        <w:rPr>
          <w:b/>
          <w:sz w:val="24"/>
          <w:szCs w:val="24"/>
        </w:rPr>
        <w:t xml:space="preserve">. </w:t>
      </w:r>
      <w:r w:rsidR="00997C34" w:rsidRPr="009123F7">
        <w:rPr>
          <w:b/>
          <w:sz w:val="24"/>
          <w:szCs w:val="24"/>
        </w:rPr>
        <w:t xml:space="preserve"> К</w:t>
      </w:r>
      <w:r w:rsidR="00D051E4" w:rsidRPr="009123F7">
        <w:rPr>
          <w:b/>
          <w:sz w:val="24"/>
          <w:szCs w:val="24"/>
        </w:rPr>
        <w:t>алендарный учебный график</w:t>
      </w:r>
      <w:bookmarkEnd w:id="218"/>
    </w:p>
    <w:p w:rsidR="00044D06" w:rsidRPr="009123F7" w:rsidRDefault="00FF53DC" w:rsidP="00044D06">
      <w:pPr>
        <w:pStyle w:val="afffa"/>
        <w:ind w:right="-567" w:firstLine="0"/>
        <w:jc w:val="center"/>
        <w:rPr>
          <w:b/>
          <w:sz w:val="24"/>
          <w:szCs w:val="24"/>
        </w:rPr>
      </w:pPr>
      <w:r>
        <w:rPr>
          <w:b/>
          <w:sz w:val="24"/>
          <w:szCs w:val="24"/>
        </w:rPr>
        <w:t>на 2020-2021</w:t>
      </w:r>
      <w:r w:rsidR="00371C4C">
        <w:rPr>
          <w:b/>
          <w:sz w:val="24"/>
          <w:szCs w:val="24"/>
        </w:rPr>
        <w:t xml:space="preserve"> </w:t>
      </w:r>
      <w:r w:rsidR="00044D06">
        <w:rPr>
          <w:b/>
          <w:sz w:val="24"/>
          <w:szCs w:val="24"/>
        </w:rPr>
        <w:t>учебный год</w:t>
      </w:r>
    </w:p>
    <w:tbl>
      <w:tblPr>
        <w:tblW w:w="0" w:type="auto"/>
        <w:tblInd w:w="98" w:type="dxa"/>
        <w:tblCellMar>
          <w:left w:w="10" w:type="dxa"/>
          <w:right w:w="10" w:type="dxa"/>
        </w:tblCellMar>
        <w:tblLook w:val="04A0"/>
      </w:tblPr>
      <w:tblGrid>
        <w:gridCol w:w="675"/>
        <w:gridCol w:w="6237"/>
        <w:gridCol w:w="2659"/>
      </w:tblGrid>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b/>
                <w:sz w:val="24"/>
                <w:lang w:eastAsia="ru-RU"/>
              </w:rPr>
              <w:lastRenderedPageBreak/>
              <w:t>№ п/п</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b/>
                <w:sz w:val="24"/>
                <w:lang w:eastAsia="ru-RU"/>
              </w:rPr>
              <w:t>Мероприятия</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b/>
                <w:sz w:val="24"/>
                <w:lang w:eastAsia="ru-RU"/>
              </w:rPr>
              <w:t>Сроки</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Начало учебного года</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01.09. 2020 года</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 xml:space="preserve">   2.</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b/>
                <w:sz w:val="24"/>
                <w:lang w:eastAsia="ru-RU"/>
              </w:rPr>
            </w:pPr>
            <w:r w:rsidRPr="00FF53DC">
              <w:rPr>
                <w:rFonts w:ascii="Times New Roman" w:eastAsia="Times New Roman" w:hAnsi="Times New Roman"/>
                <w:b/>
                <w:sz w:val="24"/>
                <w:lang w:eastAsia="ru-RU"/>
              </w:rPr>
              <w:t>Режим работы школы:</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Для учащихся 1-11 классов – 5 дней в неделю.</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В течение учебного года</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3.</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Учебные занятия по расписанию</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с 8 часов 30 минут</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до 15 часов 25 минут</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4.</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b/>
                <w:sz w:val="24"/>
                <w:lang w:eastAsia="ru-RU"/>
              </w:rPr>
            </w:pPr>
            <w:r w:rsidRPr="00FF53DC">
              <w:rPr>
                <w:rFonts w:ascii="Times New Roman" w:eastAsia="Times New Roman" w:hAnsi="Times New Roman"/>
                <w:b/>
                <w:sz w:val="24"/>
                <w:lang w:eastAsia="ru-RU"/>
              </w:rPr>
              <w:t>Продолжительность урока:</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Для учащихся  1 класса в I-II четвертях – 35 минут, в III-IVчетвертях – 45 минут;</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Для учащихся  2-11 классов – 45 минут</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В течение учебного года</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5.</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Динамическая пауза для учащихся 1 класса</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После 2 урока</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6.</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Завтрак в столовой для учащихся 1-7 классов</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Обед для учащихся 6-11 классов</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Обед для учащихся 1-5 классов</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После 1 урока</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После 3 урока</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После 4 урока</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7.</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Организация внеурочной деятельности для учащихся 1-9  классов</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С 13 часов 00 минут до</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17часов 00 минут</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8.</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Режим работы ГПД – 5 дней в неделю</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С 12 часов 00 минут до 17.00 минут</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9.</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Работа кружков, секций, и курсов по выбору</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С 14 часов 00 минут до 17 часов 00 минут</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10.</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b/>
                <w:sz w:val="24"/>
                <w:lang w:eastAsia="ru-RU"/>
              </w:rPr>
            </w:pPr>
            <w:r w:rsidRPr="00FF53DC">
              <w:rPr>
                <w:rFonts w:ascii="Times New Roman" w:eastAsia="Times New Roman" w:hAnsi="Times New Roman"/>
                <w:b/>
                <w:sz w:val="24"/>
                <w:lang w:eastAsia="ru-RU"/>
              </w:rPr>
              <w:t>Продолжительность учебных четвертей:</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I четверть – 9 недель</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II четверть – 7 недель</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IIIчетверть – 9 недель (1 класс), 10 недель (2-11 классы)</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IVчетверть – 9 недель</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02.09.– 23.10.2020г.</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05.11.– 25.12.2020г.</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11.01.– 25.03.2021г.</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05.04.– 31.05.2021 г.</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11.</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b/>
                <w:sz w:val="24"/>
                <w:lang w:eastAsia="ru-RU"/>
              </w:rPr>
            </w:pPr>
            <w:r w:rsidRPr="00FF53DC">
              <w:rPr>
                <w:rFonts w:ascii="Times New Roman" w:eastAsia="Times New Roman" w:hAnsi="Times New Roman"/>
                <w:b/>
                <w:sz w:val="24"/>
                <w:lang w:eastAsia="ru-RU"/>
              </w:rPr>
              <w:t>Сроки и продолжительность каникул:</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Осенние каникулы – 8 дней</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Зимние каникулы – 13 дней</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Весенние каникулы – 9 дней</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Дополнительные каникулы для обучающихся 1 классов</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27.10.– 03.11.2020г.</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28.12.- 09.01.2021г.</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26.03.- 03.04.2021г.</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22.02. – 28.02.2021 г.</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12.</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b/>
                <w:sz w:val="24"/>
                <w:lang w:eastAsia="ru-RU"/>
              </w:rPr>
            </w:pPr>
            <w:r w:rsidRPr="00FF53DC">
              <w:rPr>
                <w:rFonts w:ascii="Times New Roman" w:eastAsia="Times New Roman" w:hAnsi="Times New Roman"/>
                <w:b/>
                <w:sz w:val="24"/>
                <w:lang w:eastAsia="ru-RU"/>
              </w:rPr>
              <w:t>Окончание учебного года:</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1-8, 10 классы</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9,11 классы</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sz w:val="24"/>
                <w:lang w:eastAsia="ru-RU"/>
              </w:rPr>
            </w:pP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31.05.2021г.</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25.05.2021г.</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13.</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 xml:space="preserve">Итоговая аттестация выпускников </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По единому расписанию проведения ЕГЭ и ГИА в 2021 году</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14.</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ascii="Times New Roman" w:eastAsia="Times New Roman" w:hAnsi="Times New Roman"/>
                <w:b/>
                <w:sz w:val="24"/>
                <w:lang w:eastAsia="ru-RU"/>
              </w:rPr>
            </w:pPr>
            <w:r w:rsidRPr="00FF53DC">
              <w:rPr>
                <w:rFonts w:ascii="Times New Roman" w:eastAsia="Times New Roman" w:hAnsi="Times New Roman"/>
                <w:b/>
                <w:sz w:val="24"/>
                <w:lang w:eastAsia="ru-RU"/>
              </w:rPr>
              <w:t>Летняя производственная практика</w:t>
            </w:r>
          </w:p>
          <w:p w:rsidR="00FF53DC" w:rsidRPr="00FF53DC" w:rsidRDefault="00FF53DC" w:rsidP="00FF53DC">
            <w:pPr>
              <w:spacing w:after="0" w:line="240" w:lineRule="auto"/>
              <w:rPr>
                <w:rFonts w:ascii="Times New Roman" w:eastAsia="Times New Roman" w:hAnsi="Times New Roman"/>
                <w:sz w:val="24"/>
                <w:lang w:eastAsia="ru-RU"/>
              </w:rPr>
            </w:pPr>
            <w:r w:rsidRPr="00FF53DC">
              <w:rPr>
                <w:rFonts w:ascii="Times New Roman" w:eastAsia="Times New Roman" w:hAnsi="Times New Roman"/>
                <w:sz w:val="24"/>
                <w:lang w:eastAsia="ru-RU"/>
              </w:rPr>
              <w:t>5-7 классы – 10 дней</w:t>
            </w:r>
          </w:p>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8,10 классы – 16 дней</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По графику</w:t>
            </w:r>
          </w:p>
        </w:tc>
      </w:tr>
      <w:tr w:rsidR="00FF53DC" w:rsidRPr="00FF53DC" w:rsidTr="003666CE">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jc w:val="center"/>
              <w:rPr>
                <w:rFonts w:eastAsia="Times New Roman"/>
                <w:lang w:eastAsia="ru-RU"/>
              </w:rPr>
            </w:pPr>
            <w:r w:rsidRPr="00FF53DC">
              <w:rPr>
                <w:rFonts w:ascii="Times New Roman" w:eastAsia="Times New Roman" w:hAnsi="Times New Roman"/>
                <w:sz w:val="24"/>
                <w:lang w:eastAsia="ru-RU"/>
              </w:rPr>
              <w:t>15.</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b/>
                <w:sz w:val="24"/>
                <w:lang w:eastAsia="ru-RU"/>
              </w:rPr>
              <w:t>Организация летних лагерей</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F53DC" w:rsidRPr="00FF53DC" w:rsidRDefault="00FF53DC" w:rsidP="00FF53DC">
            <w:pPr>
              <w:spacing w:after="0" w:line="240" w:lineRule="auto"/>
              <w:rPr>
                <w:rFonts w:eastAsia="Times New Roman"/>
                <w:lang w:eastAsia="ru-RU"/>
              </w:rPr>
            </w:pPr>
            <w:r w:rsidRPr="00FF53DC">
              <w:rPr>
                <w:rFonts w:ascii="Times New Roman" w:eastAsia="Times New Roman" w:hAnsi="Times New Roman"/>
                <w:sz w:val="24"/>
                <w:lang w:eastAsia="ru-RU"/>
              </w:rPr>
              <w:t>Июнь 2021 г.</w:t>
            </w:r>
          </w:p>
        </w:tc>
      </w:tr>
    </w:tbl>
    <w:p w:rsidR="00044D06" w:rsidRPr="00044D06" w:rsidRDefault="00044D06" w:rsidP="00044D06">
      <w:pPr>
        <w:spacing w:after="0" w:line="240" w:lineRule="auto"/>
        <w:rPr>
          <w:rFonts w:ascii="Times New Roman" w:hAnsi="Times New Roman"/>
          <w:b/>
          <w:sz w:val="28"/>
          <w:szCs w:val="28"/>
        </w:rPr>
      </w:pPr>
    </w:p>
    <w:p w:rsidR="00044D06" w:rsidRPr="00044D06" w:rsidRDefault="00044D06" w:rsidP="00044D06">
      <w:pPr>
        <w:spacing w:after="0" w:line="240" w:lineRule="auto"/>
        <w:rPr>
          <w:rFonts w:ascii="Times New Roman" w:hAnsi="Times New Roman"/>
          <w:b/>
          <w:sz w:val="24"/>
          <w:szCs w:val="24"/>
        </w:rPr>
      </w:pPr>
    </w:p>
    <w:p w:rsidR="009123F7" w:rsidRPr="00657B50" w:rsidRDefault="009123F7" w:rsidP="0029764D">
      <w:pPr>
        <w:pStyle w:val="af1"/>
        <w:ind w:left="-284" w:right="-567"/>
        <w:rPr>
          <w:b/>
          <w:sz w:val="24"/>
          <w:szCs w:val="24"/>
        </w:rPr>
      </w:pPr>
    </w:p>
    <w:p w:rsidR="00106EB4" w:rsidRDefault="00106EB4" w:rsidP="00044D06">
      <w:pPr>
        <w:pStyle w:val="afffa"/>
        <w:ind w:right="-567" w:firstLine="0"/>
        <w:jc w:val="center"/>
        <w:rPr>
          <w:rStyle w:val="Zag11"/>
          <w:rFonts w:eastAsia="@Arial Unicode MS"/>
          <w:b/>
          <w:sz w:val="24"/>
          <w:szCs w:val="24"/>
        </w:rPr>
      </w:pPr>
      <w:bookmarkStart w:id="221" w:name="_Toc414553284"/>
    </w:p>
    <w:p w:rsidR="00371C4C" w:rsidRDefault="00371C4C" w:rsidP="00044D06">
      <w:pPr>
        <w:pStyle w:val="afffa"/>
        <w:ind w:right="-567" w:firstLine="0"/>
        <w:jc w:val="center"/>
        <w:rPr>
          <w:rStyle w:val="Zag11"/>
          <w:rFonts w:eastAsia="@Arial Unicode MS"/>
          <w:b/>
          <w:sz w:val="24"/>
          <w:szCs w:val="24"/>
        </w:rPr>
      </w:pPr>
    </w:p>
    <w:p w:rsidR="00371C4C" w:rsidRDefault="00371C4C" w:rsidP="00044D06">
      <w:pPr>
        <w:pStyle w:val="afffa"/>
        <w:ind w:right="-567" w:firstLine="0"/>
        <w:jc w:val="center"/>
        <w:rPr>
          <w:rStyle w:val="Zag11"/>
          <w:rFonts w:eastAsia="@Arial Unicode MS"/>
          <w:b/>
          <w:sz w:val="24"/>
          <w:szCs w:val="24"/>
        </w:rPr>
      </w:pPr>
    </w:p>
    <w:p w:rsidR="00FF53DC" w:rsidRDefault="00FF53DC" w:rsidP="00044D06">
      <w:pPr>
        <w:pStyle w:val="afffa"/>
        <w:ind w:right="-567" w:firstLine="0"/>
        <w:jc w:val="center"/>
        <w:rPr>
          <w:rStyle w:val="Zag11"/>
          <w:rFonts w:eastAsia="@Arial Unicode MS"/>
          <w:b/>
          <w:sz w:val="24"/>
          <w:szCs w:val="24"/>
        </w:rPr>
      </w:pPr>
    </w:p>
    <w:p w:rsidR="00FF53DC" w:rsidRDefault="00FF53DC" w:rsidP="00044D06">
      <w:pPr>
        <w:pStyle w:val="afffa"/>
        <w:ind w:right="-567" w:firstLine="0"/>
        <w:jc w:val="center"/>
        <w:rPr>
          <w:rStyle w:val="Zag11"/>
          <w:rFonts w:eastAsia="@Arial Unicode MS"/>
          <w:b/>
          <w:sz w:val="24"/>
          <w:szCs w:val="24"/>
        </w:rPr>
      </w:pPr>
    </w:p>
    <w:p w:rsidR="00D051E4" w:rsidRPr="005F6106" w:rsidRDefault="005F6106" w:rsidP="00044D06">
      <w:pPr>
        <w:pStyle w:val="afffa"/>
        <w:ind w:right="-567" w:firstLine="0"/>
        <w:jc w:val="center"/>
        <w:rPr>
          <w:rStyle w:val="Zag11"/>
          <w:rFonts w:eastAsia="@Arial Unicode MS"/>
          <w:b/>
          <w:sz w:val="24"/>
          <w:szCs w:val="24"/>
        </w:rPr>
      </w:pPr>
      <w:r w:rsidRPr="005F6106">
        <w:rPr>
          <w:rStyle w:val="Zag11"/>
          <w:rFonts w:eastAsia="@Arial Unicode MS"/>
          <w:b/>
          <w:sz w:val="24"/>
          <w:szCs w:val="24"/>
        </w:rPr>
        <w:lastRenderedPageBreak/>
        <w:t>3.1.3</w:t>
      </w:r>
      <w:r w:rsidR="00996271" w:rsidRPr="005F6106">
        <w:rPr>
          <w:rStyle w:val="Zag11"/>
          <w:rFonts w:eastAsia="@Arial Unicode MS"/>
          <w:b/>
          <w:sz w:val="24"/>
          <w:szCs w:val="24"/>
        </w:rPr>
        <w:t xml:space="preserve">. </w:t>
      </w:r>
      <w:r w:rsidR="002966B2" w:rsidRPr="005F6106">
        <w:rPr>
          <w:rStyle w:val="Zag11"/>
          <w:rFonts w:eastAsia="@Arial Unicode MS"/>
          <w:b/>
          <w:sz w:val="24"/>
          <w:szCs w:val="24"/>
        </w:rPr>
        <w:t>П</w:t>
      </w:r>
      <w:r w:rsidR="00D051E4" w:rsidRPr="005F6106">
        <w:rPr>
          <w:rStyle w:val="Zag11"/>
          <w:rFonts w:eastAsia="@Arial Unicode MS"/>
          <w:b/>
          <w:sz w:val="24"/>
          <w:szCs w:val="24"/>
        </w:rPr>
        <w:t>лан внеурочной деятельности</w:t>
      </w:r>
      <w:bookmarkEnd w:id="221"/>
    </w:p>
    <w:p w:rsidR="005F6106" w:rsidRPr="005F6106" w:rsidRDefault="005F6106" w:rsidP="00044D06">
      <w:pPr>
        <w:ind w:left="-284" w:right="-567"/>
        <w:jc w:val="center"/>
        <w:rPr>
          <w:rFonts w:ascii="Times New Roman" w:hAnsi="Times New Roman"/>
          <w:b/>
          <w:sz w:val="24"/>
          <w:szCs w:val="24"/>
        </w:rPr>
      </w:pPr>
      <w:r w:rsidRPr="005F6106">
        <w:rPr>
          <w:rFonts w:ascii="Times New Roman" w:hAnsi="Times New Roman"/>
          <w:b/>
          <w:sz w:val="24"/>
          <w:szCs w:val="24"/>
        </w:rPr>
        <w:t>МБОУ «Низовская средняя общеобразовательная школа»</w:t>
      </w:r>
    </w:p>
    <w:p w:rsidR="005F6106" w:rsidRDefault="00FF53DC" w:rsidP="00044D06">
      <w:pPr>
        <w:ind w:left="-284" w:right="-567" w:firstLine="1134"/>
        <w:jc w:val="center"/>
        <w:rPr>
          <w:rFonts w:ascii="Times New Roman" w:hAnsi="Times New Roman"/>
          <w:b/>
          <w:sz w:val="24"/>
          <w:szCs w:val="24"/>
        </w:rPr>
      </w:pPr>
      <w:r>
        <w:rPr>
          <w:rFonts w:ascii="Times New Roman" w:hAnsi="Times New Roman"/>
          <w:b/>
          <w:sz w:val="24"/>
          <w:szCs w:val="24"/>
        </w:rPr>
        <w:t>на 2020-2021</w:t>
      </w:r>
      <w:r w:rsidR="005F6106" w:rsidRPr="005F6106">
        <w:rPr>
          <w:rFonts w:ascii="Times New Roman" w:hAnsi="Times New Roman"/>
          <w:b/>
          <w:sz w:val="24"/>
          <w:szCs w:val="24"/>
        </w:rPr>
        <w:t xml:space="preserve"> учебный год</w:t>
      </w:r>
    </w:p>
    <w:tbl>
      <w:tblPr>
        <w:tblpPr w:leftFromText="180" w:rightFromText="180" w:vertAnchor="text" w:horzAnchor="margin" w:tblpXSpec="center" w:tblpY="213"/>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6"/>
        <w:gridCol w:w="2343"/>
        <w:gridCol w:w="1032"/>
        <w:gridCol w:w="993"/>
        <w:gridCol w:w="1134"/>
        <w:gridCol w:w="992"/>
        <w:gridCol w:w="992"/>
      </w:tblGrid>
      <w:tr w:rsidR="00FF53DC" w:rsidRPr="00FF53DC" w:rsidTr="003666CE">
        <w:trPr>
          <w:trHeight w:val="277"/>
        </w:trPr>
        <w:tc>
          <w:tcPr>
            <w:tcW w:w="2816" w:type="dxa"/>
            <w:vMerge w:val="restart"/>
          </w:tcPr>
          <w:p w:rsidR="00FF53DC" w:rsidRPr="00FF53DC" w:rsidRDefault="00FF53DC" w:rsidP="00FF53DC">
            <w:pPr>
              <w:spacing w:after="0" w:line="240" w:lineRule="auto"/>
              <w:ind w:left="-66" w:right="-78"/>
              <w:jc w:val="center"/>
              <w:rPr>
                <w:rFonts w:ascii="Times New Roman" w:hAnsi="Times New Roman"/>
                <w:b/>
                <w:color w:val="333333"/>
                <w:sz w:val="24"/>
                <w:szCs w:val="24"/>
                <w:lang w:eastAsia="ru-RU"/>
              </w:rPr>
            </w:pPr>
            <w:r w:rsidRPr="00FF53DC">
              <w:rPr>
                <w:rFonts w:ascii="Times New Roman" w:hAnsi="Times New Roman"/>
                <w:b/>
                <w:bCs/>
                <w:sz w:val="24"/>
                <w:szCs w:val="24"/>
                <w:lang w:eastAsia="ru-RU"/>
              </w:rPr>
              <w:t>Направление внеурочной деятельности</w:t>
            </w:r>
          </w:p>
        </w:tc>
        <w:tc>
          <w:tcPr>
            <w:tcW w:w="2343" w:type="dxa"/>
            <w:vMerge w:val="restart"/>
          </w:tcPr>
          <w:p w:rsidR="00FF53DC" w:rsidRPr="00FF53DC" w:rsidRDefault="00FF53DC" w:rsidP="00FF53DC">
            <w:pPr>
              <w:spacing w:after="0" w:line="240" w:lineRule="auto"/>
              <w:ind w:left="-54" w:right="-94"/>
              <w:jc w:val="center"/>
              <w:rPr>
                <w:rFonts w:ascii="Times New Roman" w:hAnsi="Times New Roman"/>
                <w:b/>
                <w:bCs/>
                <w:sz w:val="24"/>
                <w:szCs w:val="24"/>
                <w:lang w:eastAsia="ru-RU"/>
              </w:rPr>
            </w:pPr>
            <w:r w:rsidRPr="00FF53DC">
              <w:rPr>
                <w:rFonts w:ascii="Times New Roman" w:hAnsi="Times New Roman"/>
                <w:b/>
                <w:bCs/>
                <w:sz w:val="24"/>
                <w:szCs w:val="24"/>
                <w:lang w:eastAsia="ru-RU"/>
              </w:rPr>
              <w:t xml:space="preserve">Форма организации внеурочной </w:t>
            </w:r>
          </w:p>
          <w:p w:rsidR="00FF53DC" w:rsidRPr="00FF53DC" w:rsidRDefault="00FF53DC" w:rsidP="00FF53DC">
            <w:pPr>
              <w:spacing w:after="0" w:line="240" w:lineRule="auto"/>
              <w:ind w:left="-54" w:right="-94"/>
              <w:jc w:val="center"/>
              <w:rPr>
                <w:rFonts w:ascii="Times New Roman" w:hAnsi="Times New Roman"/>
                <w:b/>
                <w:color w:val="333333"/>
                <w:sz w:val="24"/>
                <w:szCs w:val="24"/>
                <w:lang w:eastAsia="ru-RU"/>
              </w:rPr>
            </w:pPr>
            <w:r w:rsidRPr="00FF53DC">
              <w:rPr>
                <w:rFonts w:ascii="Times New Roman" w:hAnsi="Times New Roman"/>
                <w:b/>
                <w:bCs/>
                <w:sz w:val="24"/>
                <w:szCs w:val="24"/>
                <w:lang w:eastAsia="ru-RU"/>
              </w:rPr>
              <w:t>деятельности</w:t>
            </w:r>
          </w:p>
        </w:tc>
        <w:tc>
          <w:tcPr>
            <w:tcW w:w="5143" w:type="dxa"/>
            <w:gridSpan w:val="5"/>
          </w:tcPr>
          <w:p w:rsidR="00FF53DC" w:rsidRPr="00FF53DC" w:rsidRDefault="00FF53DC" w:rsidP="00FF53DC">
            <w:pPr>
              <w:spacing w:after="0" w:line="240" w:lineRule="auto"/>
              <w:jc w:val="center"/>
              <w:rPr>
                <w:rFonts w:ascii="Times New Roman" w:hAnsi="Times New Roman"/>
                <w:b/>
                <w:bCs/>
                <w:sz w:val="24"/>
                <w:szCs w:val="24"/>
                <w:lang w:eastAsia="ru-RU"/>
              </w:rPr>
            </w:pPr>
            <w:r w:rsidRPr="00FF53DC">
              <w:rPr>
                <w:rFonts w:ascii="Times New Roman" w:hAnsi="Times New Roman"/>
                <w:b/>
                <w:bCs/>
                <w:sz w:val="24"/>
                <w:szCs w:val="24"/>
                <w:lang w:eastAsia="ru-RU"/>
              </w:rPr>
              <w:t>Количество часов  (по классам)</w:t>
            </w:r>
          </w:p>
        </w:tc>
      </w:tr>
      <w:tr w:rsidR="00FF53DC" w:rsidRPr="00FF53DC" w:rsidTr="003666CE">
        <w:trPr>
          <w:trHeight w:val="164"/>
        </w:trPr>
        <w:tc>
          <w:tcPr>
            <w:tcW w:w="2816" w:type="dxa"/>
            <w:vMerge/>
          </w:tcPr>
          <w:p w:rsidR="00FF53DC" w:rsidRPr="00FF53DC" w:rsidRDefault="00FF53DC" w:rsidP="00FF53DC">
            <w:pPr>
              <w:spacing w:before="100" w:beforeAutospacing="1" w:after="0" w:line="360" w:lineRule="atLeast"/>
              <w:jc w:val="center"/>
              <w:rPr>
                <w:rFonts w:ascii="Times New Roman" w:hAnsi="Times New Roman"/>
                <w:color w:val="333333"/>
                <w:sz w:val="24"/>
                <w:szCs w:val="24"/>
                <w:lang w:eastAsia="ru-RU"/>
              </w:rPr>
            </w:pPr>
          </w:p>
        </w:tc>
        <w:tc>
          <w:tcPr>
            <w:tcW w:w="2343" w:type="dxa"/>
            <w:vMerge/>
          </w:tcPr>
          <w:p w:rsidR="00FF53DC" w:rsidRPr="00FF53DC" w:rsidRDefault="00FF53DC" w:rsidP="00FF53DC">
            <w:pPr>
              <w:spacing w:before="100" w:beforeAutospacing="1" w:after="0" w:line="360" w:lineRule="atLeast"/>
              <w:jc w:val="center"/>
              <w:rPr>
                <w:rFonts w:ascii="Times New Roman" w:hAnsi="Times New Roman"/>
                <w:color w:val="333333"/>
                <w:sz w:val="24"/>
                <w:szCs w:val="24"/>
                <w:lang w:eastAsia="ru-RU"/>
              </w:rPr>
            </w:pPr>
          </w:p>
        </w:tc>
        <w:tc>
          <w:tcPr>
            <w:tcW w:w="1032" w:type="dxa"/>
          </w:tcPr>
          <w:p w:rsidR="00FF53DC" w:rsidRPr="00FF53DC" w:rsidRDefault="00FF53DC" w:rsidP="00FF53DC">
            <w:pPr>
              <w:spacing w:before="100" w:beforeAutospacing="1" w:after="0" w:line="360" w:lineRule="atLeast"/>
              <w:ind w:left="-66" w:right="-82"/>
              <w:jc w:val="center"/>
              <w:rPr>
                <w:rFonts w:ascii="Times New Roman" w:hAnsi="Times New Roman"/>
                <w:b/>
                <w:sz w:val="24"/>
                <w:szCs w:val="24"/>
                <w:lang w:val="en-US" w:eastAsia="ru-RU"/>
              </w:rPr>
            </w:pPr>
            <w:r w:rsidRPr="00FF53DC">
              <w:rPr>
                <w:rFonts w:ascii="Times New Roman" w:hAnsi="Times New Roman"/>
                <w:b/>
                <w:sz w:val="24"/>
                <w:szCs w:val="24"/>
                <w:lang w:val="en-US" w:eastAsia="ru-RU"/>
              </w:rPr>
              <w:t>V</w:t>
            </w:r>
          </w:p>
        </w:tc>
        <w:tc>
          <w:tcPr>
            <w:tcW w:w="993" w:type="dxa"/>
          </w:tcPr>
          <w:p w:rsidR="00FF53DC" w:rsidRPr="00FF53DC" w:rsidRDefault="00FF53DC" w:rsidP="00FF53DC">
            <w:pPr>
              <w:spacing w:before="100" w:beforeAutospacing="1" w:after="0" w:line="360" w:lineRule="atLeast"/>
              <w:ind w:left="-66" w:right="-82"/>
              <w:jc w:val="center"/>
              <w:rPr>
                <w:rFonts w:ascii="Times New Roman" w:hAnsi="Times New Roman"/>
                <w:b/>
                <w:sz w:val="24"/>
                <w:szCs w:val="24"/>
                <w:lang w:val="en-US" w:eastAsia="ru-RU"/>
              </w:rPr>
            </w:pPr>
            <w:r w:rsidRPr="00FF53DC">
              <w:rPr>
                <w:rFonts w:ascii="Times New Roman" w:hAnsi="Times New Roman"/>
                <w:b/>
                <w:sz w:val="24"/>
                <w:szCs w:val="24"/>
                <w:lang w:val="en-US" w:eastAsia="ru-RU"/>
              </w:rPr>
              <w:t>VI</w:t>
            </w:r>
          </w:p>
        </w:tc>
        <w:tc>
          <w:tcPr>
            <w:tcW w:w="1134" w:type="dxa"/>
          </w:tcPr>
          <w:p w:rsidR="00FF53DC" w:rsidRPr="00FF53DC" w:rsidRDefault="00FF53DC" w:rsidP="00FF53DC">
            <w:pPr>
              <w:spacing w:before="100" w:beforeAutospacing="1" w:after="0" w:line="360" w:lineRule="atLeast"/>
              <w:ind w:left="-66" w:right="-82"/>
              <w:jc w:val="center"/>
              <w:rPr>
                <w:rFonts w:ascii="Times New Roman" w:hAnsi="Times New Roman"/>
                <w:b/>
                <w:sz w:val="24"/>
                <w:szCs w:val="24"/>
                <w:lang w:val="en-US" w:eastAsia="ru-RU"/>
              </w:rPr>
            </w:pPr>
            <w:r w:rsidRPr="00FF53DC">
              <w:rPr>
                <w:rFonts w:ascii="Times New Roman" w:hAnsi="Times New Roman"/>
                <w:b/>
                <w:sz w:val="24"/>
                <w:szCs w:val="24"/>
                <w:lang w:val="en-US" w:eastAsia="ru-RU"/>
              </w:rPr>
              <w:t>VII</w:t>
            </w:r>
          </w:p>
        </w:tc>
        <w:tc>
          <w:tcPr>
            <w:tcW w:w="992" w:type="dxa"/>
          </w:tcPr>
          <w:p w:rsidR="00FF53DC" w:rsidRPr="00FF53DC" w:rsidRDefault="00FF53DC" w:rsidP="00FF53DC">
            <w:pPr>
              <w:spacing w:before="100" w:beforeAutospacing="1" w:after="0" w:line="360" w:lineRule="atLeast"/>
              <w:ind w:left="-66" w:right="-82"/>
              <w:jc w:val="center"/>
              <w:rPr>
                <w:rFonts w:ascii="Times New Roman" w:hAnsi="Times New Roman"/>
                <w:b/>
                <w:sz w:val="24"/>
                <w:szCs w:val="24"/>
                <w:lang w:val="en-US" w:eastAsia="ru-RU"/>
              </w:rPr>
            </w:pPr>
            <w:r w:rsidRPr="00FF53DC">
              <w:rPr>
                <w:rFonts w:ascii="Times New Roman" w:hAnsi="Times New Roman"/>
                <w:b/>
                <w:sz w:val="24"/>
                <w:szCs w:val="24"/>
                <w:lang w:val="en-US" w:eastAsia="ru-RU"/>
              </w:rPr>
              <w:t>VIII</w:t>
            </w:r>
          </w:p>
        </w:tc>
        <w:tc>
          <w:tcPr>
            <w:tcW w:w="992" w:type="dxa"/>
          </w:tcPr>
          <w:p w:rsidR="00FF53DC" w:rsidRPr="00FF53DC" w:rsidRDefault="00FF53DC" w:rsidP="00FF53DC">
            <w:pPr>
              <w:spacing w:before="100" w:beforeAutospacing="1" w:after="0" w:line="360" w:lineRule="atLeast"/>
              <w:ind w:left="-66" w:right="-82"/>
              <w:jc w:val="center"/>
              <w:rPr>
                <w:rFonts w:ascii="Times New Roman" w:hAnsi="Times New Roman"/>
                <w:b/>
                <w:sz w:val="24"/>
                <w:szCs w:val="24"/>
                <w:lang w:val="en-US" w:eastAsia="ru-RU"/>
              </w:rPr>
            </w:pPr>
            <w:r w:rsidRPr="00FF53DC">
              <w:rPr>
                <w:rFonts w:ascii="Times New Roman" w:hAnsi="Times New Roman"/>
                <w:b/>
                <w:sz w:val="24"/>
                <w:szCs w:val="24"/>
                <w:lang w:val="en-US" w:eastAsia="ru-RU"/>
              </w:rPr>
              <w:t>IX</w:t>
            </w:r>
          </w:p>
        </w:tc>
      </w:tr>
      <w:tr w:rsidR="00FF53DC" w:rsidRPr="00FF53DC" w:rsidTr="003666CE">
        <w:trPr>
          <w:trHeight w:val="240"/>
        </w:trPr>
        <w:tc>
          <w:tcPr>
            <w:tcW w:w="2816" w:type="dxa"/>
            <w:vMerge w:val="restart"/>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r w:rsidRPr="00FF53DC">
              <w:rPr>
                <w:rFonts w:ascii="Times New Roman" w:hAnsi="Times New Roman"/>
                <w:b/>
                <w:sz w:val="24"/>
                <w:szCs w:val="24"/>
                <w:lang w:eastAsia="ru-RU"/>
              </w:rPr>
              <w:t>Спортивно-оздоровительное</w:t>
            </w:r>
          </w:p>
        </w:tc>
        <w:tc>
          <w:tcPr>
            <w:tcW w:w="2343" w:type="dxa"/>
          </w:tcPr>
          <w:p w:rsidR="00FF53DC" w:rsidRPr="00FF53DC" w:rsidRDefault="00FF53DC" w:rsidP="00FF53DC">
            <w:pPr>
              <w:spacing w:after="0" w:line="240" w:lineRule="auto"/>
              <w:jc w:val="both"/>
              <w:rPr>
                <w:rFonts w:ascii="Times New Roman" w:hAnsi="Times New Roman"/>
                <w:sz w:val="24"/>
                <w:szCs w:val="24"/>
                <w:lang w:eastAsia="ru-RU"/>
              </w:rPr>
            </w:pPr>
            <w:r w:rsidRPr="00FF53DC">
              <w:rPr>
                <w:rFonts w:ascii="Times New Roman" w:hAnsi="Times New Roman"/>
                <w:sz w:val="24"/>
                <w:szCs w:val="24"/>
                <w:lang w:eastAsia="ru-RU"/>
              </w:rPr>
              <w:t>Кружок «Лёгкая атлетика»</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r w:rsidRPr="00FF53DC">
              <w:rPr>
                <w:rFonts w:ascii="Times New Roman" w:hAnsi="Times New Roman"/>
                <w:sz w:val="24"/>
                <w:szCs w:val="24"/>
                <w:lang w:val="en-US"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r w:rsidRPr="00FF53DC">
              <w:rPr>
                <w:rFonts w:ascii="Times New Roman" w:hAnsi="Times New Roman"/>
                <w:sz w:val="24"/>
                <w:szCs w:val="24"/>
                <w:lang w:val="en-US"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r w:rsidRPr="00FF53DC">
              <w:rPr>
                <w:rFonts w:ascii="Times New Roman" w:hAnsi="Times New Roman"/>
                <w:sz w:val="24"/>
                <w:szCs w:val="24"/>
                <w:lang w:val="en-US"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r w:rsidRPr="00FF53DC">
              <w:rPr>
                <w:rFonts w:ascii="Times New Roman" w:hAnsi="Times New Roman"/>
                <w:sz w:val="24"/>
                <w:szCs w:val="24"/>
                <w:lang w:val="en-US"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r w:rsidRPr="00FF53DC">
              <w:rPr>
                <w:rFonts w:ascii="Times New Roman" w:hAnsi="Times New Roman"/>
                <w:sz w:val="24"/>
                <w:szCs w:val="24"/>
                <w:lang w:val="en-US" w:eastAsia="ru-RU"/>
              </w:rPr>
              <w:t>1</w:t>
            </w:r>
          </w:p>
        </w:tc>
      </w:tr>
      <w:tr w:rsidR="00FF53DC" w:rsidRPr="00FF53DC" w:rsidTr="003666CE">
        <w:trPr>
          <w:trHeight w:val="240"/>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Мероприятия, проводимые в рамках ГПД</w:t>
            </w:r>
          </w:p>
        </w:tc>
        <w:tc>
          <w:tcPr>
            <w:tcW w:w="103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r>
      <w:tr w:rsidR="00FF53DC" w:rsidRPr="00FF53DC" w:rsidTr="003666CE">
        <w:trPr>
          <w:trHeight w:val="240"/>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Деятельность классного руководителя</w:t>
            </w:r>
          </w:p>
        </w:tc>
        <w:tc>
          <w:tcPr>
            <w:tcW w:w="103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val="en-US"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r>
      <w:tr w:rsidR="00FF53DC" w:rsidRPr="00FF53DC" w:rsidTr="003666CE">
        <w:trPr>
          <w:trHeight w:val="277"/>
        </w:trPr>
        <w:tc>
          <w:tcPr>
            <w:tcW w:w="2816" w:type="dxa"/>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r w:rsidRPr="00FF53DC">
              <w:rPr>
                <w:rFonts w:ascii="Times New Roman" w:hAnsi="Times New Roman"/>
                <w:b/>
                <w:sz w:val="24"/>
                <w:szCs w:val="24"/>
                <w:lang w:eastAsia="ru-RU"/>
              </w:rPr>
              <w:t>Духовно-нравственное</w:t>
            </w: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Мероприятия, проводимые в рамках ГПД</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r>
      <w:tr w:rsidR="00FF53DC" w:rsidRPr="00FF53DC" w:rsidTr="003666CE">
        <w:trPr>
          <w:trHeight w:val="277"/>
        </w:trPr>
        <w:tc>
          <w:tcPr>
            <w:tcW w:w="2816" w:type="dxa"/>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Деятельность классного руководителя</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val="en-US" w:eastAsia="ru-RU"/>
              </w:rPr>
            </w:pPr>
            <w:r w:rsidRPr="00FF53DC">
              <w:rPr>
                <w:rFonts w:ascii="Times New Roman" w:hAnsi="Times New Roman"/>
                <w:sz w:val="24"/>
                <w:szCs w:val="24"/>
                <w:lang w:val="en-US" w:eastAsia="ru-RU"/>
              </w:rPr>
              <w:t>1</w:t>
            </w:r>
          </w:p>
        </w:tc>
      </w:tr>
      <w:tr w:rsidR="00FF53DC" w:rsidRPr="00FF53DC" w:rsidTr="003666CE">
        <w:trPr>
          <w:trHeight w:val="277"/>
        </w:trPr>
        <w:tc>
          <w:tcPr>
            <w:tcW w:w="2816" w:type="dxa"/>
            <w:vMerge w:val="restart"/>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r w:rsidRPr="00FF53DC">
              <w:rPr>
                <w:rFonts w:ascii="Times New Roman" w:hAnsi="Times New Roman"/>
                <w:b/>
                <w:sz w:val="24"/>
                <w:szCs w:val="24"/>
                <w:lang w:eastAsia="ru-RU"/>
              </w:rPr>
              <w:t>Социальное</w:t>
            </w:r>
          </w:p>
        </w:tc>
        <w:tc>
          <w:tcPr>
            <w:tcW w:w="2343" w:type="dxa"/>
          </w:tcPr>
          <w:p w:rsidR="00FF53DC" w:rsidRPr="00FF53DC" w:rsidRDefault="00FF53DC" w:rsidP="00FF53DC">
            <w:pPr>
              <w:spacing w:before="100" w:beforeAutospacing="1" w:after="0" w:line="360" w:lineRule="atLeast"/>
              <w:jc w:val="center"/>
              <w:rPr>
                <w:rFonts w:ascii="Times New Roman" w:hAnsi="Times New Roman"/>
                <w:color w:val="333333"/>
                <w:sz w:val="24"/>
                <w:szCs w:val="24"/>
                <w:lang w:eastAsia="ru-RU"/>
              </w:rPr>
            </w:pPr>
            <w:r w:rsidRPr="00FF53DC">
              <w:rPr>
                <w:rFonts w:ascii="Times New Roman" w:hAnsi="Times New Roman"/>
                <w:sz w:val="24"/>
                <w:szCs w:val="24"/>
                <w:lang w:eastAsia="ru-RU"/>
              </w:rPr>
              <w:t>Кружок«Человек и общество»</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Факультатив «ИКМК»</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Мероприятия, проводимые в рамках ГПД</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Деятельность классного руководителя</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r>
      <w:tr w:rsidR="00FF53DC" w:rsidRPr="00FF53DC" w:rsidTr="003666CE">
        <w:trPr>
          <w:trHeight w:val="1440"/>
        </w:trPr>
        <w:tc>
          <w:tcPr>
            <w:tcW w:w="2816" w:type="dxa"/>
            <w:vMerge w:val="restart"/>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r w:rsidRPr="00FF53DC">
              <w:rPr>
                <w:rFonts w:ascii="Times New Roman" w:hAnsi="Times New Roman"/>
                <w:b/>
                <w:sz w:val="24"/>
                <w:szCs w:val="24"/>
                <w:lang w:eastAsia="ru-RU"/>
              </w:rPr>
              <w:t>Общеинтеллектуальное</w:t>
            </w:r>
          </w:p>
        </w:tc>
        <w:tc>
          <w:tcPr>
            <w:tcW w:w="2343" w:type="dxa"/>
          </w:tcPr>
          <w:p w:rsidR="00FF53DC" w:rsidRPr="00FF53DC" w:rsidRDefault="00FF53DC" w:rsidP="00FF53DC">
            <w:pPr>
              <w:spacing w:after="0" w:line="360" w:lineRule="atLeast"/>
              <w:ind w:firstLine="709"/>
              <w:jc w:val="center"/>
              <w:rPr>
                <w:rFonts w:ascii="Times New Roman" w:hAnsi="Times New Roman"/>
                <w:sz w:val="24"/>
                <w:szCs w:val="24"/>
                <w:lang w:eastAsia="ru-RU"/>
              </w:rPr>
            </w:pPr>
            <w:r w:rsidRPr="00FF53DC">
              <w:rPr>
                <w:rFonts w:ascii="Times New Roman" w:hAnsi="Times New Roman"/>
                <w:sz w:val="24"/>
                <w:szCs w:val="24"/>
                <w:lang w:eastAsia="ru-RU"/>
              </w:rPr>
              <w:t>Кружок «За страницами учебника «математики»</w:t>
            </w:r>
          </w:p>
        </w:tc>
        <w:tc>
          <w:tcPr>
            <w:tcW w:w="1032" w:type="dxa"/>
          </w:tcPr>
          <w:p w:rsidR="00FF53DC" w:rsidRPr="00FF53DC" w:rsidRDefault="00FF53DC" w:rsidP="00FF53DC">
            <w:pPr>
              <w:spacing w:before="100" w:beforeAutospacing="1" w:after="0" w:line="360" w:lineRule="atLeast"/>
              <w:ind w:firstLine="709"/>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ind w:firstLine="709"/>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ind w:firstLine="709"/>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ind w:firstLine="709"/>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r>
      <w:tr w:rsidR="00FF53DC" w:rsidRPr="00FF53DC" w:rsidTr="003666CE">
        <w:trPr>
          <w:trHeight w:val="1810"/>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Факультатив «Подготовка к ОГЭ по математике»</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 xml:space="preserve">Факультатив </w:t>
            </w:r>
            <w:r w:rsidRPr="00FF53DC">
              <w:rPr>
                <w:rFonts w:ascii="Times New Roman" w:hAnsi="Times New Roman"/>
                <w:sz w:val="24"/>
                <w:szCs w:val="24"/>
                <w:lang w:eastAsia="ru-RU"/>
              </w:rPr>
              <w:lastRenderedPageBreak/>
              <w:t>«Подготовка к ОГЭ по русскому языку»</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Мероприятия, проводимые в рамках ГПД</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Деятельность классного руководителя</w:t>
            </w:r>
          </w:p>
        </w:tc>
        <w:tc>
          <w:tcPr>
            <w:tcW w:w="103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r w:rsidRPr="00FF53DC">
              <w:rPr>
                <w:rFonts w:ascii="Times New Roman" w:hAnsi="Times New Roman"/>
                <w:color w:val="215868"/>
                <w:sz w:val="24"/>
                <w:szCs w:val="24"/>
                <w:lang w:eastAsia="ru-RU"/>
              </w:rPr>
              <w:t>1</w:t>
            </w:r>
          </w:p>
        </w:tc>
      </w:tr>
      <w:tr w:rsidR="00FF53DC" w:rsidRPr="00FF53DC" w:rsidTr="003666CE">
        <w:trPr>
          <w:trHeight w:val="277"/>
        </w:trPr>
        <w:tc>
          <w:tcPr>
            <w:tcW w:w="2816" w:type="dxa"/>
            <w:vMerge w:val="restart"/>
          </w:tcPr>
          <w:p w:rsidR="00FF53DC" w:rsidRPr="00FF53DC" w:rsidRDefault="00FF53DC" w:rsidP="00FF53DC">
            <w:pPr>
              <w:spacing w:before="100" w:beforeAutospacing="1" w:after="0" w:line="360" w:lineRule="atLeast"/>
              <w:jc w:val="center"/>
              <w:rPr>
                <w:rFonts w:ascii="Times New Roman" w:hAnsi="Times New Roman"/>
                <w:b/>
                <w:sz w:val="24"/>
                <w:szCs w:val="24"/>
                <w:lang w:eastAsia="ru-RU"/>
              </w:rPr>
            </w:pPr>
            <w:r w:rsidRPr="00FF53DC">
              <w:rPr>
                <w:rFonts w:ascii="Times New Roman" w:hAnsi="Times New Roman"/>
                <w:b/>
                <w:sz w:val="24"/>
                <w:szCs w:val="24"/>
                <w:lang w:eastAsia="ru-RU"/>
              </w:rPr>
              <w:t>Общекультурное</w:t>
            </w: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Кружок «Вокальное искусство»</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3"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Мероприятия, проводимые в рамках ГПД</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c>
          <w:tcPr>
            <w:tcW w:w="992" w:type="dxa"/>
          </w:tcPr>
          <w:p w:rsidR="00FF53DC" w:rsidRPr="00FF53DC" w:rsidRDefault="00FF53DC" w:rsidP="00FF53DC">
            <w:pPr>
              <w:spacing w:before="100" w:beforeAutospacing="1" w:after="0" w:line="360" w:lineRule="atLeast"/>
              <w:jc w:val="center"/>
              <w:rPr>
                <w:rFonts w:ascii="Times New Roman" w:hAnsi="Times New Roman"/>
                <w:color w:val="215868"/>
                <w:sz w:val="24"/>
                <w:szCs w:val="24"/>
                <w:lang w:eastAsia="ru-RU"/>
              </w:rPr>
            </w:pPr>
          </w:p>
        </w:tc>
      </w:tr>
      <w:tr w:rsidR="00FF53DC" w:rsidRPr="00FF53DC" w:rsidTr="003666CE">
        <w:trPr>
          <w:trHeight w:val="277"/>
        </w:trPr>
        <w:tc>
          <w:tcPr>
            <w:tcW w:w="2816" w:type="dxa"/>
            <w:vMerge/>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p>
        </w:tc>
        <w:tc>
          <w:tcPr>
            <w:tcW w:w="234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Деятельность классного руководителя</w:t>
            </w:r>
          </w:p>
        </w:tc>
        <w:tc>
          <w:tcPr>
            <w:tcW w:w="103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3"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1134"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c>
          <w:tcPr>
            <w:tcW w:w="992" w:type="dxa"/>
          </w:tcPr>
          <w:p w:rsidR="00FF53DC" w:rsidRPr="00FF53DC" w:rsidRDefault="00FF53DC" w:rsidP="00FF53DC">
            <w:pPr>
              <w:spacing w:before="100" w:beforeAutospacing="1" w:after="0" w:line="360" w:lineRule="atLeast"/>
              <w:jc w:val="center"/>
              <w:rPr>
                <w:rFonts w:ascii="Times New Roman" w:hAnsi="Times New Roman"/>
                <w:sz w:val="24"/>
                <w:szCs w:val="24"/>
                <w:lang w:eastAsia="ru-RU"/>
              </w:rPr>
            </w:pPr>
            <w:r w:rsidRPr="00FF53DC">
              <w:rPr>
                <w:rFonts w:ascii="Times New Roman" w:hAnsi="Times New Roman"/>
                <w:sz w:val="24"/>
                <w:szCs w:val="24"/>
                <w:lang w:eastAsia="ru-RU"/>
              </w:rPr>
              <w:t>1</w:t>
            </w:r>
          </w:p>
        </w:tc>
      </w:tr>
      <w:tr w:rsidR="00FF53DC" w:rsidRPr="00FF53DC" w:rsidTr="003666CE">
        <w:trPr>
          <w:trHeight w:val="277"/>
        </w:trPr>
        <w:tc>
          <w:tcPr>
            <w:tcW w:w="5159" w:type="dxa"/>
            <w:gridSpan w:val="2"/>
          </w:tcPr>
          <w:p w:rsidR="00FF53DC" w:rsidRPr="00FF53DC" w:rsidRDefault="00FF53DC" w:rsidP="00FF53DC">
            <w:pPr>
              <w:spacing w:before="100" w:beforeAutospacing="1" w:after="0" w:line="360" w:lineRule="atLeast"/>
              <w:jc w:val="center"/>
              <w:rPr>
                <w:rFonts w:ascii="Times New Roman" w:hAnsi="Times New Roman"/>
                <w:b/>
                <w:color w:val="333333"/>
                <w:sz w:val="24"/>
                <w:szCs w:val="24"/>
                <w:lang w:eastAsia="ru-RU"/>
              </w:rPr>
            </w:pPr>
            <w:r w:rsidRPr="00FF53DC">
              <w:rPr>
                <w:rFonts w:ascii="Times New Roman" w:hAnsi="Times New Roman"/>
                <w:b/>
                <w:bCs/>
                <w:sz w:val="24"/>
                <w:szCs w:val="24"/>
                <w:lang w:eastAsia="ru-RU"/>
              </w:rPr>
              <w:t>Всего (по классам):</w:t>
            </w:r>
          </w:p>
        </w:tc>
        <w:tc>
          <w:tcPr>
            <w:tcW w:w="1032"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10</w:t>
            </w:r>
          </w:p>
        </w:tc>
        <w:tc>
          <w:tcPr>
            <w:tcW w:w="993"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10</w:t>
            </w:r>
          </w:p>
        </w:tc>
        <w:tc>
          <w:tcPr>
            <w:tcW w:w="1134" w:type="dxa"/>
          </w:tcPr>
          <w:p w:rsidR="00FF53DC" w:rsidRPr="00FF53DC" w:rsidRDefault="00FF53DC" w:rsidP="00FF53DC">
            <w:pPr>
              <w:spacing w:before="100" w:beforeAutospacing="1" w:after="0" w:line="360" w:lineRule="atLeast"/>
              <w:ind w:left="-66" w:right="-94"/>
              <w:jc w:val="center"/>
              <w:rPr>
                <w:rFonts w:ascii="Times New Roman" w:hAnsi="Times New Roman"/>
                <w:b/>
                <w:color w:val="7030A0"/>
                <w:sz w:val="24"/>
                <w:szCs w:val="24"/>
                <w:lang w:eastAsia="ru-RU"/>
              </w:rPr>
            </w:pPr>
            <w:r w:rsidRPr="00FF53DC">
              <w:rPr>
                <w:rFonts w:ascii="Times New Roman" w:hAnsi="Times New Roman"/>
                <w:b/>
                <w:sz w:val="24"/>
                <w:szCs w:val="24"/>
                <w:lang w:eastAsia="ru-RU"/>
              </w:rPr>
              <w:t>10</w:t>
            </w:r>
          </w:p>
        </w:tc>
        <w:tc>
          <w:tcPr>
            <w:tcW w:w="992" w:type="dxa"/>
          </w:tcPr>
          <w:p w:rsidR="00FF53DC" w:rsidRPr="00FF53DC" w:rsidRDefault="00FF53DC" w:rsidP="00FF53DC">
            <w:pPr>
              <w:spacing w:before="100" w:beforeAutospacing="1" w:after="0" w:line="360" w:lineRule="atLeast"/>
              <w:ind w:left="-66" w:right="-94"/>
              <w:jc w:val="center"/>
              <w:rPr>
                <w:rFonts w:ascii="Times New Roman" w:hAnsi="Times New Roman"/>
                <w:b/>
                <w:color w:val="7030A0"/>
                <w:sz w:val="24"/>
                <w:szCs w:val="24"/>
                <w:lang w:eastAsia="ru-RU"/>
              </w:rPr>
            </w:pPr>
            <w:r w:rsidRPr="00FF53DC">
              <w:rPr>
                <w:rFonts w:ascii="Times New Roman" w:hAnsi="Times New Roman"/>
                <w:b/>
                <w:sz w:val="24"/>
                <w:szCs w:val="24"/>
                <w:lang w:eastAsia="ru-RU"/>
              </w:rPr>
              <w:t>9</w:t>
            </w:r>
          </w:p>
        </w:tc>
        <w:tc>
          <w:tcPr>
            <w:tcW w:w="992"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9</w:t>
            </w:r>
          </w:p>
        </w:tc>
      </w:tr>
      <w:tr w:rsidR="00FF53DC" w:rsidRPr="00FF53DC" w:rsidTr="003666CE">
        <w:trPr>
          <w:trHeight w:val="277"/>
        </w:trPr>
        <w:tc>
          <w:tcPr>
            <w:tcW w:w="5159" w:type="dxa"/>
            <w:gridSpan w:val="2"/>
          </w:tcPr>
          <w:p w:rsidR="00FF53DC" w:rsidRPr="00FF53DC" w:rsidRDefault="00FF53DC" w:rsidP="00FF53DC">
            <w:pPr>
              <w:spacing w:before="100" w:beforeAutospacing="1" w:after="0" w:line="360" w:lineRule="atLeast"/>
              <w:jc w:val="center"/>
              <w:rPr>
                <w:rFonts w:ascii="Times New Roman" w:hAnsi="Times New Roman"/>
                <w:b/>
                <w:bCs/>
                <w:sz w:val="24"/>
                <w:szCs w:val="24"/>
                <w:lang w:eastAsia="ru-RU"/>
              </w:rPr>
            </w:pPr>
            <w:r w:rsidRPr="00FF53DC">
              <w:rPr>
                <w:rFonts w:ascii="Times New Roman" w:hAnsi="Times New Roman"/>
                <w:b/>
                <w:bCs/>
                <w:sz w:val="24"/>
                <w:szCs w:val="24"/>
                <w:lang w:eastAsia="ru-RU"/>
              </w:rPr>
              <w:t>Всего по классам за год:</w:t>
            </w:r>
          </w:p>
        </w:tc>
        <w:tc>
          <w:tcPr>
            <w:tcW w:w="1032"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340</w:t>
            </w:r>
          </w:p>
        </w:tc>
        <w:tc>
          <w:tcPr>
            <w:tcW w:w="993"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340</w:t>
            </w:r>
          </w:p>
        </w:tc>
        <w:tc>
          <w:tcPr>
            <w:tcW w:w="1134"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340</w:t>
            </w:r>
          </w:p>
        </w:tc>
        <w:tc>
          <w:tcPr>
            <w:tcW w:w="992"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306</w:t>
            </w:r>
          </w:p>
        </w:tc>
        <w:tc>
          <w:tcPr>
            <w:tcW w:w="992" w:type="dxa"/>
          </w:tcPr>
          <w:p w:rsidR="00FF53DC" w:rsidRPr="00FF53DC" w:rsidRDefault="00FF53DC" w:rsidP="00FF53DC">
            <w:pPr>
              <w:spacing w:before="100" w:beforeAutospacing="1" w:after="0" w:line="360" w:lineRule="atLeast"/>
              <w:ind w:left="-66" w:right="-94"/>
              <w:jc w:val="center"/>
              <w:rPr>
                <w:rFonts w:ascii="Times New Roman" w:hAnsi="Times New Roman"/>
                <w:b/>
                <w:sz w:val="24"/>
                <w:szCs w:val="24"/>
                <w:lang w:eastAsia="ru-RU"/>
              </w:rPr>
            </w:pPr>
            <w:r w:rsidRPr="00FF53DC">
              <w:rPr>
                <w:rFonts w:ascii="Times New Roman" w:hAnsi="Times New Roman"/>
                <w:b/>
                <w:sz w:val="24"/>
                <w:szCs w:val="24"/>
                <w:lang w:eastAsia="ru-RU"/>
              </w:rPr>
              <w:t>306</w:t>
            </w:r>
          </w:p>
        </w:tc>
      </w:tr>
    </w:tbl>
    <w:p w:rsidR="00371C4C" w:rsidRPr="00FF53DC" w:rsidRDefault="00371C4C" w:rsidP="00044D06">
      <w:pPr>
        <w:ind w:left="-284" w:right="-567" w:firstLine="1134"/>
        <w:jc w:val="center"/>
        <w:rPr>
          <w:rFonts w:ascii="Times New Roman" w:hAnsi="Times New Roman"/>
          <w:b/>
          <w:sz w:val="24"/>
          <w:szCs w:val="24"/>
        </w:rPr>
      </w:pPr>
    </w:p>
    <w:p w:rsidR="00106EB4" w:rsidRPr="00FF53DC" w:rsidRDefault="005F6106" w:rsidP="0029764D">
      <w:pPr>
        <w:ind w:left="-284" w:right="-567" w:firstLine="425"/>
        <w:rPr>
          <w:b/>
          <w:sz w:val="24"/>
          <w:szCs w:val="24"/>
        </w:rPr>
      </w:pPr>
      <w:r w:rsidRPr="00FF53DC">
        <w:rPr>
          <w:b/>
          <w:sz w:val="24"/>
          <w:szCs w:val="24"/>
        </w:rPr>
        <w:tab/>
      </w:r>
    </w:p>
    <w:p w:rsidR="00FF53DC" w:rsidRPr="00FF53DC" w:rsidRDefault="00FF53DC" w:rsidP="00FF53DC">
      <w:pPr>
        <w:spacing w:after="0" w:line="240" w:lineRule="auto"/>
        <w:ind w:firstLine="709"/>
        <w:jc w:val="center"/>
        <w:rPr>
          <w:rFonts w:ascii="Times New Roman" w:hAnsi="Times New Roman"/>
          <w:b/>
          <w:sz w:val="24"/>
          <w:szCs w:val="24"/>
        </w:rPr>
      </w:pPr>
      <w:r w:rsidRPr="00FF53DC">
        <w:rPr>
          <w:rFonts w:ascii="Times New Roman" w:hAnsi="Times New Roman"/>
          <w:b/>
          <w:sz w:val="24"/>
          <w:szCs w:val="24"/>
        </w:rPr>
        <w:t>Пояснительная записка</w:t>
      </w:r>
    </w:p>
    <w:p w:rsidR="00FF53DC" w:rsidRPr="00FF53DC" w:rsidRDefault="00FF53DC" w:rsidP="00FF53DC">
      <w:pPr>
        <w:spacing w:after="0" w:line="240" w:lineRule="auto"/>
        <w:ind w:firstLine="709"/>
        <w:jc w:val="center"/>
        <w:rPr>
          <w:rFonts w:ascii="Times New Roman" w:hAnsi="Times New Roman"/>
          <w:b/>
          <w:sz w:val="24"/>
          <w:szCs w:val="24"/>
        </w:rPr>
      </w:pPr>
      <w:r w:rsidRPr="00FF53DC">
        <w:rPr>
          <w:rFonts w:ascii="Times New Roman" w:hAnsi="Times New Roman"/>
          <w:b/>
          <w:sz w:val="24"/>
          <w:szCs w:val="24"/>
        </w:rPr>
        <w:t>к плану внеурочной деятельности</w:t>
      </w:r>
    </w:p>
    <w:p w:rsidR="00FF53DC" w:rsidRPr="00FF53DC" w:rsidRDefault="00FF53DC" w:rsidP="00FF53DC">
      <w:pPr>
        <w:spacing w:after="0" w:line="240" w:lineRule="auto"/>
        <w:ind w:firstLine="709"/>
        <w:jc w:val="center"/>
        <w:rPr>
          <w:rFonts w:ascii="Times New Roman" w:hAnsi="Times New Roman"/>
          <w:b/>
          <w:sz w:val="24"/>
          <w:szCs w:val="24"/>
        </w:rPr>
      </w:pPr>
      <w:r w:rsidRPr="00FF53DC">
        <w:rPr>
          <w:rFonts w:ascii="Times New Roman" w:hAnsi="Times New Roman"/>
          <w:b/>
          <w:sz w:val="24"/>
          <w:szCs w:val="24"/>
        </w:rPr>
        <w:t>МБОУ «Низовская средняя общеобразовательная школа»</w:t>
      </w:r>
    </w:p>
    <w:p w:rsidR="00FF53DC" w:rsidRPr="00FF53DC" w:rsidRDefault="00FF53DC" w:rsidP="00FF53DC">
      <w:pPr>
        <w:spacing w:after="0" w:line="240" w:lineRule="auto"/>
        <w:ind w:firstLine="709"/>
        <w:jc w:val="center"/>
        <w:rPr>
          <w:rFonts w:ascii="Times New Roman" w:hAnsi="Times New Roman"/>
          <w:b/>
          <w:sz w:val="24"/>
          <w:szCs w:val="24"/>
        </w:rPr>
      </w:pPr>
      <w:r w:rsidRPr="00FF53DC">
        <w:rPr>
          <w:rFonts w:ascii="Times New Roman" w:hAnsi="Times New Roman"/>
          <w:b/>
          <w:sz w:val="24"/>
          <w:szCs w:val="24"/>
        </w:rPr>
        <w:t>на 2020-2021 учебный год</w:t>
      </w:r>
    </w:p>
    <w:p w:rsidR="00FF53DC" w:rsidRPr="00FF53DC" w:rsidRDefault="00FF53DC" w:rsidP="00FF53DC">
      <w:pPr>
        <w:spacing w:after="0" w:line="240" w:lineRule="auto"/>
        <w:ind w:firstLine="709"/>
        <w:jc w:val="both"/>
        <w:rPr>
          <w:rFonts w:ascii="Times New Roman" w:hAnsi="Times New Roman"/>
          <w:sz w:val="24"/>
          <w:szCs w:val="24"/>
        </w:rPr>
      </w:pPr>
      <w:r w:rsidRPr="00FF53DC">
        <w:rPr>
          <w:rFonts w:ascii="Times New Roman" w:hAnsi="Times New Roman"/>
          <w:sz w:val="24"/>
          <w:szCs w:val="24"/>
        </w:rPr>
        <w:t>План внеурочной деятельности наряду с учебным планом МБОУ «Низовская средняя общеобразовательная школа»  является основным организационным механизмом реализации основной образовательной программы</w:t>
      </w:r>
      <w:r w:rsidRPr="00FF53DC">
        <w:rPr>
          <w:sz w:val="24"/>
          <w:szCs w:val="24"/>
        </w:rPr>
        <w:t xml:space="preserve">.  </w:t>
      </w:r>
      <w:r w:rsidRPr="00FF53DC">
        <w:rPr>
          <w:rFonts w:ascii="Times New Roman" w:hAnsi="Times New Roman"/>
          <w:sz w:val="24"/>
          <w:szCs w:val="24"/>
        </w:rPr>
        <w:t>План внеурочной деятельности обеспечивает учет индивидуальных особенностей и потребностей обучающихся, а так же возможности школы для организации  внеурочной деятельности.</w:t>
      </w:r>
    </w:p>
    <w:p w:rsidR="00FF53DC" w:rsidRPr="00FF53DC" w:rsidRDefault="00FF53DC" w:rsidP="00FF53DC">
      <w:pPr>
        <w:spacing w:after="0" w:line="240" w:lineRule="auto"/>
        <w:ind w:firstLine="709"/>
        <w:jc w:val="both"/>
        <w:rPr>
          <w:rFonts w:ascii="Times New Roman" w:hAnsi="Times New Roman"/>
          <w:sz w:val="24"/>
          <w:szCs w:val="24"/>
        </w:rPr>
      </w:pPr>
      <w:r w:rsidRPr="00FF53DC">
        <w:rPr>
          <w:rFonts w:ascii="Times New Roman" w:hAnsi="Times New Roman"/>
          <w:sz w:val="24"/>
          <w:szCs w:val="24"/>
        </w:rPr>
        <w:t xml:space="preserve">План внеурочной деятельности МБОУ «Низовская СОШ»    обеспечивает  реализацию требований Федерального государственного образовательного стандарта начального, основного общего  и среднего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FF53DC" w:rsidRPr="00FF53DC" w:rsidRDefault="00FF53DC" w:rsidP="00FF53DC">
      <w:pPr>
        <w:shd w:val="clear" w:color="auto" w:fill="FFFFFF"/>
        <w:tabs>
          <w:tab w:val="left" w:pos="14570"/>
        </w:tabs>
        <w:spacing w:after="0" w:line="240" w:lineRule="auto"/>
        <w:ind w:firstLine="567"/>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Внеурочная деятельность учащихся,   как и деятельность  в рамках уроков,  направлена на достижение результатов освоения основной образовательной программы школы.  Особое внимание в ФГОС   второго поколения акцентируется на  достижении личностных и метапредметных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FF53DC" w:rsidRPr="00FF53DC" w:rsidRDefault="00FF53DC" w:rsidP="00FF53DC">
      <w:pPr>
        <w:shd w:val="clear" w:color="auto" w:fill="FFFFFF"/>
        <w:tabs>
          <w:tab w:val="left" w:pos="14570"/>
        </w:tabs>
        <w:spacing w:after="0" w:line="240" w:lineRule="auto"/>
        <w:ind w:firstLine="567"/>
        <w:jc w:val="both"/>
        <w:rPr>
          <w:rFonts w:ascii="Times New Roman" w:eastAsia="Times New Roman" w:hAnsi="Times New Roman"/>
          <w:sz w:val="24"/>
          <w:szCs w:val="24"/>
          <w:lang w:eastAsia="ru-RU"/>
        </w:rPr>
      </w:pPr>
      <w:r w:rsidRPr="00FF53DC">
        <w:rPr>
          <w:rFonts w:ascii="Times New Roman" w:eastAsia="Times New Roman" w:hAnsi="Times New Roman"/>
          <w:b/>
          <w:sz w:val="24"/>
          <w:szCs w:val="24"/>
          <w:lang w:eastAsia="ru-RU"/>
        </w:rPr>
        <w:t>Цель</w:t>
      </w:r>
      <w:r w:rsidRPr="00FF53DC">
        <w:rPr>
          <w:rFonts w:ascii="Times New Roman" w:eastAsia="Times New Roman" w:hAnsi="Times New Roman"/>
          <w:sz w:val="24"/>
          <w:szCs w:val="24"/>
          <w:lang w:eastAsia="ru-RU"/>
        </w:rPr>
        <w:t xml:space="preserve"> организации внеурочной деятельности МБОУ «Низовская средняя общеобразовательная школа» в соответствии с ФГОС НОО, ООО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w:t>
      </w:r>
      <w:r w:rsidRPr="00FF53DC">
        <w:rPr>
          <w:rFonts w:ascii="Times New Roman" w:eastAsia="Times New Roman" w:hAnsi="Times New Roman"/>
          <w:sz w:val="24"/>
          <w:szCs w:val="24"/>
          <w:lang w:eastAsia="ru-RU"/>
        </w:rPr>
        <w:lastRenderedPageBreak/>
        <w:t>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FF53DC" w:rsidRPr="00FF53DC" w:rsidRDefault="00FF53DC" w:rsidP="00FF53DC">
      <w:pPr>
        <w:shd w:val="clear" w:color="auto" w:fill="FFFFFF"/>
        <w:tabs>
          <w:tab w:val="left" w:pos="14570"/>
        </w:tabs>
        <w:spacing w:after="0" w:line="240" w:lineRule="auto"/>
        <w:ind w:firstLine="567"/>
        <w:jc w:val="both"/>
        <w:rPr>
          <w:rFonts w:ascii="Times New Roman" w:eastAsia="Times New Roman" w:hAnsi="Times New Roman"/>
          <w:b/>
          <w:sz w:val="24"/>
          <w:szCs w:val="24"/>
          <w:lang w:eastAsia="ru-RU"/>
        </w:rPr>
      </w:pPr>
      <w:r w:rsidRPr="00FF53DC">
        <w:rPr>
          <w:rFonts w:ascii="Times New Roman" w:eastAsia="Times New Roman" w:hAnsi="Times New Roman"/>
          <w:sz w:val="24"/>
          <w:szCs w:val="24"/>
          <w:lang w:eastAsia="ru-RU"/>
        </w:rPr>
        <w:t xml:space="preserve">Внеурочная деятельность школы направлена на достижение </w:t>
      </w:r>
      <w:r w:rsidRPr="00FF53DC">
        <w:rPr>
          <w:rFonts w:ascii="Times New Roman" w:eastAsia="Times New Roman" w:hAnsi="Times New Roman"/>
          <w:b/>
          <w:sz w:val="24"/>
          <w:szCs w:val="24"/>
          <w:lang w:eastAsia="ru-RU"/>
        </w:rPr>
        <w:t xml:space="preserve">воспитательных результатов: </w:t>
      </w:r>
    </w:p>
    <w:p w:rsidR="00FF53DC" w:rsidRPr="00FF53DC" w:rsidRDefault="00FF53DC" w:rsidP="00FF53DC">
      <w:pPr>
        <w:tabs>
          <w:tab w:val="num" w:pos="426"/>
        </w:tabs>
        <w:spacing w:after="0" w:line="240" w:lineRule="auto"/>
        <w:ind w:right="425"/>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приобретение учащимися социального опыта;</w:t>
      </w:r>
    </w:p>
    <w:p w:rsidR="00FF53DC" w:rsidRPr="00FF53DC" w:rsidRDefault="00FF53DC" w:rsidP="00FF53DC">
      <w:pPr>
        <w:tabs>
          <w:tab w:val="num" w:pos="720"/>
        </w:tabs>
        <w:spacing w:after="0" w:line="240" w:lineRule="auto"/>
        <w:ind w:right="425"/>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формирование положительного отношения к базовым общественным ценностям;</w:t>
      </w:r>
    </w:p>
    <w:p w:rsidR="00FF53DC" w:rsidRPr="00FF53DC" w:rsidRDefault="00FF53DC" w:rsidP="00FF53DC">
      <w:pPr>
        <w:widowControl w:val="0"/>
        <w:tabs>
          <w:tab w:val="left" w:pos="1134"/>
        </w:tabs>
        <w:autoSpaceDE w:val="0"/>
        <w:autoSpaceDN w:val="0"/>
        <w:adjustRightInd w:val="0"/>
        <w:spacing w:after="0" w:line="240" w:lineRule="auto"/>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приобретение обучающимися опыта самостоятельного общественного действия.</w:t>
      </w:r>
    </w:p>
    <w:p w:rsidR="00FF53DC" w:rsidRPr="00FF53DC" w:rsidRDefault="00FF53DC" w:rsidP="00FF53DC">
      <w:pPr>
        <w:spacing w:after="0" w:line="240" w:lineRule="auto"/>
        <w:jc w:val="both"/>
        <w:rPr>
          <w:rFonts w:ascii="Times New Roman" w:hAnsi="Times New Roman"/>
          <w:sz w:val="24"/>
          <w:szCs w:val="24"/>
        </w:rPr>
      </w:pPr>
      <w:r w:rsidRPr="00FF53DC">
        <w:rPr>
          <w:rFonts w:ascii="Times New Roman" w:hAnsi="Times New Roman"/>
          <w:sz w:val="24"/>
          <w:szCs w:val="24"/>
        </w:rPr>
        <w:t xml:space="preserve">        План подготовлен с учетом требований государственных образовательных стандартов основного общего образования, санитарно-эпидемиологических правил и нормативов СанПин 2.4.2.2821-10,обеспечивает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FF53DC" w:rsidRPr="00FF53DC" w:rsidRDefault="00FF53DC" w:rsidP="00FF53DC">
      <w:pPr>
        <w:suppressAutoHyphens/>
        <w:spacing w:after="0" w:line="100" w:lineRule="atLeast"/>
        <w:jc w:val="both"/>
        <w:rPr>
          <w:rFonts w:ascii="Times New Roman" w:hAnsi="Times New Roman"/>
          <w:kern w:val="1"/>
          <w:sz w:val="24"/>
          <w:szCs w:val="24"/>
          <w:lang w:eastAsia="ar-SA"/>
        </w:rPr>
      </w:pPr>
      <w:r w:rsidRPr="00FF53DC">
        <w:rPr>
          <w:rFonts w:ascii="Times New Roman" w:eastAsia="Times New Roman" w:hAnsi="Times New Roman"/>
          <w:b/>
          <w:bCs/>
          <w:color w:val="000000"/>
          <w:kern w:val="1"/>
          <w:sz w:val="24"/>
          <w:szCs w:val="24"/>
          <w:lang w:eastAsia="ar-SA"/>
        </w:rPr>
        <w:t xml:space="preserve">         Формы организации внеурочной деятельности: </w:t>
      </w:r>
      <w:r w:rsidRPr="00FF53DC">
        <w:rPr>
          <w:rFonts w:ascii="Times New Roman" w:hAnsi="Times New Roman"/>
          <w:kern w:val="1"/>
          <w:sz w:val="24"/>
          <w:szCs w:val="24"/>
          <w:lang w:eastAsia="ar-SA"/>
        </w:rPr>
        <w:t xml:space="preserve">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w:t>
      </w:r>
      <w:r w:rsidRPr="00FF53DC">
        <w:rPr>
          <w:rFonts w:ascii="Times New Roman" w:hAnsi="Times New Roman" w:cs="Calibri"/>
          <w:kern w:val="1"/>
          <w:sz w:val="24"/>
          <w:szCs w:val="24"/>
          <w:lang w:eastAsia="ar-SA"/>
        </w:rPr>
        <w:t>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FF53DC" w:rsidRPr="00FF53DC" w:rsidRDefault="00FF53DC" w:rsidP="00FF53DC">
      <w:pPr>
        <w:spacing w:after="0" w:line="240" w:lineRule="auto"/>
        <w:ind w:firstLine="567"/>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xml:space="preserve">В соответствии с требованиями ФГОС НОО, ООО и СОО внеурочная деятельность организуется по </w:t>
      </w:r>
      <w:r w:rsidRPr="00FF53DC">
        <w:rPr>
          <w:rFonts w:ascii="Times New Roman" w:eastAsia="Times New Roman" w:hAnsi="Times New Roman"/>
          <w:b/>
          <w:sz w:val="24"/>
          <w:szCs w:val="24"/>
          <w:lang w:eastAsia="ru-RU"/>
        </w:rPr>
        <w:t xml:space="preserve">основным направлениям </w:t>
      </w:r>
      <w:r w:rsidRPr="00FF53DC">
        <w:rPr>
          <w:rFonts w:ascii="Times New Roman" w:eastAsia="Times New Roman" w:hAnsi="Times New Roman"/>
          <w:sz w:val="24"/>
          <w:szCs w:val="24"/>
          <w:lang w:eastAsia="ru-RU"/>
        </w:rPr>
        <w:t xml:space="preserve">развития личности: </w:t>
      </w:r>
    </w:p>
    <w:p w:rsidR="00FF53DC" w:rsidRPr="00FF53DC" w:rsidRDefault="00FF53DC" w:rsidP="00FF53DC">
      <w:pPr>
        <w:numPr>
          <w:ilvl w:val="0"/>
          <w:numId w:val="111"/>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духовно-нравственное,</w:t>
      </w:r>
    </w:p>
    <w:p w:rsidR="00FF53DC" w:rsidRPr="00FF53DC" w:rsidRDefault="00FF53DC" w:rsidP="00FF53DC">
      <w:pPr>
        <w:numPr>
          <w:ilvl w:val="0"/>
          <w:numId w:val="111"/>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xml:space="preserve">социальное, </w:t>
      </w:r>
    </w:p>
    <w:p w:rsidR="00FF53DC" w:rsidRPr="00FF53DC" w:rsidRDefault="00FF53DC" w:rsidP="00FF53DC">
      <w:pPr>
        <w:numPr>
          <w:ilvl w:val="0"/>
          <w:numId w:val="111"/>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xml:space="preserve">общеинтеллектуальное, </w:t>
      </w:r>
    </w:p>
    <w:p w:rsidR="00FF53DC" w:rsidRPr="00FF53DC" w:rsidRDefault="00FF53DC" w:rsidP="00FF53DC">
      <w:pPr>
        <w:numPr>
          <w:ilvl w:val="0"/>
          <w:numId w:val="111"/>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xml:space="preserve">общекультурное, </w:t>
      </w:r>
    </w:p>
    <w:p w:rsidR="00FF53DC" w:rsidRPr="00FF53DC" w:rsidRDefault="00FF53DC" w:rsidP="00FF53DC">
      <w:pPr>
        <w:numPr>
          <w:ilvl w:val="0"/>
          <w:numId w:val="111"/>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 xml:space="preserve">физкультурно-спортивное </w:t>
      </w:r>
    </w:p>
    <w:p w:rsidR="00FF53DC" w:rsidRPr="00FF53DC" w:rsidRDefault="00FF53DC" w:rsidP="00FF53DC">
      <w:pPr>
        <w:numPr>
          <w:ilvl w:val="0"/>
          <w:numId w:val="111"/>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оздоровительное.</w:t>
      </w:r>
    </w:p>
    <w:p w:rsidR="00FF53DC" w:rsidRPr="00FF53DC" w:rsidRDefault="00FF53DC" w:rsidP="00FF53DC">
      <w:pPr>
        <w:shd w:val="clear" w:color="auto" w:fill="FFFFFF"/>
        <w:tabs>
          <w:tab w:val="left" w:pos="14570"/>
        </w:tabs>
        <w:spacing w:after="0" w:line="240" w:lineRule="auto"/>
        <w:ind w:firstLine="567"/>
        <w:jc w:val="both"/>
        <w:rPr>
          <w:rFonts w:ascii="Times New Roman" w:eastAsia="Times New Roman" w:hAnsi="Times New Roman"/>
          <w:b/>
          <w:sz w:val="24"/>
          <w:szCs w:val="24"/>
          <w:lang w:eastAsia="ru-RU"/>
        </w:rPr>
      </w:pPr>
      <w:r w:rsidRPr="00FF53DC">
        <w:rPr>
          <w:rFonts w:ascii="Times New Roman" w:eastAsia="Times New Roman" w:hAnsi="Times New Roman"/>
          <w:b/>
          <w:sz w:val="24"/>
          <w:szCs w:val="24"/>
          <w:lang w:eastAsia="ru-RU"/>
        </w:rPr>
        <w:t>Внеурочная деятельность осуществляется через:</w:t>
      </w:r>
    </w:p>
    <w:p w:rsidR="00FF53DC" w:rsidRPr="00FF53DC" w:rsidRDefault="00FF53DC" w:rsidP="00FF53DC">
      <w:pPr>
        <w:numPr>
          <w:ilvl w:val="0"/>
          <w:numId w:val="112"/>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внеклассную (внеурочную) деятельность педагогов-предметников (предметные кружки);</w:t>
      </w:r>
    </w:p>
    <w:p w:rsidR="00FF53DC" w:rsidRPr="00FF53DC" w:rsidRDefault="00FF53DC" w:rsidP="00FF53DC">
      <w:pPr>
        <w:numPr>
          <w:ilvl w:val="0"/>
          <w:numId w:val="112"/>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учреждений культуры и спорта, находящихся в районе (кружки и секции от ДДТ и ДЮСШ);</w:t>
      </w:r>
    </w:p>
    <w:p w:rsidR="00FF53DC" w:rsidRPr="00FF53DC" w:rsidRDefault="00FF53DC" w:rsidP="00FF53DC">
      <w:pPr>
        <w:numPr>
          <w:ilvl w:val="0"/>
          <w:numId w:val="112"/>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деятельность классного руководителя (экскурсии, беседы, круглые столы, соревнования, общественно полезные практики и т.д.);</w:t>
      </w:r>
    </w:p>
    <w:p w:rsidR="00FF53DC" w:rsidRPr="00FF53DC" w:rsidRDefault="00FF53DC" w:rsidP="00FF53DC">
      <w:pPr>
        <w:numPr>
          <w:ilvl w:val="0"/>
          <w:numId w:val="112"/>
        </w:numPr>
        <w:shd w:val="clear" w:color="auto" w:fill="FFFFFF"/>
        <w:tabs>
          <w:tab w:val="left" w:pos="14570"/>
        </w:tabs>
        <w:spacing w:after="0" w:line="240" w:lineRule="auto"/>
        <w:contextualSpacing/>
        <w:jc w:val="both"/>
        <w:rPr>
          <w:rFonts w:ascii="Times New Roman" w:eastAsia="Times New Roman" w:hAnsi="Times New Roman"/>
          <w:sz w:val="24"/>
          <w:szCs w:val="24"/>
          <w:lang w:eastAsia="ru-RU"/>
        </w:rPr>
      </w:pPr>
      <w:r w:rsidRPr="00FF53DC">
        <w:rPr>
          <w:rFonts w:ascii="Times New Roman" w:eastAsia="Times New Roman" w:hAnsi="Times New Roman"/>
          <w:sz w:val="24"/>
          <w:szCs w:val="24"/>
          <w:lang w:eastAsia="ru-RU"/>
        </w:rPr>
        <w:t>деятельность педагога-психолога.</w:t>
      </w:r>
    </w:p>
    <w:p w:rsidR="00FF53DC" w:rsidRPr="00FF53DC" w:rsidRDefault="00FF53DC" w:rsidP="00FF53DC">
      <w:pPr>
        <w:suppressAutoHyphens/>
        <w:spacing w:after="0" w:line="100" w:lineRule="atLeast"/>
        <w:jc w:val="both"/>
        <w:rPr>
          <w:rFonts w:ascii="Times New Roman" w:eastAsia="Times New Roman" w:hAnsi="Times New Roman"/>
          <w:color w:val="000000"/>
          <w:kern w:val="1"/>
          <w:sz w:val="24"/>
          <w:szCs w:val="24"/>
          <w:lang w:eastAsia="ar-SA"/>
        </w:rPr>
      </w:pPr>
      <w:r w:rsidRPr="00FF53DC">
        <w:rPr>
          <w:rFonts w:ascii="Times New Roman" w:eastAsia="Times New Roman" w:hAnsi="Times New Roman"/>
          <w:bCs/>
          <w:color w:val="000000"/>
          <w:kern w:val="1"/>
          <w:sz w:val="24"/>
          <w:szCs w:val="24"/>
          <w:lang w:eastAsia="ar-SA"/>
        </w:rPr>
        <w:t xml:space="preserve">          Внеурочная деятельность организуется на принципах</w:t>
      </w:r>
      <w:r w:rsidRPr="00FF53DC">
        <w:rPr>
          <w:rFonts w:ascii="Times New Roman" w:eastAsia="Times New Roman" w:hAnsi="Times New Roman"/>
          <w:color w:val="000000"/>
          <w:kern w:val="1"/>
          <w:sz w:val="24"/>
          <w:szCs w:val="24"/>
          <w:lang w:eastAsia="ar-SA"/>
        </w:rPr>
        <w:t>природосообразности, гуманизма, демократии, творческого развития личности, свободного выбора каждым учащимся  вида и объема деятельности, дифференциации образования с учетом реальных возможностей каждого обучающегося.</w:t>
      </w:r>
    </w:p>
    <w:p w:rsidR="00FF53DC" w:rsidRPr="00FF53DC" w:rsidRDefault="00FF53DC" w:rsidP="00FF53DC">
      <w:pPr>
        <w:suppressAutoHyphens/>
        <w:spacing w:after="0" w:line="100" w:lineRule="atLeast"/>
        <w:jc w:val="both"/>
        <w:rPr>
          <w:rFonts w:ascii="Times New Roman" w:hAnsi="Times New Roman"/>
          <w:kern w:val="1"/>
          <w:sz w:val="24"/>
          <w:szCs w:val="24"/>
          <w:lang w:eastAsia="ar-SA"/>
        </w:rPr>
      </w:pPr>
      <w:r w:rsidRPr="00FF53DC">
        <w:rPr>
          <w:rFonts w:ascii="Times New Roman" w:eastAsia="Times New Roman" w:hAnsi="Times New Roman"/>
          <w:color w:val="000000"/>
          <w:kern w:val="1"/>
          <w:sz w:val="24"/>
          <w:szCs w:val="24"/>
          <w:lang w:eastAsia="ar-SA"/>
        </w:rPr>
        <w:t xml:space="preserve">           Для развития потенциала одаренных и талантливых детей могут разрабатываться с участием самих обучающихся,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w:t>
      </w:r>
    </w:p>
    <w:p w:rsidR="00FF53DC" w:rsidRPr="00FF53DC" w:rsidRDefault="00FF53DC" w:rsidP="00FF53DC">
      <w:pPr>
        <w:suppressAutoHyphens/>
        <w:spacing w:after="0" w:line="100" w:lineRule="atLeast"/>
        <w:ind w:firstLine="540"/>
        <w:jc w:val="both"/>
        <w:rPr>
          <w:rFonts w:ascii="Times New Roman" w:eastAsia="Times New Roman" w:hAnsi="Times New Roman"/>
          <w:color w:val="000000"/>
          <w:kern w:val="1"/>
          <w:sz w:val="24"/>
          <w:szCs w:val="24"/>
          <w:lang w:eastAsia="ar-SA"/>
        </w:rPr>
      </w:pPr>
      <w:r w:rsidRPr="00FF53DC">
        <w:rPr>
          <w:rFonts w:ascii="Times New Roman" w:eastAsia="Times New Roman" w:hAnsi="Times New Roman"/>
          <w:color w:val="000000"/>
          <w:kern w:val="1"/>
          <w:sz w:val="24"/>
          <w:szCs w:val="24"/>
          <w:lang w:eastAsia="ar-SA"/>
        </w:rPr>
        <w:t xml:space="preserve">  Внеурочная деятельность предназначена для педагогически целесообразной занятости обучающихся в их свободное (внеурочное) время. </w:t>
      </w:r>
    </w:p>
    <w:p w:rsidR="00FF53DC" w:rsidRPr="00FF53DC" w:rsidRDefault="00FF53DC" w:rsidP="00FF53DC">
      <w:pPr>
        <w:suppressAutoHyphens/>
        <w:spacing w:after="0" w:line="100" w:lineRule="atLeast"/>
        <w:ind w:firstLine="709"/>
        <w:jc w:val="both"/>
        <w:rPr>
          <w:rFonts w:ascii="Times New Roman" w:eastAsia="Times New Roman" w:hAnsi="Times New Roman"/>
          <w:color w:val="000000"/>
          <w:kern w:val="1"/>
          <w:sz w:val="24"/>
          <w:szCs w:val="24"/>
          <w:lang w:eastAsia="ar-SA"/>
        </w:rPr>
      </w:pPr>
      <w:r w:rsidRPr="00FF53DC">
        <w:rPr>
          <w:rFonts w:ascii="Times New Roman" w:eastAsia="Times New Roman" w:hAnsi="Times New Roman"/>
          <w:color w:val="000000"/>
          <w:kern w:val="1"/>
          <w:sz w:val="24"/>
          <w:szCs w:val="24"/>
          <w:lang w:eastAsia="ar-SA"/>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FF53DC" w:rsidRPr="00FF53DC" w:rsidRDefault="00FF53DC" w:rsidP="00FF53DC">
      <w:pPr>
        <w:suppressAutoHyphens/>
        <w:spacing w:after="0" w:line="100" w:lineRule="atLeast"/>
        <w:ind w:firstLine="567"/>
        <w:jc w:val="both"/>
        <w:rPr>
          <w:rFonts w:ascii="Times New Roman" w:hAnsi="Times New Roman"/>
          <w:b/>
          <w:kern w:val="1"/>
          <w:sz w:val="24"/>
          <w:szCs w:val="24"/>
          <w:lang w:eastAsia="ar-SA"/>
        </w:rPr>
      </w:pPr>
      <w:r w:rsidRPr="00FF53DC">
        <w:rPr>
          <w:rFonts w:ascii="Times New Roman" w:hAnsi="Times New Roman"/>
          <w:b/>
          <w:bCs/>
          <w:kern w:val="1"/>
          <w:sz w:val="24"/>
          <w:szCs w:val="24"/>
          <w:lang w:eastAsia="ar-SA"/>
        </w:rPr>
        <w:t>Принципы организации внеурочной деятельности:</w:t>
      </w:r>
    </w:p>
    <w:p w:rsidR="00FF53DC" w:rsidRPr="00FF53DC" w:rsidRDefault="00FF53DC" w:rsidP="00FF53DC">
      <w:pPr>
        <w:spacing w:after="0" w:line="240" w:lineRule="auto"/>
        <w:ind w:firstLine="709"/>
        <w:jc w:val="both"/>
        <w:rPr>
          <w:rFonts w:ascii="Times New Roman" w:hAnsi="Times New Roman"/>
          <w:sz w:val="24"/>
          <w:szCs w:val="24"/>
          <w:lang w:eastAsia="ar-SA"/>
        </w:rPr>
      </w:pPr>
      <w:r w:rsidRPr="00FF53DC">
        <w:rPr>
          <w:rFonts w:ascii="Times New Roman" w:hAnsi="Times New Roman"/>
          <w:sz w:val="24"/>
          <w:szCs w:val="24"/>
          <w:lang w:eastAsia="ar-SA"/>
        </w:rPr>
        <w:t>- соответствие возрастным особенностям обучающихся, преемственность с технологиями учебной деятельности;</w:t>
      </w:r>
    </w:p>
    <w:p w:rsidR="00FF53DC" w:rsidRPr="00FF53DC" w:rsidRDefault="00FF53DC" w:rsidP="00FF53DC">
      <w:pPr>
        <w:spacing w:after="0" w:line="240" w:lineRule="auto"/>
        <w:ind w:firstLine="709"/>
        <w:jc w:val="both"/>
        <w:rPr>
          <w:rFonts w:ascii="Times New Roman" w:hAnsi="Times New Roman"/>
          <w:sz w:val="24"/>
          <w:szCs w:val="24"/>
          <w:lang w:eastAsia="ar-SA"/>
        </w:rPr>
      </w:pPr>
      <w:r w:rsidRPr="00FF53DC">
        <w:rPr>
          <w:rFonts w:ascii="Times New Roman" w:hAnsi="Times New Roman"/>
          <w:sz w:val="24"/>
          <w:szCs w:val="24"/>
          <w:lang w:eastAsia="ar-SA"/>
        </w:rPr>
        <w:t>- опора на традиции и положительный опыт организации внеурочной деятельности;</w:t>
      </w:r>
    </w:p>
    <w:p w:rsidR="00FF53DC" w:rsidRPr="00FF53DC" w:rsidRDefault="00FF53DC" w:rsidP="00FF53DC">
      <w:pPr>
        <w:spacing w:after="0" w:line="240" w:lineRule="auto"/>
        <w:ind w:firstLine="709"/>
        <w:jc w:val="both"/>
        <w:rPr>
          <w:rFonts w:ascii="Times New Roman" w:hAnsi="Times New Roman"/>
          <w:sz w:val="24"/>
          <w:szCs w:val="24"/>
          <w:lang w:eastAsia="ar-SA"/>
        </w:rPr>
      </w:pPr>
      <w:r w:rsidRPr="00FF53DC">
        <w:rPr>
          <w:rFonts w:ascii="Times New Roman" w:hAnsi="Times New Roman"/>
          <w:sz w:val="24"/>
          <w:szCs w:val="24"/>
          <w:lang w:eastAsia="ar-SA"/>
        </w:rPr>
        <w:t>- опора на ценности воспитательной системы МБОУ «Низовская СОШ»;</w:t>
      </w:r>
    </w:p>
    <w:p w:rsidR="00106EB4" w:rsidRPr="00FF53DC" w:rsidRDefault="00FF53DC" w:rsidP="00FF53DC">
      <w:pPr>
        <w:spacing w:after="0" w:line="240" w:lineRule="auto"/>
        <w:ind w:firstLine="709"/>
        <w:jc w:val="both"/>
        <w:rPr>
          <w:rFonts w:ascii="Times New Roman" w:hAnsi="Times New Roman"/>
          <w:b/>
          <w:bCs/>
          <w:sz w:val="24"/>
          <w:szCs w:val="24"/>
          <w:u w:val="single"/>
          <w:lang w:eastAsia="ar-SA"/>
        </w:rPr>
        <w:sectPr w:rsidR="00106EB4" w:rsidRPr="00FF53DC" w:rsidSect="00820201">
          <w:footerReference w:type="default" r:id="rId49"/>
          <w:pgSz w:w="11906" w:h="16838"/>
          <w:pgMar w:top="539" w:right="991" w:bottom="284" w:left="902" w:header="709" w:footer="709" w:gutter="0"/>
          <w:cols w:space="708"/>
          <w:titlePg/>
          <w:docGrid w:linePitch="360"/>
        </w:sectPr>
      </w:pPr>
      <w:r w:rsidRPr="00FF53DC">
        <w:rPr>
          <w:rFonts w:ascii="Times New Roman" w:hAnsi="Times New Roman"/>
          <w:sz w:val="24"/>
          <w:szCs w:val="24"/>
          <w:lang w:eastAsia="ar-SA"/>
        </w:rPr>
        <w:t xml:space="preserve">- свободный выбор на основе личных </w:t>
      </w:r>
      <w:r>
        <w:rPr>
          <w:rFonts w:ascii="Times New Roman" w:hAnsi="Times New Roman"/>
          <w:sz w:val="24"/>
          <w:szCs w:val="24"/>
          <w:lang w:eastAsia="ar-SA"/>
        </w:rPr>
        <w:t>интересов и склонностей ребенка.</w:t>
      </w:r>
    </w:p>
    <w:p w:rsidR="002966B2" w:rsidRPr="002B44EE" w:rsidRDefault="002966B2" w:rsidP="00781DD0">
      <w:pPr>
        <w:pStyle w:val="afffa"/>
        <w:ind w:right="-567" w:firstLine="0"/>
        <w:rPr>
          <w:b/>
          <w:sz w:val="24"/>
          <w:szCs w:val="24"/>
        </w:rPr>
        <w:sectPr w:rsidR="002966B2" w:rsidRPr="002B44EE" w:rsidSect="0029764D">
          <w:footerReference w:type="default" r:id="rId50"/>
          <w:pgSz w:w="11906" w:h="16838"/>
          <w:pgMar w:top="539" w:right="991" w:bottom="284" w:left="902" w:header="709" w:footer="709" w:gutter="0"/>
          <w:cols w:space="708"/>
          <w:docGrid w:linePitch="360"/>
        </w:sectPr>
      </w:pPr>
    </w:p>
    <w:p w:rsidR="00B540EE" w:rsidRPr="002B44EE" w:rsidRDefault="003068B8" w:rsidP="00FF53DC">
      <w:pPr>
        <w:pStyle w:val="afffa"/>
        <w:ind w:right="-567" w:firstLine="0"/>
        <w:jc w:val="center"/>
        <w:rPr>
          <w:b/>
          <w:sz w:val="24"/>
          <w:szCs w:val="24"/>
        </w:rPr>
      </w:pPr>
      <w:bookmarkStart w:id="222" w:name="_Toc406059071"/>
      <w:bookmarkStart w:id="223" w:name="_Toc409691735"/>
      <w:bookmarkStart w:id="224" w:name="_Toc410654075"/>
      <w:bookmarkStart w:id="225" w:name="_Toc414553285"/>
      <w:r w:rsidRPr="002B44EE">
        <w:rPr>
          <w:b/>
          <w:sz w:val="24"/>
          <w:szCs w:val="24"/>
        </w:rPr>
        <w:lastRenderedPageBreak/>
        <w:t xml:space="preserve">3.2. </w:t>
      </w:r>
      <w:r w:rsidR="00B540EE" w:rsidRPr="002B44EE">
        <w:rPr>
          <w:b/>
          <w:sz w:val="24"/>
          <w:szCs w:val="24"/>
        </w:rPr>
        <w:t>Система условий</w:t>
      </w:r>
      <w:bookmarkEnd w:id="222"/>
      <w:r w:rsidR="006F1977" w:rsidRPr="002B44EE">
        <w:rPr>
          <w:b/>
          <w:sz w:val="24"/>
          <w:szCs w:val="24"/>
        </w:rPr>
        <w:t xml:space="preserve"> </w:t>
      </w:r>
      <w:r w:rsidR="0004126E" w:rsidRPr="002B44EE">
        <w:rPr>
          <w:b/>
          <w:sz w:val="24"/>
          <w:szCs w:val="24"/>
        </w:rPr>
        <w:t>реализации основной образовательной программы</w:t>
      </w:r>
      <w:bookmarkEnd w:id="223"/>
      <w:bookmarkEnd w:id="224"/>
      <w:bookmarkEnd w:id="225"/>
    </w:p>
    <w:p w:rsidR="007B3D17" w:rsidRPr="002B44EE" w:rsidRDefault="007B3D17" w:rsidP="0029764D">
      <w:pPr>
        <w:pStyle w:val="afffa"/>
        <w:ind w:left="-284" w:right="-567"/>
        <w:rPr>
          <w:rStyle w:val="30"/>
          <w:rFonts w:eastAsia="Calibri"/>
          <w:sz w:val="24"/>
          <w:szCs w:val="24"/>
        </w:rPr>
      </w:pPr>
      <w:bookmarkStart w:id="226" w:name="_Toc409691736"/>
    </w:p>
    <w:p w:rsidR="00FE74CD" w:rsidRPr="002B44EE" w:rsidRDefault="00F21876" w:rsidP="00106EB4">
      <w:pPr>
        <w:pStyle w:val="afffa"/>
        <w:ind w:left="-284" w:right="-567"/>
        <w:rPr>
          <w:sz w:val="24"/>
          <w:szCs w:val="24"/>
        </w:rPr>
      </w:pPr>
      <w:bookmarkStart w:id="227" w:name="_Toc414553286"/>
      <w:bookmarkEnd w:id="226"/>
      <w:r w:rsidRPr="002B44EE">
        <w:rPr>
          <w:sz w:val="24"/>
          <w:szCs w:val="24"/>
        </w:rPr>
        <w:t xml:space="preserve">3.2.1. </w:t>
      </w:r>
      <w:r w:rsidR="00FF5368" w:rsidRPr="002B44EE">
        <w:rPr>
          <w:sz w:val="24"/>
          <w:szCs w:val="24"/>
        </w:rPr>
        <w:t xml:space="preserve"> Кадровые условия</w:t>
      </w:r>
      <w:r w:rsidR="00FE74CD" w:rsidRPr="002B44EE">
        <w:rPr>
          <w:sz w:val="24"/>
          <w:szCs w:val="24"/>
        </w:rPr>
        <w:t xml:space="preserve"> реализации основной образовательной программы основного общего образования </w:t>
      </w:r>
      <w:bookmarkEnd w:id="227"/>
    </w:p>
    <w:p w:rsidR="0021006E" w:rsidRPr="002B44EE" w:rsidRDefault="0021006E" w:rsidP="00781DD0">
      <w:pPr>
        <w:pStyle w:val="afffa"/>
        <w:ind w:left="-284" w:right="-567"/>
        <w:jc w:val="center"/>
        <w:rPr>
          <w:rFonts w:eastAsia="Times New Roman"/>
          <w:b/>
          <w:sz w:val="24"/>
          <w:szCs w:val="24"/>
        </w:rPr>
      </w:pPr>
      <w:r w:rsidRPr="002B44EE">
        <w:rPr>
          <w:rFonts w:eastAsia="Times New Roman"/>
          <w:b/>
          <w:sz w:val="24"/>
          <w:szCs w:val="24"/>
        </w:rPr>
        <w:t>Сведения об администрации ОУ:</w:t>
      </w:r>
    </w:p>
    <w:tbl>
      <w:tblPr>
        <w:tblStyle w:val="115"/>
        <w:tblW w:w="0" w:type="auto"/>
        <w:jc w:val="center"/>
        <w:tblInd w:w="-862" w:type="dxa"/>
        <w:tblLook w:val="04A0"/>
      </w:tblPr>
      <w:tblGrid>
        <w:gridCol w:w="1169"/>
        <w:gridCol w:w="2092"/>
        <w:gridCol w:w="3137"/>
        <w:gridCol w:w="2190"/>
        <w:gridCol w:w="1074"/>
        <w:gridCol w:w="1448"/>
      </w:tblGrid>
      <w:tr w:rsidR="0021006E" w:rsidRPr="002B44EE" w:rsidTr="00106EB4">
        <w:trPr>
          <w:jc w:val="center"/>
        </w:trPr>
        <w:tc>
          <w:tcPr>
            <w:tcW w:w="1169" w:type="dxa"/>
          </w:tcPr>
          <w:p w:rsidR="0021006E" w:rsidRPr="002B44EE" w:rsidRDefault="0021006E" w:rsidP="0029764D">
            <w:pPr>
              <w:pStyle w:val="afffa"/>
              <w:ind w:left="-284" w:right="-567"/>
              <w:rPr>
                <w:rFonts w:eastAsia="Times New Roman"/>
                <w:b/>
                <w:sz w:val="24"/>
                <w:szCs w:val="24"/>
              </w:rPr>
            </w:pPr>
            <w:r w:rsidRPr="002B44EE">
              <w:rPr>
                <w:rFonts w:eastAsia="Times New Roman"/>
                <w:b/>
                <w:sz w:val="24"/>
                <w:szCs w:val="24"/>
              </w:rPr>
              <w:t>№</w:t>
            </w:r>
          </w:p>
        </w:tc>
        <w:tc>
          <w:tcPr>
            <w:tcW w:w="2092" w:type="dxa"/>
          </w:tcPr>
          <w:p w:rsidR="0021006E" w:rsidRPr="002B44EE" w:rsidRDefault="0021006E" w:rsidP="00781DD0">
            <w:pPr>
              <w:pStyle w:val="afffa"/>
              <w:ind w:left="-1" w:right="92"/>
              <w:rPr>
                <w:rFonts w:eastAsia="Times New Roman"/>
                <w:b/>
                <w:sz w:val="24"/>
                <w:szCs w:val="24"/>
              </w:rPr>
            </w:pPr>
            <w:r w:rsidRPr="002B44EE">
              <w:rPr>
                <w:rFonts w:eastAsia="Times New Roman"/>
                <w:b/>
                <w:sz w:val="24"/>
                <w:szCs w:val="24"/>
              </w:rPr>
              <w:t>Должность</w:t>
            </w:r>
          </w:p>
        </w:tc>
        <w:tc>
          <w:tcPr>
            <w:tcW w:w="3137" w:type="dxa"/>
          </w:tcPr>
          <w:p w:rsidR="0021006E" w:rsidRPr="002B44EE" w:rsidRDefault="0021006E" w:rsidP="00781DD0">
            <w:pPr>
              <w:pStyle w:val="afffa"/>
              <w:ind w:left="-24" w:right="53"/>
              <w:rPr>
                <w:rFonts w:eastAsia="Times New Roman"/>
                <w:b/>
                <w:sz w:val="24"/>
                <w:szCs w:val="24"/>
              </w:rPr>
            </w:pPr>
            <w:r w:rsidRPr="002B44EE">
              <w:rPr>
                <w:rFonts w:eastAsia="Times New Roman"/>
                <w:b/>
                <w:sz w:val="24"/>
                <w:szCs w:val="24"/>
              </w:rPr>
              <w:t>ФИО</w:t>
            </w:r>
          </w:p>
        </w:tc>
        <w:tc>
          <w:tcPr>
            <w:tcW w:w="2190" w:type="dxa"/>
          </w:tcPr>
          <w:p w:rsidR="0021006E" w:rsidRPr="002B44EE" w:rsidRDefault="0021006E" w:rsidP="00781DD0">
            <w:pPr>
              <w:pStyle w:val="afffa"/>
              <w:rPr>
                <w:rFonts w:eastAsia="Times New Roman"/>
                <w:b/>
                <w:sz w:val="24"/>
                <w:szCs w:val="24"/>
              </w:rPr>
            </w:pPr>
            <w:r w:rsidRPr="002B44EE">
              <w:rPr>
                <w:rFonts w:eastAsia="Times New Roman"/>
                <w:b/>
                <w:sz w:val="24"/>
                <w:szCs w:val="24"/>
              </w:rPr>
              <w:t>Образование по диплому</w:t>
            </w:r>
          </w:p>
        </w:tc>
        <w:tc>
          <w:tcPr>
            <w:tcW w:w="1074" w:type="dxa"/>
          </w:tcPr>
          <w:p w:rsidR="0021006E" w:rsidRPr="002B44EE" w:rsidRDefault="0021006E" w:rsidP="00106EB4">
            <w:pPr>
              <w:pStyle w:val="afffa"/>
              <w:ind w:right="-567" w:hanging="49"/>
              <w:rPr>
                <w:rFonts w:eastAsia="Times New Roman"/>
                <w:b/>
                <w:sz w:val="24"/>
                <w:szCs w:val="24"/>
              </w:rPr>
            </w:pPr>
            <w:r w:rsidRPr="002B44EE">
              <w:rPr>
                <w:rFonts w:eastAsia="Times New Roman"/>
                <w:b/>
                <w:sz w:val="24"/>
                <w:szCs w:val="24"/>
              </w:rPr>
              <w:t>Стаж</w:t>
            </w:r>
          </w:p>
          <w:p w:rsidR="0021006E" w:rsidRPr="002B44EE" w:rsidRDefault="0021006E" w:rsidP="00106EB4">
            <w:pPr>
              <w:pStyle w:val="afffa"/>
              <w:ind w:right="-567" w:hanging="49"/>
              <w:rPr>
                <w:rFonts w:eastAsia="Times New Roman"/>
                <w:b/>
                <w:sz w:val="24"/>
                <w:szCs w:val="24"/>
              </w:rPr>
            </w:pPr>
            <w:r w:rsidRPr="002B44EE">
              <w:rPr>
                <w:rFonts w:eastAsia="Times New Roman"/>
                <w:b/>
                <w:sz w:val="24"/>
                <w:szCs w:val="24"/>
              </w:rPr>
              <w:t>работы</w:t>
            </w:r>
          </w:p>
        </w:tc>
        <w:tc>
          <w:tcPr>
            <w:tcW w:w="1448" w:type="dxa"/>
          </w:tcPr>
          <w:p w:rsidR="0021006E" w:rsidRPr="002B44EE" w:rsidRDefault="0021006E" w:rsidP="00106EB4">
            <w:pPr>
              <w:pStyle w:val="afffa"/>
              <w:ind w:right="-567" w:firstLine="75"/>
              <w:rPr>
                <w:rFonts w:eastAsia="Times New Roman"/>
                <w:b/>
                <w:sz w:val="24"/>
                <w:szCs w:val="24"/>
              </w:rPr>
            </w:pPr>
            <w:r w:rsidRPr="002B44EE">
              <w:rPr>
                <w:rFonts w:eastAsia="Times New Roman"/>
                <w:b/>
                <w:sz w:val="24"/>
                <w:szCs w:val="24"/>
              </w:rPr>
              <w:t>Категория</w:t>
            </w:r>
          </w:p>
        </w:tc>
      </w:tr>
      <w:tr w:rsidR="0021006E" w:rsidRPr="002B44EE" w:rsidTr="00106EB4">
        <w:trPr>
          <w:trHeight w:val="1779"/>
          <w:jc w:val="center"/>
        </w:trPr>
        <w:tc>
          <w:tcPr>
            <w:tcW w:w="116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1.</w:t>
            </w:r>
          </w:p>
        </w:tc>
        <w:tc>
          <w:tcPr>
            <w:tcW w:w="2092" w:type="dxa"/>
            <w:vAlign w:val="center"/>
          </w:tcPr>
          <w:p w:rsidR="0021006E" w:rsidRPr="002B44EE" w:rsidRDefault="0021006E" w:rsidP="00781DD0">
            <w:pPr>
              <w:pStyle w:val="afffa"/>
              <w:ind w:left="-1" w:right="92"/>
              <w:rPr>
                <w:rFonts w:eastAsia="Times New Roman"/>
                <w:sz w:val="24"/>
                <w:szCs w:val="24"/>
                <w:lang w:eastAsia="ru-RU"/>
              </w:rPr>
            </w:pPr>
            <w:r w:rsidRPr="002B44EE">
              <w:rPr>
                <w:rFonts w:eastAsia="Times New Roman"/>
                <w:sz w:val="24"/>
                <w:szCs w:val="24"/>
                <w:lang w:eastAsia="ru-RU"/>
              </w:rPr>
              <w:t>Директор</w:t>
            </w:r>
          </w:p>
        </w:tc>
        <w:tc>
          <w:tcPr>
            <w:tcW w:w="3137" w:type="dxa"/>
            <w:vAlign w:val="center"/>
          </w:tcPr>
          <w:p w:rsidR="0021006E" w:rsidRPr="002B44EE" w:rsidRDefault="0021006E" w:rsidP="00781DD0">
            <w:pPr>
              <w:pStyle w:val="afffa"/>
              <w:ind w:left="-24" w:right="53"/>
              <w:rPr>
                <w:rFonts w:eastAsia="Times New Roman"/>
                <w:sz w:val="24"/>
                <w:szCs w:val="24"/>
                <w:lang w:eastAsia="ru-RU"/>
              </w:rPr>
            </w:pPr>
            <w:r w:rsidRPr="002B44EE">
              <w:rPr>
                <w:rFonts w:eastAsia="Times New Roman"/>
                <w:sz w:val="24"/>
                <w:szCs w:val="24"/>
                <w:lang w:eastAsia="ru-RU"/>
              </w:rPr>
              <w:t>Бедин Юрий Геннадьевич</w:t>
            </w:r>
          </w:p>
        </w:tc>
        <w:tc>
          <w:tcPr>
            <w:tcW w:w="2190" w:type="dxa"/>
          </w:tcPr>
          <w:p w:rsidR="0021006E" w:rsidRPr="002B44EE" w:rsidRDefault="0080514D" w:rsidP="00781DD0">
            <w:pPr>
              <w:pStyle w:val="afffa"/>
              <w:rPr>
                <w:rFonts w:eastAsia="Times New Roman"/>
                <w:sz w:val="24"/>
                <w:szCs w:val="24"/>
              </w:rPr>
            </w:pPr>
            <w:r>
              <w:rPr>
                <w:rFonts w:eastAsia="Times New Roman"/>
                <w:sz w:val="24"/>
                <w:szCs w:val="24"/>
              </w:rPr>
              <w:t>Высшее, МГПИ им. Евсевьева, у</w:t>
            </w:r>
            <w:r w:rsidR="0021006E" w:rsidRPr="002B44EE">
              <w:rPr>
                <w:rFonts w:eastAsia="Times New Roman"/>
                <w:sz w:val="24"/>
                <w:szCs w:val="24"/>
              </w:rPr>
              <w:t>читель биологии и химии.</w:t>
            </w:r>
          </w:p>
        </w:tc>
        <w:tc>
          <w:tcPr>
            <w:tcW w:w="1074" w:type="dxa"/>
          </w:tcPr>
          <w:p w:rsidR="0021006E" w:rsidRPr="002B44EE" w:rsidRDefault="00781DD0" w:rsidP="00781DD0">
            <w:pPr>
              <w:pStyle w:val="afffa"/>
              <w:ind w:left="-284" w:right="-567"/>
              <w:rPr>
                <w:rFonts w:eastAsia="Times New Roman"/>
                <w:sz w:val="24"/>
                <w:szCs w:val="24"/>
              </w:rPr>
            </w:pPr>
            <w:r>
              <w:rPr>
                <w:rFonts w:eastAsia="Times New Roman"/>
                <w:sz w:val="24"/>
                <w:szCs w:val="24"/>
              </w:rPr>
              <w:t xml:space="preserve">  </w:t>
            </w:r>
            <w:r w:rsidR="00371C4C">
              <w:rPr>
                <w:rFonts w:eastAsia="Times New Roman"/>
                <w:sz w:val="24"/>
                <w:szCs w:val="24"/>
              </w:rPr>
              <w:t>8/7</w:t>
            </w:r>
          </w:p>
        </w:tc>
        <w:tc>
          <w:tcPr>
            <w:tcW w:w="1448" w:type="dxa"/>
          </w:tcPr>
          <w:p w:rsidR="00106EB4" w:rsidRDefault="00106EB4" w:rsidP="0029764D">
            <w:pPr>
              <w:pStyle w:val="afffa"/>
              <w:ind w:left="-284" w:right="-567"/>
              <w:rPr>
                <w:rFonts w:eastAsia="Times New Roman"/>
                <w:sz w:val="24"/>
                <w:szCs w:val="24"/>
              </w:rPr>
            </w:pPr>
            <w:r>
              <w:rPr>
                <w:rFonts w:eastAsia="Times New Roman"/>
                <w:sz w:val="24"/>
                <w:szCs w:val="24"/>
              </w:rPr>
              <w:t>Соответст</w:t>
            </w:r>
          </w:p>
          <w:p w:rsidR="0021006E" w:rsidRPr="002B44EE" w:rsidRDefault="00106EB4" w:rsidP="0029764D">
            <w:pPr>
              <w:pStyle w:val="afffa"/>
              <w:ind w:left="-284" w:right="-567"/>
              <w:rPr>
                <w:rFonts w:eastAsia="Times New Roman"/>
                <w:sz w:val="24"/>
                <w:szCs w:val="24"/>
              </w:rPr>
            </w:pPr>
            <w:r>
              <w:rPr>
                <w:rFonts w:eastAsia="Times New Roman"/>
                <w:sz w:val="24"/>
                <w:szCs w:val="24"/>
              </w:rPr>
              <w:t xml:space="preserve">вие </w:t>
            </w:r>
          </w:p>
        </w:tc>
      </w:tr>
      <w:tr w:rsidR="0021006E" w:rsidRPr="002B44EE" w:rsidTr="00106EB4">
        <w:trPr>
          <w:jc w:val="center"/>
        </w:trPr>
        <w:tc>
          <w:tcPr>
            <w:tcW w:w="116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2.</w:t>
            </w:r>
          </w:p>
        </w:tc>
        <w:tc>
          <w:tcPr>
            <w:tcW w:w="2092" w:type="dxa"/>
            <w:vAlign w:val="center"/>
          </w:tcPr>
          <w:p w:rsidR="0021006E" w:rsidRPr="002B44EE" w:rsidRDefault="0021006E" w:rsidP="00781DD0">
            <w:pPr>
              <w:pStyle w:val="afffa"/>
              <w:ind w:left="-1" w:right="92"/>
              <w:rPr>
                <w:rFonts w:eastAsia="Times New Roman"/>
                <w:sz w:val="24"/>
                <w:szCs w:val="24"/>
                <w:lang w:eastAsia="ru-RU"/>
              </w:rPr>
            </w:pPr>
            <w:r w:rsidRPr="002B44EE">
              <w:rPr>
                <w:rFonts w:eastAsia="Times New Roman"/>
                <w:sz w:val="24"/>
                <w:szCs w:val="24"/>
                <w:lang w:eastAsia="ru-RU"/>
              </w:rPr>
              <w:t>Заместитель директора по УВР</w:t>
            </w:r>
          </w:p>
        </w:tc>
        <w:tc>
          <w:tcPr>
            <w:tcW w:w="3137" w:type="dxa"/>
            <w:vAlign w:val="center"/>
          </w:tcPr>
          <w:p w:rsidR="0021006E" w:rsidRPr="002B44EE" w:rsidRDefault="0021006E" w:rsidP="00781DD0">
            <w:pPr>
              <w:pStyle w:val="afffa"/>
              <w:ind w:left="-24" w:right="53"/>
              <w:rPr>
                <w:rFonts w:eastAsia="Times New Roman"/>
                <w:sz w:val="24"/>
                <w:szCs w:val="24"/>
                <w:lang w:eastAsia="ru-RU"/>
              </w:rPr>
            </w:pPr>
            <w:r w:rsidRPr="002B44EE">
              <w:rPr>
                <w:rFonts w:eastAsia="Times New Roman"/>
                <w:sz w:val="24"/>
                <w:szCs w:val="24"/>
                <w:lang w:eastAsia="ru-RU"/>
              </w:rPr>
              <w:t>Батурина Наталья Павловна</w:t>
            </w:r>
          </w:p>
        </w:tc>
        <w:tc>
          <w:tcPr>
            <w:tcW w:w="2190" w:type="dxa"/>
          </w:tcPr>
          <w:p w:rsidR="0021006E" w:rsidRPr="002B44EE" w:rsidRDefault="0021006E" w:rsidP="00781DD0">
            <w:pPr>
              <w:pStyle w:val="afffa"/>
              <w:rPr>
                <w:rFonts w:eastAsia="Times New Roman"/>
                <w:sz w:val="24"/>
                <w:szCs w:val="24"/>
              </w:rPr>
            </w:pPr>
            <w:r w:rsidRPr="002B44EE">
              <w:rPr>
                <w:rFonts w:eastAsia="Times New Roman"/>
                <w:sz w:val="24"/>
                <w:szCs w:val="24"/>
              </w:rPr>
              <w:t>Высшее, МГУ им. Огарева, филолог, преподаватель русского языка и литературы, мордовского языка и литературы</w:t>
            </w:r>
          </w:p>
        </w:tc>
        <w:tc>
          <w:tcPr>
            <w:tcW w:w="1074" w:type="dxa"/>
          </w:tcPr>
          <w:p w:rsidR="0021006E" w:rsidRPr="002B44EE" w:rsidRDefault="00371C4C" w:rsidP="0029764D">
            <w:pPr>
              <w:pStyle w:val="afffa"/>
              <w:ind w:left="-284" w:right="-567" w:firstLine="0"/>
              <w:jc w:val="center"/>
              <w:rPr>
                <w:rFonts w:eastAsia="Times New Roman"/>
                <w:sz w:val="24"/>
                <w:szCs w:val="24"/>
              </w:rPr>
            </w:pPr>
            <w:r>
              <w:rPr>
                <w:rFonts w:eastAsia="Times New Roman"/>
                <w:sz w:val="24"/>
                <w:szCs w:val="24"/>
              </w:rPr>
              <w:t>14/6</w:t>
            </w:r>
          </w:p>
        </w:tc>
        <w:tc>
          <w:tcPr>
            <w:tcW w:w="1448" w:type="dxa"/>
          </w:tcPr>
          <w:p w:rsidR="00106EB4" w:rsidRDefault="00106EB4" w:rsidP="0029764D">
            <w:pPr>
              <w:pStyle w:val="afffa"/>
              <w:ind w:left="-284" w:right="-567"/>
              <w:rPr>
                <w:rFonts w:eastAsia="Times New Roman"/>
                <w:sz w:val="24"/>
                <w:szCs w:val="24"/>
              </w:rPr>
            </w:pPr>
            <w:r>
              <w:rPr>
                <w:rFonts w:eastAsia="Times New Roman"/>
                <w:sz w:val="24"/>
                <w:szCs w:val="24"/>
              </w:rPr>
              <w:t>Соответст</w:t>
            </w:r>
          </w:p>
          <w:p w:rsidR="0021006E" w:rsidRDefault="00106EB4" w:rsidP="0029764D">
            <w:pPr>
              <w:pStyle w:val="afffa"/>
              <w:ind w:left="-284" w:right="-567"/>
              <w:rPr>
                <w:rFonts w:eastAsia="Times New Roman"/>
                <w:sz w:val="24"/>
                <w:szCs w:val="24"/>
              </w:rPr>
            </w:pPr>
            <w:r>
              <w:rPr>
                <w:rFonts w:eastAsia="Times New Roman"/>
                <w:sz w:val="24"/>
                <w:szCs w:val="24"/>
              </w:rPr>
              <w:t>вие</w:t>
            </w:r>
          </w:p>
          <w:p w:rsidR="00106EB4" w:rsidRPr="002B44EE" w:rsidRDefault="00106EB4" w:rsidP="0029764D">
            <w:pPr>
              <w:pStyle w:val="afffa"/>
              <w:ind w:left="-284" w:right="-567"/>
              <w:rPr>
                <w:rFonts w:eastAsia="Times New Roman"/>
                <w:sz w:val="24"/>
                <w:szCs w:val="24"/>
              </w:rPr>
            </w:pPr>
          </w:p>
        </w:tc>
      </w:tr>
    </w:tbl>
    <w:p w:rsidR="0080514D" w:rsidRDefault="0021006E" w:rsidP="0029764D">
      <w:pPr>
        <w:pStyle w:val="afffa"/>
        <w:ind w:left="-284" w:right="-567"/>
        <w:rPr>
          <w:rFonts w:eastAsia="Times New Roman"/>
          <w:sz w:val="24"/>
          <w:szCs w:val="24"/>
        </w:rPr>
      </w:pPr>
      <w:r w:rsidRPr="002B44EE">
        <w:rPr>
          <w:rFonts w:eastAsia="Times New Roman"/>
          <w:sz w:val="24"/>
          <w:szCs w:val="24"/>
        </w:rPr>
        <w:t xml:space="preserve">                                                                     </w:t>
      </w:r>
    </w:p>
    <w:p w:rsidR="0021006E" w:rsidRPr="002B44EE" w:rsidRDefault="0021006E" w:rsidP="00781DD0">
      <w:pPr>
        <w:pStyle w:val="afffa"/>
        <w:ind w:left="-284" w:right="-567"/>
        <w:jc w:val="center"/>
        <w:rPr>
          <w:rFonts w:eastAsia="Times New Roman"/>
          <w:b/>
          <w:sz w:val="24"/>
          <w:szCs w:val="24"/>
        </w:rPr>
      </w:pPr>
      <w:r w:rsidRPr="002B44EE">
        <w:rPr>
          <w:rFonts w:eastAsia="Times New Roman"/>
          <w:b/>
          <w:sz w:val="24"/>
          <w:szCs w:val="24"/>
        </w:rPr>
        <w:t>Сведения о кадрах</w:t>
      </w:r>
    </w:p>
    <w:tbl>
      <w:tblPr>
        <w:tblStyle w:val="115"/>
        <w:tblW w:w="0" w:type="auto"/>
        <w:jc w:val="center"/>
        <w:tblLook w:val="04A0"/>
      </w:tblPr>
      <w:tblGrid>
        <w:gridCol w:w="802"/>
        <w:gridCol w:w="2241"/>
        <w:gridCol w:w="5521"/>
        <w:gridCol w:w="1276"/>
        <w:gridCol w:w="1049"/>
      </w:tblGrid>
      <w:tr w:rsidR="0021006E" w:rsidRPr="00104BEB" w:rsidTr="00781DD0">
        <w:trPr>
          <w:jc w:val="center"/>
        </w:trPr>
        <w:tc>
          <w:tcPr>
            <w:tcW w:w="802" w:type="dxa"/>
          </w:tcPr>
          <w:p w:rsidR="0021006E" w:rsidRPr="00104BEB" w:rsidRDefault="00781DD0" w:rsidP="00781DD0">
            <w:pPr>
              <w:pStyle w:val="afffa"/>
              <w:ind w:left="-284" w:right="-567" w:firstLine="8"/>
              <w:rPr>
                <w:rFonts w:eastAsia="Times New Roman"/>
                <w:b/>
                <w:sz w:val="24"/>
                <w:szCs w:val="24"/>
              </w:rPr>
            </w:pPr>
            <w:r>
              <w:rPr>
                <w:rFonts w:eastAsia="Times New Roman"/>
                <w:b/>
                <w:sz w:val="24"/>
                <w:szCs w:val="24"/>
              </w:rPr>
              <w:t xml:space="preserve">   </w:t>
            </w:r>
            <w:r w:rsidR="0021006E" w:rsidRPr="00104BEB">
              <w:rPr>
                <w:rFonts w:eastAsia="Times New Roman"/>
                <w:b/>
                <w:sz w:val="24"/>
                <w:szCs w:val="24"/>
              </w:rPr>
              <w:t>№ п/п</w:t>
            </w:r>
          </w:p>
        </w:tc>
        <w:tc>
          <w:tcPr>
            <w:tcW w:w="7762" w:type="dxa"/>
            <w:gridSpan w:val="2"/>
          </w:tcPr>
          <w:p w:rsidR="0021006E" w:rsidRPr="00104BEB" w:rsidRDefault="0021006E" w:rsidP="00781DD0">
            <w:pPr>
              <w:pStyle w:val="afffa"/>
              <w:ind w:right="-108"/>
              <w:jc w:val="center"/>
              <w:rPr>
                <w:rFonts w:eastAsia="Times New Roman"/>
                <w:b/>
                <w:sz w:val="24"/>
                <w:szCs w:val="24"/>
              </w:rPr>
            </w:pPr>
            <w:r w:rsidRPr="00104BEB">
              <w:rPr>
                <w:rFonts w:eastAsia="Times New Roman"/>
                <w:b/>
                <w:sz w:val="24"/>
                <w:szCs w:val="24"/>
              </w:rPr>
              <w:t>Показатели</w:t>
            </w:r>
          </w:p>
        </w:tc>
        <w:tc>
          <w:tcPr>
            <w:tcW w:w="1276" w:type="dxa"/>
          </w:tcPr>
          <w:p w:rsidR="0021006E" w:rsidRPr="00104BEB" w:rsidRDefault="0021006E" w:rsidP="00781DD0">
            <w:pPr>
              <w:pStyle w:val="afffa"/>
              <w:ind w:left="-284" w:right="-567"/>
              <w:rPr>
                <w:rFonts w:eastAsia="Times New Roman"/>
                <w:b/>
                <w:sz w:val="24"/>
                <w:szCs w:val="24"/>
              </w:rPr>
            </w:pPr>
            <w:r w:rsidRPr="00104BEB">
              <w:rPr>
                <w:rFonts w:eastAsia="Times New Roman"/>
                <w:b/>
                <w:sz w:val="24"/>
                <w:szCs w:val="24"/>
              </w:rPr>
              <w:t>Кол-во</w:t>
            </w:r>
          </w:p>
        </w:tc>
        <w:tc>
          <w:tcPr>
            <w:tcW w:w="1049" w:type="dxa"/>
          </w:tcPr>
          <w:p w:rsidR="0021006E" w:rsidRPr="00104BEB" w:rsidRDefault="0021006E" w:rsidP="00781DD0">
            <w:pPr>
              <w:pStyle w:val="afffa"/>
              <w:ind w:left="-284" w:right="-567"/>
              <w:rPr>
                <w:rFonts w:eastAsia="Times New Roman"/>
                <w:b/>
                <w:sz w:val="24"/>
                <w:szCs w:val="24"/>
              </w:rPr>
            </w:pPr>
            <w:r w:rsidRPr="00104BEB">
              <w:rPr>
                <w:rFonts w:eastAsia="Times New Roman"/>
                <w:b/>
                <w:sz w:val="24"/>
                <w:szCs w:val="24"/>
              </w:rPr>
              <w:t>%</w:t>
            </w:r>
          </w:p>
        </w:tc>
      </w:tr>
      <w:tr w:rsidR="0021006E" w:rsidRPr="002B44EE" w:rsidTr="00781DD0">
        <w:trPr>
          <w:jc w:val="center"/>
        </w:trPr>
        <w:tc>
          <w:tcPr>
            <w:tcW w:w="802"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1.</w:t>
            </w:r>
          </w:p>
        </w:tc>
        <w:tc>
          <w:tcPr>
            <w:tcW w:w="7762" w:type="dxa"/>
            <w:gridSpan w:val="2"/>
          </w:tcPr>
          <w:p w:rsidR="0021006E" w:rsidRPr="002B44EE" w:rsidRDefault="0021006E" w:rsidP="00781DD0">
            <w:pPr>
              <w:pStyle w:val="afffa"/>
              <w:ind w:right="-108"/>
              <w:rPr>
                <w:rFonts w:eastAsia="Times New Roman"/>
                <w:sz w:val="24"/>
                <w:szCs w:val="24"/>
              </w:rPr>
            </w:pPr>
            <w:r w:rsidRPr="002B44EE">
              <w:rPr>
                <w:rFonts w:eastAsia="Times New Roman"/>
                <w:sz w:val="24"/>
                <w:szCs w:val="24"/>
              </w:rPr>
              <w:t>Всего педагогических работников</w:t>
            </w:r>
          </w:p>
        </w:tc>
        <w:tc>
          <w:tcPr>
            <w:tcW w:w="1276" w:type="dxa"/>
          </w:tcPr>
          <w:p w:rsidR="0021006E" w:rsidRPr="002B44EE" w:rsidRDefault="00371C4C" w:rsidP="0029764D">
            <w:pPr>
              <w:pStyle w:val="afffa"/>
              <w:ind w:left="-284" w:right="-567"/>
              <w:rPr>
                <w:rFonts w:eastAsia="Times New Roman"/>
                <w:sz w:val="24"/>
                <w:szCs w:val="24"/>
              </w:rPr>
            </w:pPr>
            <w:r>
              <w:rPr>
                <w:rFonts w:eastAsia="Times New Roman"/>
                <w:sz w:val="24"/>
                <w:szCs w:val="24"/>
              </w:rPr>
              <w:t>23</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100</w:t>
            </w:r>
          </w:p>
        </w:tc>
      </w:tr>
      <w:tr w:rsidR="0021006E" w:rsidRPr="002B44EE" w:rsidTr="00781DD0">
        <w:trPr>
          <w:jc w:val="center"/>
        </w:trPr>
        <w:tc>
          <w:tcPr>
            <w:tcW w:w="802"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2.</w:t>
            </w:r>
          </w:p>
        </w:tc>
        <w:tc>
          <w:tcPr>
            <w:tcW w:w="7762" w:type="dxa"/>
            <w:gridSpan w:val="2"/>
          </w:tcPr>
          <w:p w:rsidR="0021006E" w:rsidRPr="002B44EE" w:rsidRDefault="0021006E" w:rsidP="00781DD0">
            <w:pPr>
              <w:pStyle w:val="afffa"/>
              <w:ind w:right="-108"/>
              <w:rPr>
                <w:rFonts w:eastAsia="Times New Roman"/>
                <w:sz w:val="24"/>
                <w:szCs w:val="24"/>
              </w:rPr>
            </w:pPr>
            <w:r w:rsidRPr="002B44EE">
              <w:rPr>
                <w:rFonts w:eastAsia="Times New Roman"/>
                <w:sz w:val="24"/>
                <w:szCs w:val="24"/>
              </w:rPr>
              <w:t>Педагогические работники , имеющие высшее образование</w:t>
            </w:r>
          </w:p>
        </w:tc>
        <w:tc>
          <w:tcPr>
            <w:tcW w:w="1276" w:type="dxa"/>
          </w:tcPr>
          <w:p w:rsidR="0021006E" w:rsidRPr="002B44EE" w:rsidRDefault="00371C4C" w:rsidP="0029764D">
            <w:pPr>
              <w:pStyle w:val="afffa"/>
              <w:ind w:left="-284" w:right="-567"/>
              <w:rPr>
                <w:rFonts w:eastAsia="Times New Roman"/>
                <w:sz w:val="24"/>
                <w:szCs w:val="24"/>
              </w:rPr>
            </w:pPr>
            <w:r>
              <w:rPr>
                <w:rFonts w:eastAsia="Times New Roman"/>
                <w:sz w:val="24"/>
                <w:szCs w:val="24"/>
              </w:rPr>
              <w:t>20</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89</w:t>
            </w:r>
          </w:p>
        </w:tc>
      </w:tr>
      <w:tr w:rsidR="0021006E" w:rsidRPr="002B44EE" w:rsidTr="00781DD0">
        <w:trPr>
          <w:jc w:val="center"/>
        </w:trPr>
        <w:tc>
          <w:tcPr>
            <w:tcW w:w="802"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3.</w:t>
            </w:r>
          </w:p>
        </w:tc>
        <w:tc>
          <w:tcPr>
            <w:tcW w:w="7762" w:type="dxa"/>
            <w:gridSpan w:val="2"/>
          </w:tcPr>
          <w:p w:rsidR="0021006E" w:rsidRPr="002B44EE" w:rsidRDefault="0021006E" w:rsidP="00781DD0">
            <w:pPr>
              <w:pStyle w:val="afffa"/>
              <w:ind w:right="-108"/>
              <w:rPr>
                <w:rFonts w:eastAsia="Times New Roman"/>
                <w:sz w:val="24"/>
                <w:szCs w:val="24"/>
              </w:rPr>
            </w:pPr>
            <w:r w:rsidRPr="002B44EE">
              <w:rPr>
                <w:rFonts w:eastAsia="Times New Roman"/>
                <w:sz w:val="24"/>
                <w:szCs w:val="24"/>
              </w:rPr>
              <w:t>Педагогические работники, имеющие среднее профессиональное образование</w:t>
            </w:r>
          </w:p>
        </w:tc>
        <w:tc>
          <w:tcPr>
            <w:tcW w:w="1276" w:type="dxa"/>
          </w:tcPr>
          <w:p w:rsidR="0021006E" w:rsidRPr="002B44EE" w:rsidRDefault="00371C4C" w:rsidP="0029764D">
            <w:pPr>
              <w:pStyle w:val="afffa"/>
              <w:ind w:left="-284" w:right="-567"/>
              <w:rPr>
                <w:rFonts w:eastAsia="Times New Roman"/>
                <w:sz w:val="24"/>
                <w:szCs w:val="24"/>
              </w:rPr>
            </w:pPr>
            <w:r>
              <w:rPr>
                <w:rFonts w:eastAsia="Times New Roman"/>
                <w:sz w:val="24"/>
                <w:szCs w:val="24"/>
              </w:rPr>
              <w:t>3</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11</w:t>
            </w:r>
          </w:p>
        </w:tc>
      </w:tr>
      <w:tr w:rsidR="0021006E" w:rsidRPr="002B44EE" w:rsidTr="00781DD0">
        <w:trPr>
          <w:trHeight w:val="90"/>
          <w:jc w:val="center"/>
        </w:trPr>
        <w:tc>
          <w:tcPr>
            <w:tcW w:w="802" w:type="dxa"/>
            <w:vMerge w:val="restart"/>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4.</w:t>
            </w:r>
          </w:p>
        </w:tc>
        <w:tc>
          <w:tcPr>
            <w:tcW w:w="2241" w:type="dxa"/>
            <w:vMerge w:val="restart"/>
          </w:tcPr>
          <w:p w:rsidR="0021006E" w:rsidRPr="002B44EE" w:rsidRDefault="0021006E" w:rsidP="00781DD0">
            <w:pPr>
              <w:pStyle w:val="afffa"/>
              <w:ind w:right="-108"/>
              <w:rPr>
                <w:rFonts w:eastAsia="Times New Roman"/>
                <w:sz w:val="24"/>
                <w:szCs w:val="24"/>
              </w:rPr>
            </w:pPr>
            <w:r w:rsidRPr="002B44EE">
              <w:rPr>
                <w:rFonts w:eastAsia="Times New Roman"/>
                <w:sz w:val="24"/>
                <w:szCs w:val="24"/>
              </w:rPr>
              <w:t>Педагогические работники, имеющие квалификационную категорию</w:t>
            </w:r>
          </w:p>
        </w:tc>
        <w:tc>
          <w:tcPr>
            <w:tcW w:w="5521" w:type="dxa"/>
          </w:tcPr>
          <w:p w:rsidR="0021006E" w:rsidRPr="002B44EE" w:rsidRDefault="0021006E" w:rsidP="00781DD0">
            <w:pPr>
              <w:pStyle w:val="afffa"/>
              <w:ind w:right="-108"/>
              <w:rPr>
                <w:rFonts w:eastAsia="Times New Roman"/>
                <w:sz w:val="24"/>
                <w:szCs w:val="24"/>
              </w:rPr>
            </w:pPr>
            <w:r w:rsidRPr="002B44EE">
              <w:rPr>
                <w:rFonts w:eastAsia="Times New Roman"/>
                <w:sz w:val="24"/>
                <w:szCs w:val="24"/>
              </w:rPr>
              <w:t>высшую</w:t>
            </w:r>
          </w:p>
        </w:tc>
        <w:tc>
          <w:tcPr>
            <w:tcW w:w="1276"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2</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11</w:t>
            </w:r>
          </w:p>
        </w:tc>
      </w:tr>
      <w:tr w:rsidR="0021006E" w:rsidRPr="002B44EE" w:rsidTr="00781DD0">
        <w:trPr>
          <w:trHeight w:val="90"/>
          <w:jc w:val="center"/>
        </w:trPr>
        <w:tc>
          <w:tcPr>
            <w:tcW w:w="802" w:type="dxa"/>
            <w:vMerge/>
          </w:tcPr>
          <w:p w:rsidR="0021006E" w:rsidRPr="002B44EE" w:rsidRDefault="0021006E" w:rsidP="0029764D">
            <w:pPr>
              <w:pStyle w:val="afffa"/>
              <w:ind w:left="-284" w:right="-567"/>
              <w:rPr>
                <w:rFonts w:eastAsia="Times New Roman"/>
                <w:sz w:val="24"/>
                <w:szCs w:val="24"/>
              </w:rPr>
            </w:pPr>
          </w:p>
        </w:tc>
        <w:tc>
          <w:tcPr>
            <w:tcW w:w="2241" w:type="dxa"/>
            <w:vMerge/>
          </w:tcPr>
          <w:p w:rsidR="0021006E" w:rsidRPr="002B44EE" w:rsidRDefault="0021006E" w:rsidP="00781DD0">
            <w:pPr>
              <w:pStyle w:val="afffa"/>
              <w:ind w:right="-108"/>
              <w:rPr>
                <w:rFonts w:eastAsia="Times New Roman"/>
                <w:sz w:val="24"/>
                <w:szCs w:val="24"/>
              </w:rPr>
            </w:pPr>
          </w:p>
        </w:tc>
        <w:tc>
          <w:tcPr>
            <w:tcW w:w="5521" w:type="dxa"/>
          </w:tcPr>
          <w:p w:rsidR="0021006E" w:rsidRPr="002B44EE" w:rsidRDefault="0021006E" w:rsidP="00781DD0">
            <w:pPr>
              <w:pStyle w:val="afffa"/>
              <w:ind w:right="-108"/>
              <w:rPr>
                <w:rFonts w:eastAsia="Times New Roman"/>
                <w:sz w:val="24"/>
                <w:szCs w:val="24"/>
              </w:rPr>
            </w:pPr>
            <w:r w:rsidRPr="002B44EE">
              <w:rPr>
                <w:rFonts w:eastAsia="Times New Roman"/>
                <w:sz w:val="24"/>
                <w:szCs w:val="24"/>
              </w:rPr>
              <w:t>первую</w:t>
            </w:r>
          </w:p>
        </w:tc>
        <w:tc>
          <w:tcPr>
            <w:tcW w:w="1276" w:type="dxa"/>
          </w:tcPr>
          <w:p w:rsidR="0021006E" w:rsidRPr="002B44EE" w:rsidRDefault="00371C4C" w:rsidP="0029764D">
            <w:pPr>
              <w:pStyle w:val="afffa"/>
              <w:ind w:left="-284" w:right="-567"/>
              <w:rPr>
                <w:rFonts w:eastAsia="Times New Roman"/>
                <w:sz w:val="24"/>
                <w:szCs w:val="24"/>
              </w:rPr>
            </w:pPr>
            <w:r>
              <w:rPr>
                <w:rFonts w:eastAsia="Times New Roman"/>
                <w:sz w:val="24"/>
                <w:szCs w:val="24"/>
              </w:rPr>
              <w:t>7</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39</w:t>
            </w:r>
          </w:p>
        </w:tc>
      </w:tr>
      <w:tr w:rsidR="0021006E" w:rsidRPr="002B44EE" w:rsidTr="00781DD0">
        <w:trPr>
          <w:jc w:val="center"/>
        </w:trPr>
        <w:tc>
          <w:tcPr>
            <w:tcW w:w="802"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5.</w:t>
            </w:r>
          </w:p>
        </w:tc>
        <w:tc>
          <w:tcPr>
            <w:tcW w:w="7762" w:type="dxa"/>
            <w:gridSpan w:val="2"/>
          </w:tcPr>
          <w:p w:rsidR="0021006E" w:rsidRPr="002B44EE" w:rsidRDefault="0021006E" w:rsidP="00781DD0">
            <w:pPr>
              <w:pStyle w:val="afffa"/>
              <w:ind w:right="-108"/>
              <w:rPr>
                <w:rFonts w:eastAsia="Times New Roman"/>
                <w:sz w:val="24"/>
                <w:szCs w:val="24"/>
              </w:rPr>
            </w:pPr>
            <w:r w:rsidRPr="002B44EE">
              <w:rPr>
                <w:rFonts w:eastAsia="Times New Roman"/>
                <w:sz w:val="24"/>
                <w:szCs w:val="24"/>
              </w:rPr>
              <w:t>Педагогические работники, прошедшие аттестацию на соответствие занимаемой должности</w:t>
            </w:r>
          </w:p>
        </w:tc>
        <w:tc>
          <w:tcPr>
            <w:tcW w:w="1276" w:type="dxa"/>
          </w:tcPr>
          <w:p w:rsidR="0021006E" w:rsidRPr="002B44EE" w:rsidRDefault="00371C4C" w:rsidP="0029764D">
            <w:pPr>
              <w:pStyle w:val="afffa"/>
              <w:ind w:left="-284" w:right="-567"/>
              <w:rPr>
                <w:rFonts w:eastAsia="Times New Roman"/>
                <w:sz w:val="24"/>
                <w:szCs w:val="24"/>
              </w:rPr>
            </w:pPr>
            <w:r>
              <w:rPr>
                <w:rFonts w:eastAsia="Times New Roman"/>
                <w:sz w:val="24"/>
                <w:szCs w:val="24"/>
              </w:rPr>
              <w:t>14</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39</w:t>
            </w:r>
          </w:p>
        </w:tc>
      </w:tr>
      <w:tr w:rsidR="0021006E" w:rsidRPr="002B44EE" w:rsidTr="00781DD0">
        <w:trPr>
          <w:jc w:val="center"/>
        </w:trPr>
        <w:tc>
          <w:tcPr>
            <w:tcW w:w="802"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6.</w:t>
            </w:r>
          </w:p>
        </w:tc>
        <w:tc>
          <w:tcPr>
            <w:tcW w:w="7762" w:type="dxa"/>
            <w:gridSpan w:val="2"/>
          </w:tcPr>
          <w:p w:rsidR="0021006E" w:rsidRPr="002B44EE" w:rsidRDefault="0021006E" w:rsidP="00781DD0">
            <w:pPr>
              <w:pStyle w:val="afffa"/>
              <w:ind w:right="-108"/>
              <w:rPr>
                <w:rFonts w:eastAsia="Times New Roman"/>
                <w:sz w:val="24"/>
                <w:szCs w:val="24"/>
              </w:rPr>
            </w:pPr>
            <w:r w:rsidRPr="002B44EE">
              <w:rPr>
                <w:rFonts w:eastAsia="Times New Roman"/>
                <w:sz w:val="24"/>
                <w:szCs w:val="24"/>
              </w:rPr>
              <w:t>Педагогические работники, прошедшие повышение квалификации за последние пять лет</w:t>
            </w:r>
          </w:p>
        </w:tc>
        <w:tc>
          <w:tcPr>
            <w:tcW w:w="1276" w:type="dxa"/>
          </w:tcPr>
          <w:p w:rsidR="0021006E" w:rsidRPr="002B44EE" w:rsidRDefault="00371C4C" w:rsidP="0029764D">
            <w:pPr>
              <w:pStyle w:val="afffa"/>
              <w:ind w:left="-284" w:right="-567"/>
              <w:rPr>
                <w:rFonts w:eastAsia="Times New Roman"/>
                <w:sz w:val="24"/>
                <w:szCs w:val="24"/>
              </w:rPr>
            </w:pPr>
            <w:r>
              <w:rPr>
                <w:rFonts w:eastAsia="Times New Roman"/>
                <w:sz w:val="24"/>
                <w:szCs w:val="24"/>
              </w:rPr>
              <w:t>22</w:t>
            </w:r>
          </w:p>
        </w:tc>
        <w:tc>
          <w:tcPr>
            <w:tcW w:w="1049" w:type="dxa"/>
          </w:tcPr>
          <w:p w:rsidR="0021006E" w:rsidRPr="002B44EE" w:rsidRDefault="0021006E" w:rsidP="0029764D">
            <w:pPr>
              <w:pStyle w:val="afffa"/>
              <w:ind w:left="-284" w:right="-567"/>
              <w:rPr>
                <w:rFonts w:eastAsia="Times New Roman"/>
                <w:sz w:val="24"/>
                <w:szCs w:val="24"/>
              </w:rPr>
            </w:pPr>
            <w:r w:rsidRPr="002B44EE">
              <w:rPr>
                <w:rFonts w:eastAsia="Times New Roman"/>
                <w:sz w:val="24"/>
                <w:szCs w:val="24"/>
              </w:rPr>
              <w:t>94</w:t>
            </w:r>
          </w:p>
        </w:tc>
      </w:tr>
    </w:tbl>
    <w:p w:rsidR="0021006E" w:rsidRPr="002B44EE" w:rsidRDefault="0021006E" w:rsidP="0029764D">
      <w:pPr>
        <w:pStyle w:val="afffa"/>
        <w:ind w:left="-284" w:right="-567"/>
        <w:rPr>
          <w:sz w:val="24"/>
          <w:szCs w:val="24"/>
        </w:rPr>
      </w:pPr>
    </w:p>
    <w:p w:rsidR="00B540EE" w:rsidRPr="002B44EE" w:rsidRDefault="00B540EE" w:rsidP="0029764D">
      <w:pPr>
        <w:pStyle w:val="afffa"/>
        <w:ind w:left="-284" w:right="-567"/>
        <w:rPr>
          <w:sz w:val="24"/>
          <w:szCs w:val="24"/>
        </w:rPr>
      </w:pPr>
    </w:p>
    <w:p w:rsidR="00B540EE" w:rsidRPr="00747483" w:rsidRDefault="00F61AB1" w:rsidP="00781DD0">
      <w:pPr>
        <w:pStyle w:val="afffa"/>
        <w:ind w:left="-142" w:right="-143"/>
        <w:rPr>
          <w:b/>
          <w:sz w:val="24"/>
          <w:szCs w:val="24"/>
        </w:rPr>
      </w:pPr>
      <w:bookmarkStart w:id="228" w:name="_Toc410654077"/>
      <w:bookmarkStart w:id="229" w:name="_Toc409691737"/>
      <w:bookmarkStart w:id="230" w:name="_Toc414553287"/>
      <w:r w:rsidRPr="00747483">
        <w:rPr>
          <w:b/>
          <w:sz w:val="24"/>
          <w:szCs w:val="24"/>
        </w:rPr>
        <w:lastRenderedPageBreak/>
        <w:t xml:space="preserve">3.2.2. </w:t>
      </w:r>
      <w:r w:rsidR="00B540EE" w:rsidRPr="00747483">
        <w:rPr>
          <w:b/>
          <w:sz w:val="24"/>
          <w:szCs w:val="24"/>
        </w:rPr>
        <w:t>Психолого-педагогические условия реализации основной</w:t>
      </w:r>
      <w:bookmarkStart w:id="231" w:name="_Toc410654078"/>
      <w:bookmarkEnd w:id="228"/>
      <w:r w:rsidR="0021006E" w:rsidRPr="00747483">
        <w:rPr>
          <w:b/>
          <w:sz w:val="24"/>
          <w:szCs w:val="24"/>
        </w:rPr>
        <w:t xml:space="preserve"> </w:t>
      </w:r>
      <w:r w:rsidR="00B540EE" w:rsidRPr="00747483">
        <w:rPr>
          <w:b/>
          <w:sz w:val="24"/>
          <w:szCs w:val="24"/>
        </w:rPr>
        <w:t>образовательной программы основного общего образования</w:t>
      </w:r>
      <w:bookmarkEnd w:id="229"/>
      <w:bookmarkEnd w:id="230"/>
      <w:bookmarkEnd w:id="231"/>
    </w:p>
    <w:p w:rsidR="00B540EE" w:rsidRPr="002B44EE" w:rsidRDefault="0021006E" w:rsidP="00781DD0">
      <w:pPr>
        <w:pStyle w:val="afffa"/>
        <w:ind w:left="-142" w:right="-143"/>
        <w:rPr>
          <w:sz w:val="24"/>
          <w:szCs w:val="24"/>
        </w:rPr>
      </w:pPr>
      <w:r w:rsidRPr="002B44EE">
        <w:rPr>
          <w:sz w:val="24"/>
          <w:szCs w:val="24"/>
        </w:rPr>
        <w:t xml:space="preserve"> </w:t>
      </w:r>
      <w:r w:rsidR="00B540EE" w:rsidRPr="002B44EE">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B44EE" w:rsidRDefault="00B540EE" w:rsidP="00781DD0">
      <w:pPr>
        <w:pStyle w:val="afffa"/>
        <w:ind w:left="-142" w:right="-143"/>
        <w:rPr>
          <w:sz w:val="24"/>
          <w:szCs w:val="24"/>
        </w:rPr>
      </w:pPr>
      <w:r w:rsidRPr="002B44EE">
        <w:rPr>
          <w:sz w:val="24"/>
          <w:szCs w:val="24"/>
        </w:rPr>
        <w:t xml:space="preserve">обеспечение преемственности содержания и форм организации образовательного процесса по отношению к </w:t>
      </w:r>
      <w:r w:rsidR="006F3B39" w:rsidRPr="002B44EE">
        <w:rPr>
          <w:sz w:val="24"/>
          <w:szCs w:val="24"/>
        </w:rPr>
        <w:t xml:space="preserve">уровню </w:t>
      </w:r>
      <w:r w:rsidR="00201777" w:rsidRPr="002B44EE">
        <w:rPr>
          <w:sz w:val="24"/>
          <w:szCs w:val="24"/>
        </w:rPr>
        <w:t xml:space="preserve">начального </w:t>
      </w:r>
      <w:r w:rsidRPr="002B44EE">
        <w:rPr>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B44EE" w:rsidRDefault="00B540EE" w:rsidP="00781DD0">
      <w:pPr>
        <w:pStyle w:val="afffa"/>
        <w:ind w:left="-142" w:right="-143"/>
        <w:rPr>
          <w:sz w:val="24"/>
          <w:szCs w:val="24"/>
        </w:rPr>
      </w:pPr>
      <w:r w:rsidRPr="002B44EE">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2B44EE" w:rsidRDefault="00B540EE" w:rsidP="00781DD0">
      <w:pPr>
        <w:pStyle w:val="afffa"/>
        <w:ind w:left="-142" w:right="-143"/>
        <w:rPr>
          <w:sz w:val="24"/>
          <w:szCs w:val="24"/>
        </w:rPr>
      </w:pPr>
      <w:r w:rsidRPr="002B44EE">
        <w:rPr>
          <w:sz w:val="24"/>
          <w:szCs w:val="24"/>
        </w:rPr>
        <w:t>формирование и развитие психолого-педагогической компетентности участников образовательного процесса.</w:t>
      </w:r>
    </w:p>
    <w:p w:rsidR="00B540EE" w:rsidRPr="002B44EE" w:rsidRDefault="00B540EE" w:rsidP="00781DD0">
      <w:pPr>
        <w:pStyle w:val="afffa"/>
        <w:ind w:left="-142" w:right="-143"/>
        <w:rPr>
          <w:sz w:val="24"/>
          <w:szCs w:val="24"/>
        </w:rPr>
      </w:pPr>
      <w:r w:rsidRPr="002B44EE">
        <w:rPr>
          <w:sz w:val="24"/>
          <w:szCs w:val="24"/>
        </w:rPr>
        <w:t xml:space="preserve">Преемственность содержания и форм организации образовательного процесса по отношению к  </w:t>
      </w:r>
      <w:r w:rsidR="006F3B39" w:rsidRPr="002B44EE">
        <w:rPr>
          <w:sz w:val="24"/>
          <w:szCs w:val="24"/>
        </w:rPr>
        <w:t>уровню</w:t>
      </w:r>
      <w:r w:rsidR="0021006E" w:rsidRPr="002B44EE">
        <w:rPr>
          <w:sz w:val="24"/>
          <w:szCs w:val="24"/>
        </w:rPr>
        <w:t xml:space="preserve"> </w:t>
      </w:r>
      <w:r w:rsidR="00201777" w:rsidRPr="002B44EE">
        <w:rPr>
          <w:sz w:val="24"/>
          <w:szCs w:val="24"/>
        </w:rPr>
        <w:t xml:space="preserve">начального </w:t>
      </w:r>
      <w:r w:rsidRPr="002B44EE">
        <w:rPr>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2B44EE" w:rsidRDefault="00B540EE" w:rsidP="00781DD0">
      <w:pPr>
        <w:pStyle w:val="afffa"/>
        <w:ind w:left="-142" w:right="-143"/>
        <w:rPr>
          <w:sz w:val="24"/>
          <w:szCs w:val="24"/>
        </w:rPr>
      </w:pPr>
      <w:r w:rsidRPr="002B44EE">
        <w:rPr>
          <w:sz w:val="24"/>
          <w:szCs w:val="24"/>
        </w:rPr>
        <w:t xml:space="preserve">При организации психолого-педагогического сопровождения участников образовательного процесса на </w:t>
      </w:r>
      <w:r w:rsidR="00201777" w:rsidRPr="002B44EE">
        <w:rPr>
          <w:sz w:val="24"/>
          <w:szCs w:val="24"/>
        </w:rPr>
        <w:t xml:space="preserve">уровне </w:t>
      </w:r>
      <w:r w:rsidRPr="002B44EE">
        <w:rPr>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2B44EE" w:rsidRDefault="00B540EE" w:rsidP="00781DD0">
      <w:pPr>
        <w:pStyle w:val="afffa"/>
        <w:ind w:left="-142" w:right="-143"/>
        <w:rPr>
          <w:sz w:val="24"/>
          <w:szCs w:val="24"/>
        </w:rPr>
      </w:pPr>
      <w:r w:rsidRPr="002B44EE">
        <w:rPr>
          <w:b/>
          <w:sz w:val="24"/>
          <w:szCs w:val="24"/>
        </w:rPr>
        <w:t>Основными формами психолого-педагогического сопровождения</w:t>
      </w:r>
      <w:r w:rsidR="0021006E" w:rsidRPr="002B44EE">
        <w:rPr>
          <w:sz w:val="24"/>
          <w:szCs w:val="24"/>
        </w:rPr>
        <w:t xml:space="preserve">   в МБОУ «Низовская СОШ» выступают</w:t>
      </w:r>
      <w:r w:rsidRPr="002B44EE">
        <w:rPr>
          <w:sz w:val="24"/>
          <w:szCs w:val="24"/>
        </w:rPr>
        <w:t>:</w:t>
      </w:r>
    </w:p>
    <w:p w:rsidR="00B540EE" w:rsidRPr="002B44EE" w:rsidRDefault="00B540EE" w:rsidP="00781DD0">
      <w:pPr>
        <w:pStyle w:val="afffa"/>
        <w:ind w:left="-142" w:right="-143"/>
        <w:rPr>
          <w:sz w:val="24"/>
          <w:szCs w:val="24"/>
        </w:rPr>
      </w:pPr>
      <w:r w:rsidRPr="002B44EE">
        <w:rPr>
          <w:sz w:val="24"/>
          <w:szCs w:val="24"/>
        </w:rPr>
        <w:t>диагностика, направленная на определение особенностей статуса обучающегося</w:t>
      </w:r>
      <w:r w:rsidR="006549A3" w:rsidRPr="002B44EE">
        <w:rPr>
          <w:sz w:val="24"/>
          <w:szCs w:val="24"/>
        </w:rPr>
        <w:t>, которая</w:t>
      </w:r>
      <w:r w:rsidRPr="002B44EE">
        <w:rPr>
          <w:sz w:val="24"/>
          <w:szCs w:val="24"/>
        </w:rPr>
        <w:t xml:space="preserve"> может проводиться на этапе перехода ученика на следующ</w:t>
      </w:r>
      <w:r w:rsidR="006F3B39" w:rsidRPr="002B44EE">
        <w:rPr>
          <w:sz w:val="24"/>
          <w:szCs w:val="24"/>
        </w:rPr>
        <w:t xml:space="preserve">ийуровень </w:t>
      </w:r>
      <w:r w:rsidRPr="002B44EE">
        <w:rPr>
          <w:sz w:val="24"/>
          <w:szCs w:val="24"/>
        </w:rPr>
        <w:t>образования и в конце каждого учебного года;</w:t>
      </w:r>
    </w:p>
    <w:p w:rsidR="00B540EE" w:rsidRPr="002B44EE" w:rsidRDefault="00B540EE" w:rsidP="00781DD0">
      <w:pPr>
        <w:pStyle w:val="afffa"/>
        <w:ind w:left="-142" w:right="-143"/>
        <w:rPr>
          <w:sz w:val="24"/>
          <w:szCs w:val="24"/>
        </w:rPr>
      </w:pPr>
      <w:r w:rsidRPr="002B44EE">
        <w:rPr>
          <w:sz w:val="24"/>
          <w:szCs w:val="24"/>
        </w:rPr>
        <w:t>консультирование педагогов и родителей, которое осущ</w:t>
      </w:r>
      <w:r w:rsidR="0021006E" w:rsidRPr="002B44EE">
        <w:rPr>
          <w:sz w:val="24"/>
          <w:szCs w:val="24"/>
        </w:rPr>
        <w:t xml:space="preserve">ествляется учителем и классным руководителем </w:t>
      </w:r>
      <w:r w:rsidRPr="002B44EE">
        <w:rPr>
          <w:sz w:val="24"/>
          <w:szCs w:val="24"/>
        </w:rPr>
        <w:t xml:space="preserve"> с учетом результатов диагностики, а также администрацией образовательной организации;</w:t>
      </w:r>
    </w:p>
    <w:p w:rsidR="00B540EE" w:rsidRPr="002B44EE" w:rsidRDefault="00B540EE" w:rsidP="00781DD0">
      <w:pPr>
        <w:pStyle w:val="afffa"/>
        <w:ind w:left="-142" w:right="-143"/>
        <w:rPr>
          <w:sz w:val="24"/>
          <w:szCs w:val="24"/>
        </w:rPr>
      </w:pPr>
      <w:r w:rsidRPr="002B44EE">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540EE" w:rsidRPr="002B44EE" w:rsidRDefault="00B540EE" w:rsidP="00781DD0">
      <w:pPr>
        <w:pStyle w:val="afffa"/>
        <w:ind w:left="-142" w:right="-143"/>
        <w:rPr>
          <w:sz w:val="24"/>
          <w:szCs w:val="24"/>
        </w:rPr>
      </w:pPr>
      <w:r w:rsidRPr="002B44EE">
        <w:rPr>
          <w:b/>
          <w:sz w:val="24"/>
          <w:szCs w:val="24"/>
        </w:rPr>
        <w:t>К основным направлениям психолого-педагогического сопровождения</w:t>
      </w:r>
      <w:r w:rsidRPr="002B44EE">
        <w:rPr>
          <w:sz w:val="24"/>
          <w:szCs w:val="24"/>
        </w:rPr>
        <w:t xml:space="preserve"> можно отнести:</w:t>
      </w:r>
    </w:p>
    <w:p w:rsidR="00B540EE" w:rsidRPr="002B44EE" w:rsidRDefault="00B540EE" w:rsidP="00781DD0">
      <w:pPr>
        <w:pStyle w:val="afffa"/>
        <w:ind w:left="-142" w:right="-143"/>
        <w:rPr>
          <w:sz w:val="24"/>
          <w:szCs w:val="24"/>
        </w:rPr>
      </w:pPr>
      <w:r w:rsidRPr="002B44EE">
        <w:rPr>
          <w:sz w:val="24"/>
          <w:szCs w:val="24"/>
        </w:rPr>
        <w:t>сохранение и укрепление психологического здоровья;</w:t>
      </w:r>
    </w:p>
    <w:p w:rsidR="00B540EE" w:rsidRPr="002B44EE" w:rsidRDefault="00B540EE" w:rsidP="00781DD0">
      <w:pPr>
        <w:pStyle w:val="afffa"/>
        <w:ind w:left="-142" w:right="-143"/>
        <w:rPr>
          <w:sz w:val="24"/>
          <w:szCs w:val="24"/>
        </w:rPr>
      </w:pPr>
      <w:r w:rsidRPr="002B44EE">
        <w:rPr>
          <w:sz w:val="24"/>
          <w:szCs w:val="24"/>
        </w:rPr>
        <w:t>мониторинг возможностей и способностей обучающихся;</w:t>
      </w:r>
    </w:p>
    <w:p w:rsidR="00B540EE" w:rsidRPr="002B44EE" w:rsidRDefault="00B540EE" w:rsidP="00781DD0">
      <w:pPr>
        <w:pStyle w:val="afffa"/>
        <w:ind w:left="-142" w:right="-143"/>
        <w:rPr>
          <w:sz w:val="24"/>
          <w:szCs w:val="24"/>
        </w:rPr>
      </w:pPr>
      <w:r w:rsidRPr="002B44EE">
        <w:rPr>
          <w:sz w:val="24"/>
          <w:szCs w:val="24"/>
        </w:rPr>
        <w:t>психолого-педагогическую поддержку участников олимпиадного движения;</w:t>
      </w:r>
    </w:p>
    <w:p w:rsidR="00B540EE" w:rsidRPr="002B44EE" w:rsidRDefault="00B540EE" w:rsidP="00781DD0">
      <w:pPr>
        <w:pStyle w:val="afffa"/>
        <w:ind w:left="-142" w:right="-143"/>
        <w:rPr>
          <w:sz w:val="24"/>
          <w:szCs w:val="24"/>
        </w:rPr>
      </w:pPr>
      <w:r w:rsidRPr="002B44EE">
        <w:rPr>
          <w:sz w:val="24"/>
          <w:szCs w:val="24"/>
        </w:rPr>
        <w:t>формирование у обучающихся понимания ценности здоровья и безопасного образа жизни;</w:t>
      </w:r>
    </w:p>
    <w:p w:rsidR="00B540EE" w:rsidRPr="002B44EE" w:rsidRDefault="00B540EE" w:rsidP="00781DD0">
      <w:pPr>
        <w:pStyle w:val="afffa"/>
        <w:ind w:left="-142" w:right="-143"/>
        <w:rPr>
          <w:sz w:val="24"/>
          <w:szCs w:val="24"/>
        </w:rPr>
      </w:pPr>
      <w:r w:rsidRPr="002B44EE">
        <w:rPr>
          <w:sz w:val="24"/>
          <w:szCs w:val="24"/>
        </w:rPr>
        <w:t>развитие экологической культуры;</w:t>
      </w:r>
    </w:p>
    <w:p w:rsidR="00B540EE" w:rsidRPr="002B44EE" w:rsidRDefault="00B540EE" w:rsidP="00781DD0">
      <w:pPr>
        <w:pStyle w:val="afffa"/>
        <w:ind w:left="-142" w:right="-143"/>
        <w:rPr>
          <w:sz w:val="24"/>
          <w:szCs w:val="24"/>
        </w:rPr>
      </w:pPr>
      <w:r w:rsidRPr="002B44EE">
        <w:rPr>
          <w:sz w:val="24"/>
          <w:szCs w:val="24"/>
        </w:rPr>
        <w:lastRenderedPageBreak/>
        <w:t>выявление и поддержку детей с особыми образовательными потребностями и особыми возможностями здоровья;</w:t>
      </w:r>
    </w:p>
    <w:p w:rsidR="00B540EE" w:rsidRPr="002B44EE" w:rsidRDefault="00B540EE" w:rsidP="00781DD0">
      <w:pPr>
        <w:pStyle w:val="afffa"/>
        <w:ind w:left="-142" w:right="-143"/>
        <w:rPr>
          <w:sz w:val="24"/>
          <w:szCs w:val="24"/>
        </w:rPr>
      </w:pPr>
      <w:r w:rsidRPr="002B44EE">
        <w:rPr>
          <w:sz w:val="24"/>
          <w:szCs w:val="24"/>
        </w:rPr>
        <w:t>формирование коммуникативных навыков в разновозрастной среде и среде сверстников;</w:t>
      </w:r>
    </w:p>
    <w:p w:rsidR="00B540EE" w:rsidRPr="002B44EE" w:rsidRDefault="00B540EE" w:rsidP="00781DD0">
      <w:pPr>
        <w:pStyle w:val="afffa"/>
        <w:ind w:left="-142" w:right="-143"/>
        <w:rPr>
          <w:sz w:val="24"/>
          <w:szCs w:val="24"/>
        </w:rPr>
      </w:pPr>
      <w:r w:rsidRPr="002B44EE">
        <w:rPr>
          <w:sz w:val="24"/>
          <w:szCs w:val="24"/>
        </w:rPr>
        <w:t>поддержку детских объединений и ученического самоуправления;</w:t>
      </w:r>
    </w:p>
    <w:p w:rsidR="00B540EE" w:rsidRPr="002B44EE" w:rsidRDefault="00B540EE" w:rsidP="00781DD0">
      <w:pPr>
        <w:pStyle w:val="afffa"/>
        <w:ind w:left="-142" w:right="-143"/>
        <w:rPr>
          <w:sz w:val="24"/>
          <w:szCs w:val="24"/>
        </w:rPr>
      </w:pPr>
      <w:r w:rsidRPr="002B44EE">
        <w:rPr>
          <w:sz w:val="24"/>
          <w:szCs w:val="24"/>
        </w:rPr>
        <w:t xml:space="preserve">выявление и поддержку </w:t>
      </w:r>
      <w:r w:rsidR="006F3B39" w:rsidRPr="002B44EE">
        <w:rPr>
          <w:rStyle w:val="Zag11"/>
          <w:rFonts w:eastAsia="@Arial Unicode MS"/>
          <w:sz w:val="24"/>
          <w:szCs w:val="24"/>
        </w:rPr>
        <w:t>детей, проявивших выдающиеся способности</w:t>
      </w:r>
      <w:r w:rsidRPr="002B44EE">
        <w:rPr>
          <w:sz w:val="24"/>
          <w:szCs w:val="24"/>
        </w:rPr>
        <w:t>.</w:t>
      </w:r>
    </w:p>
    <w:p w:rsidR="00B540EE" w:rsidRPr="002B44EE" w:rsidRDefault="00B540EE" w:rsidP="00781DD0">
      <w:pPr>
        <w:pStyle w:val="afffa"/>
        <w:ind w:left="-142" w:right="-143"/>
        <w:rPr>
          <w:sz w:val="24"/>
          <w:szCs w:val="24"/>
        </w:rPr>
      </w:pPr>
      <w:r w:rsidRPr="002B44EE">
        <w:rPr>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2B44EE" w:rsidRDefault="00B540EE" w:rsidP="00781DD0">
      <w:pPr>
        <w:pStyle w:val="afffa"/>
        <w:ind w:left="-142" w:right="-143"/>
        <w:rPr>
          <w:sz w:val="24"/>
          <w:szCs w:val="24"/>
        </w:rPr>
      </w:pPr>
    </w:p>
    <w:p w:rsidR="00B540EE" w:rsidRPr="00747483" w:rsidRDefault="006549A3" w:rsidP="00781DD0">
      <w:pPr>
        <w:pStyle w:val="afffa"/>
        <w:ind w:left="-142" w:right="-143"/>
        <w:rPr>
          <w:b/>
          <w:sz w:val="24"/>
          <w:szCs w:val="24"/>
        </w:rPr>
      </w:pPr>
      <w:bookmarkStart w:id="232" w:name="_Toc410654079"/>
      <w:bookmarkStart w:id="233" w:name="_Toc409691738"/>
      <w:bookmarkStart w:id="234" w:name="_Toc414553288"/>
      <w:r w:rsidRPr="00747483">
        <w:rPr>
          <w:b/>
          <w:sz w:val="24"/>
          <w:szCs w:val="24"/>
        </w:rPr>
        <w:t xml:space="preserve">3.2.3. </w:t>
      </w:r>
      <w:r w:rsidR="00B540EE" w:rsidRPr="00747483">
        <w:rPr>
          <w:b/>
          <w:sz w:val="24"/>
          <w:szCs w:val="24"/>
        </w:rPr>
        <w:t>Финансово-э</w:t>
      </w:r>
      <w:r w:rsidR="007242D1" w:rsidRPr="00747483">
        <w:rPr>
          <w:b/>
          <w:sz w:val="24"/>
          <w:szCs w:val="24"/>
        </w:rPr>
        <w:t xml:space="preserve">кономические условия реализации </w:t>
      </w:r>
      <w:r w:rsidR="00B540EE" w:rsidRPr="00747483">
        <w:rPr>
          <w:b/>
          <w:sz w:val="24"/>
          <w:szCs w:val="24"/>
        </w:rPr>
        <w:t>образовательной</w:t>
      </w:r>
      <w:bookmarkStart w:id="235" w:name="_Toc410654080"/>
      <w:bookmarkEnd w:id="232"/>
      <w:r w:rsidR="0021006E" w:rsidRPr="00747483">
        <w:rPr>
          <w:b/>
          <w:sz w:val="24"/>
          <w:szCs w:val="24"/>
        </w:rPr>
        <w:t xml:space="preserve"> </w:t>
      </w:r>
      <w:r w:rsidR="00B540EE" w:rsidRPr="00747483">
        <w:rPr>
          <w:b/>
          <w:sz w:val="24"/>
          <w:szCs w:val="24"/>
        </w:rPr>
        <w:t>программы основного общего образования</w:t>
      </w:r>
      <w:bookmarkEnd w:id="233"/>
      <w:bookmarkEnd w:id="234"/>
      <w:bookmarkEnd w:id="235"/>
    </w:p>
    <w:p w:rsidR="00B540EE" w:rsidRPr="002B44EE" w:rsidRDefault="00B540EE" w:rsidP="00781DD0">
      <w:pPr>
        <w:pStyle w:val="afffa"/>
        <w:ind w:left="-142" w:right="-143"/>
        <w:rPr>
          <w:sz w:val="24"/>
          <w:szCs w:val="24"/>
        </w:rPr>
      </w:pPr>
      <w:r w:rsidRPr="002B44EE">
        <w:rPr>
          <w:sz w:val="24"/>
          <w:szCs w:val="24"/>
        </w:rPr>
        <w:t xml:space="preserve">Финансовое обеспечение реализации образовательной программы основного общего образования </w:t>
      </w:r>
      <w:r w:rsidR="0021006E" w:rsidRPr="002B44EE">
        <w:rPr>
          <w:sz w:val="24"/>
          <w:szCs w:val="24"/>
        </w:rPr>
        <w:t xml:space="preserve"> МБОУ «Низовская СОШ» </w:t>
      </w:r>
      <w:r w:rsidRPr="002B44EE">
        <w:rPr>
          <w:sz w:val="24"/>
          <w:szCs w:val="24"/>
        </w:rPr>
        <w:t>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w:t>
      </w:r>
      <w:r w:rsidR="0021006E" w:rsidRPr="002B44EE">
        <w:rPr>
          <w:sz w:val="24"/>
          <w:szCs w:val="24"/>
        </w:rPr>
        <w:t>ании МБОУ «Низовская СОШ»</w:t>
      </w:r>
      <w:r w:rsidRPr="002B44EE">
        <w:rPr>
          <w:sz w:val="24"/>
          <w:szCs w:val="24"/>
        </w:rPr>
        <w:t xml:space="preserve">. </w:t>
      </w:r>
    </w:p>
    <w:p w:rsidR="00B540EE" w:rsidRPr="002B44EE" w:rsidRDefault="00B540EE" w:rsidP="00781DD0">
      <w:pPr>
        <w:pStyle w:val="afffa"/>
        <w:ind w:left="-142" w:right="-143"/>
        <w:rPr>
          <w:sz w:val="24"/>
          <w:szCs w:val="24"/>
        </w:rPr>
      </w:pPr>
      <w:r w:rsidRPr="002B44EE">
        <w:rPr>
          <w:sz w:val="24"/>
          <w:szCs w:val="24"/>
        </w:rPr>
        <w:t xml:space="preserve">Государственное задание устанавливает показатели, </w:t>
      </w:r>
      <w:r w:rsidR="0021006E" w:rsidRPr="002B44EE">
        <w:rPr>
          <w:sz w:val="24"/>
          <w:szCs w:val="24"/>
        </w:rPr>
        <w:t>характеризующие качество и  объем  государственной услуги</w:t>
      </w:r>
      <w:r w:rsidRPr="002B44EE">
        <w:rPr>
          <w:sz w:val="24"/>
          <w:szCs w:val="24"/>
        </w:rPr>
        <w:t>, а также порядок</w:t>
      </w:r>
      <w:r w:rsidR="0021006E" w:rsidRPr="002B44EE">
        <w:rPr>
          <w:sz w:val="24"/>
          <w:szCs w:val="24"/>
        </w:rPr>
        <w:t xml:space="preserve"> ее оказания</w:t>
      </w:r>
      <w:r w:rsidRPr="002B44EE">
        <w:rPr>
          <w:sz w:val="24"/>
          <w:szCs w:val="24"/>
        </w:rPr>
        <w:t>.</w:t>
      </w:r>
    </w:p>
    <w:p w:rsidR="00B540EE" w:rsidRPr="002B44EE" w:rsidRDefault="00B540EE" w:rsidP="00781DD0">
      <w:pPr>
        <w:pStyle w:val="afffa"/>
        <w:ind w:left="-142" w:right="-143"/>
        <w:rPr>
          <w:sz w:val="24"/>
          <w:szCs w:val="24"/>
        </w:rPr>
      </w:pPr>
      <w:r w:rsidRPr="002B44EE">
        <w:rPr>
          <w:sz w:val="24"/>
          <w:szCs w:val="24"/>
        </w:rPr>
        <w:t xml:space="preserve">Норматив затрат на реализацию образовательной программы основного общего образования </w:t>
      </w:r>
      <w:r w:rsidR="007B3D17" w:rsidRPr="002B44EE">
        <w:rPr>
          <w:sz w:val="24"/>
          <w:szCs w:val="24"/>
        </w:rPr>
        <w:t>–</w:t>
      </w:r>
      <w:r w:rsidRPr="002B44EE">
        <w:rPr>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2B44EE" w:rsidRDefault="00B540EE" w:rsidP="00781DD0">
      <w:pPr>
        <w:pStyle w:val="afffa"/>
        <w:ind w:left="-142" w:right="-143"/>
        <w:rPr>
          <w:sz w:val="24"/>
          <w:szCs w:val="24"/>
        </w:rPr>
      </w:pPr>
      <w:r w:rsidRPr="002B44EE">
        <w:rPr>
          <w:sz w:val="24"/>
          <w:szCs w:val="24"/>
        </w:rPr>
        <w:t>расходы на оплату труда работников, реализующих образовательную программу основного общего образования;</w:t>
      </w:r>
    </w:p>
    <w:p w:rsidR="00B540EE" w:rsidRPr="002B44EE" w:rsidRDefault="00B540EE" w:rsidP="00781DD0">
      <w:pPr>
        <w:pStyle w:val="afffa"/>
        <w:ind w:left="-142" w:right="-143"/>
        <w:rPr>
          <w:sz w:val="24"/>
          <w:szCs w:val="24"/>
        </w:rPr>
      </w:pPr>
      <w:r w:rsidRPr="002B44EE">
        <w:rPr>
          <w:sz w:val="24"/>
          <w:szCs w:val="24"/>
        </w:rPr>
        <w:t>расходы на приобретение учебников и учебных пособий, средств обучения, игр, игрушек;</w:t>
      </w:r>
    </w:p>
    <w:p w:rsidR="00B540EE" w:rsidRPr="002B44EE" w:rsidRDefault="0021006E" w:rsidP="00781DD0">
      <w:pPr>
        <w:pStyle w:val="afffa"/>
        <w:ind w:left="-142" w:right="-143"/>
        <w:rPr>
          <w:sz w:val="24"/>
          <w:szCs w:val="24"/>
        </w:rPr>
      </w:pPr>
      <w:r w:rsidRPr="002B44EE">
        <w:rPr>
          <w:sz w:val="24"/>
          <w:szCs w:val="24"/>
        </w:rPr>
        <w:t>прочие расходы.</w:t>
      </w:r>
    </w:p>
    <w:p w:rsidR="00B540EE" w:rsidRPr="002B44EE" w:rsidRDefault="00B540EE" w:rsidP="00781DD0">
      <w:pPr>
        <w:pStyle w:val="afffa"/>
        <w:ind w:left="-142" w:right="-143"/>
        <w:rPr>
          <w:sz w:val="24"/>
          <w:szCs w:val="24"/>
        </w:rPr>
      </w:pPr>
      <w:r w:rsidRPr="002B44EE">
        <w:rPr>
          <w:sz w:val="24"/>
          <w:szCs w:val="24"/>
        </w:rPr>
        <w:t>Нормативные затраты на оказание</w:t>
      </w:r>
      <w:r w:rsidR="0021006E" w:rsidRPr="002B44EE">
        <w:rPr>
          <w:sz w:val="24"/>
          <w:szCs w:val="24"/>
        </w:rPr>
        <w:t xml:space="preserve"> государственных </w:t>
      </w:r>
      <w:r w:rsidRPr="002B44EE">
        <w:rPr>
          <w:sz w:val="24"/>
          <w:szCs w:val="24"/>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w:t>
      </w:r>
      <w:r w:rsidR="0021006E" w:rsidRPr="002B44EE">
        <w:rPr>
          <w:sz w:val="24"/>
          <w:szCs w:val="24"/>
        </w:rPr>
        <w:t xml:space="preserve"> ими учебную </w:t>
      </w:r>
      <w:r w:rsidRPr="002B44EE">
        <w:rPr>
          <w:sz w:val="24"/>
          <w:szCs w:val="24"/>
        </w:rPr>
        <w:t xml:space="preserve">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w:t>
      </w:r>
      <w:r w:rsidR="0021006E" w:rsidRPr="002B44EE">
        <w:rPr>
          <w:sz w:val="24"/>
          <w:szCs w:val="24"/>
        </w:rPr>
        <w:t>Республики Мордовия</w:t>
      </w:r>
      <w:r w:rsidRPr="002B44EE">
        <w:rPr>
          <w:sz w:val="24"/>
          <w:szCs w:val="24"/>
        </w:rPr>
        <w:t>,</w:t>
      </w:r>
      <w:r w:rsidR="0021006E" w:rsidRPr="002B44EE">
        <w:rPr>
          <w:sz w:val="24"/>
          <w:szCs w:val="24"/>
        </w:rPr>
        <w:t xml:space="preserve"> Ардатовского муниципального района</w:t>
      </w:r>
      <w:r w:rsidRPr="002B44EE">
        <w:rPr>
          <w:sz w:val="24"/>
          <w:szCs w:val="24"/>
        </w:rPr>
        <w:t xml:space="preserve">. В связи с требованиями </w:t>
      </w:r>
      <w:r w:rsidR="00AB0A45" w:rsidRPr="002B44EE">
        <w:rPr>
          <w:sz w:val="24"/>
          <w:szCs w:val="24"/>
        </w:rPr>
        <w:t xml:space="preserve">ФГОС </w:t>
      </w:r>
      <w:r w:rsidR="006549A3" w:rsidRPr="002B44EE">
        <w:rPr>
          <w:sz w:val="24"/>
          <w:szCs w:val="24"/>
        </w:rPr>
        <w:t xml:space="preserve">ООО </w:t>
      </w:r>
      <w:r w:rsidRPr="002B44EE">
        <w:rPr>
          <w:sz w:val="24"/>
          <w:szCs w:val="24"/>
        </w:rPr>
        <w:t>при расч</w:t>
      </w:r>
      <w:r w:rsidR="00245F1D" w:rsidRPr="002B44EE">
        <w:rPr>
          <w:sz w:val="24"/>
          <w:szCs w:val="24"/>
        </w:rPr>
        <w:t>е</w:t>
      </w:r>
      <w:r w:rsidRPr="002B44EE">
        <w:rPr>
          <w:sz w:val="24"/>
          <w:szCs w:val="24"/>
        </w:rPr>
        <w:t>т</w:t>
      </w:r>
      <w:r w:rsidR="0021006E" w:rsidRPr="002B44EE">
        <w:rPr>
          <w:sz w:val="24"/>
          <w:szCs w:val="24"/>
        </w:rPr>
        <w:t xml:space="preserve">е регионального норматива  учитываются </w:t>
      </w:r>
      <w:r w:rsidRPr="002B44EE">
        <w:rPr>
          <w:sz w:val="24"/>
          <w:szCs w:val="24"/>
        </w:rPr>
        <w:t xml:space="preserve"> затраты рабочего времени педагогических работн</w:t>
      </w:r>
      <w:r w:rsidR="0021006E" w:rsidRPr="002B44EE">
        <w:rPr>
          <w:sz w:val="24"/>
          <w:szCs w:val="24"/>
        </w:rPr>
        <w:t>иков МБОУ «Низовская СОШ»</w:t>
      </w:r>
      <w:r w:rsidRPr="002B44EE">
        <w:rPr>
          <w:sz w:val="24"/>
          <w:szCs w:val="24"/>
        </w:rPr>
        <w:t xml:space="preserve"> на урочную и внеурочную деятельность</w:t>
      </w:r>
    </w:p>
    <w:p w:rsidR="00B540EE" w:rsidRPr="002B44EE" w:rsidRDefault="00B540EE" w:rsidP="00781DD0">
      <w:pPr>
        <w:pStyle w:val="afffa"/>
        <w:ind w:left="-142" w:right="-143"/>
        <w:rPr>
          <w:sz w:val="24"/>
          <w:szCs w:val="24"/>
        </w:rPr>
      </w:pPr>
      <w:r w:rsidRPr="002B44EE">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 соответствующими поправочными </w:t>
      </w:r>
      <w:r w:rsidRPr="002B44EE">
        <w:rPr>
          <w:sz w:val="24"/>
          <w:szCs w:val="24"/>
        </w:rPr>
        <w:lastRenderedPageBreak/>
        <w:t>коэффициентами</w:t>
      </w:r>
      <w:r w:rsidR="006549A3" w:rsidRPr="002B44EE">
        <w:rPr>
          <w:sz w:val="24"/>
          <w:szCs w:val="24"/>
        </w:rPr>
        <w:t xml:space="preserve"> (при их наличии)</w:t>
      </w:r>
      <w:r w:rsidRPr="002B44EE">
        <w:rPr>
          <w:sz w:val="24"/>
          <w:szCs w:val="24"/>
        </w:rPr>
        <w:t xml:space="preserve"> и локальным нормативным а</w:t>
      </w:r>
      <w:r w:rsidR="0021006E" w:rsidRPr="002B44EE">
        <w:rPr>
          <w:sz w:val="24"/>
          <w:szCs w:val="24"/>
        </w:rPr>
        <w:t>ктом  МБОУ «Низовская СОШ»</w:t>
      </w:r>
      <w:r w:rsidRPr="002B44EE">
        <w:rPr>
          <w:sz w:val="24"/>
          <w:szCs w:val="24"/>
        </w:rPr>
        <w:t>, устанавливающим положение об оплате труда работников образовательной организации.</w:t>
      </w:r>
    </w:p>
    <w:p w:rsidR="00B540EE" w:rsidRPr="002B44EE" w:rsidRDefault="00B540EE" w:rsidP="00781DD0">
      <w:pPr>
        <w:pStyle w:val="afffa"/>
        <w:ind w:left="-142" w:right="-143"/>
        <w:rPr>
          <w:sz w:val="24"/>
          <w:szCs w:val="24"/>
        </w:rPr>
      </w:pPr>
      <w:r w:rsidRPr="002B44EE">
        <w:rPr>
          <w:sz w:val="24"/>
          <w:szCs w:val="24"/>
        </w:rPr>
        <w:t>Размеры, порядок и условия осуществления стимулирующих выплат определяются локальными нормативными ак</w:t>
      </w:r>
      <w:r w:rsidR="0021006E" w:rsidRPr="002B44EE">
        <w:rPr>
          <w:sz w:val="24"/>
          <w:szCs w:val="24"/>
        </w:rPr>
        <w:t xml:space="preserve">тами МБОУ «Низовская СОШ». В локальных </w:t>
      </w:r>
      <w:r w:rsidRPr="002B44EE">
        <w:rPr>
          <w:sz w:val="24"/>
          <w:szCs w:val="24"/>
        </w:rPr>
        <w:t xml:space="preserve"> актах о ст</w:t>
      </w:r>
      <w:r w:rsidR="0021006E" w:rsidRPr="002B44EE">
        <w:rPr>
          <w:sz w:val="24"/>
          <w:szCs w:val="24"/>
        </w:rPr>
        <w:t xml:space="preserve">имулирующих выплатах </w:t>
      </w:r>
      <w:r w:rsidRPr="002B44EE">
        <w:rPr>
          <w:sz w:val="24"/>
          <w:szCs w:val="24"/>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2B44EE" w:rsidRDefault="00B540EE" w:rsidP="00781DD0">
      <w:pPr>
        <w:pStyle w:val="afffa"/>
        <w:ind w:left="-142" w:right="-143"/>
        <w:rPr>
          <w:sz w:val="24"/>
          <w:szCs w:val="24"/>
        </w:rPr>
      </w:pPr>
      <w:r w:rsidRPr="002B44EE">
        <w:rPr>
          <w:sz w:val="24"/>
          <w:szCs w:val="24"/>
        </w:rPr>
        <w:t xml:space="preserve">В распределении стимулирующей части фонда оплаты труда учитывается мнение </w:t>
      </w:r>
      <w:r w:rsidR="0021006E" w:rsidRPr="002B44EE">
        <w:rPr>
          <w:sz w:val="24"/>
          <w:szCs w:val="24"/>
        </w:rPr>
        <w:t xml:space="preserve">Управляющего Совета МБОУ «Низовская СОШ», </w:t>
      </w:r>
      <w:r w:rsidRPr="002B44EE">
        <w:rPr>
          <w:sz w:val="24"/>
          <w:szCs w:val="24"/>
        </w:rPr>
        <w:t xml:space="preserve"> органа первичной профсоюзной организации.</w:t>
      </w:r>
    </w:p>
    <w:p w:rsidR="00747483" w:rsidRDefault="00747483" w:rsidP="00781DD0">
      <w:pPr>
        <w:pStyle w:val="afffa"/>
        <w:ind w:left="-142" w:right="-143" w:firstLine="0"/>
        <w:rPr>
          <w:b/>
          <w:sz w:val="24"/>
          <w:szCs w:val="24"/>
        </w:rPr>
      </w:pPr>
      <w:bookmarkStart w:id="236" w:name="_Toc410654081"/>
      <w:bookmarkStart w:id="237" w:name="_Toc409691739"/>
      <w:bookmarkStart w:id="238" w:name="_Toc414553289"/>
      <w:r w:rsidRPr="00747483">
        <w:rPr>
          <w:b/>
          <w:sz w:val="24"/>
          <w:szCs w:val="24"/>
        </w:rPr>
        <w:t xml:space="preserve">       </w:t>
      </w:r>
    </w:p>
    <w:p w:rsidR="00B540EE" w:rsidRPr="00747483" w:rsidRDefault="00747483" w:rsidP="00781DD0">
      <w:pPr>
        <w:pStyle w:val="afffa"/>
        <w:ind w:left="-142" w:right="-143" w:firstLine="0"/>
        <w:rPr>
          <w:b/>
          <w:sz w:val="24"/>
          <w:szCs w:val="24"/>
        </w:rPr>
      </w:pPr>
      <w:r>
        <w:rPr>
          <w:b/>
          <w:sz w:val="24"/>
          <w:szCs w:val="24"/>
        </w:rPr>
        <w:t xml:space="preserve">         </w:t>
      </w:r>
      <w:r w:rsidRPr="00747483">
        <w:rPr>
          <w:b/>
          <w:sz w:val="24"/>
          <w:szCs w:val="24"/>
        </w:rPr>
        <w:t>3.2.4.</w:t>
      </w:r>
      <w:r>
        <w:rPr>
          <w:b/>
          <w:sz w:val="24"/>
          <w:szCs w:val="24"/>
        </w:rPr>
        <w:t xml:space="preserve"> </w:t>
      </w:r>
      <w:r w:rsidR="00B540EE" w:rsidRPr="00747483">
        <w:rPr>
          <w:b/>
          <w:sz w:val="24"/>
          <w:szCs w:val="24"/>
        </w:rPr>
        <w:t>Материально-технические условия реализации основной</w:t>
      </w:r>
      <w:bookmarkStart w:id="239" w:name="_Toc410654082"/>
      <w:bookmarkEnd w:id="236"/>
      <w:r w:rsidR="0021006E" w:rsidRPr="00747483">
        <w:rPr>
          <w:b/>
          <w:sz w:val="24"/>
          <w:szCs w:val="24"/>
        </w:rPr>
        <w:t xml:space="preserve"> </w:t>
      </w:r>
      <w:r w:rsidR="00B540EE" w:rsidRPr="00747483">
        <w:rPr>
          <w:b/>
          <w:sz w:val="24"/>
          <w:szCs w:val="24"/>
        </w:rPr>
        <w:t>образовательной программы</w:t>
      </w:r>
      <w:bookmarkEnd w:id="237"/>
      <w:bookmarkEnd w:id="238"/>
      <w:bookmarkEnd w:id="239"/>
    </w:p>
    <w:p w:rsidR="0021006E" w:rsidRPr="002B44EE" w:rsidRDefault="0021006E" w:rsidP="00781DD0">
      <w:pPr>
        <w:pStyle w:val="afffa"/>
        <w:ind w:left="-142" w:right="-143"/>
        <w:rPr>
          <w:b/>
          <w:sz w:val="24"/>
          <w:szCs w:val="24"/>
        </w:rPr>
      </w:pPr>
      <w:r w:rsidRPr="002B44EE">
        <w:rPr>
          <w:b/>
          <w:sz w:val="24"/>
          <w:szCs w:val="24"/>
        </w:rPr>
        <w:t xml:space="preserve">         Площадь, на которых  ведётся образовательная деятельность:   </w:t>
      </w:r>
      <w:r w:rsidRPr="002B44EE">
        <w:rPr>
          <w:sz w:val="24"/>
          <w:szCs w:val="24"/>
        </w:rPr>
        <w:t>1-этажное здание, общая площадь – 2068 кв.м., вид права -  оперативное управление, свидетельство  о государственной регистрации права  13 ГА 865515 от 29 марта 2014г.</w:t>
      </w:r>
      <w:r w:rsidRPr="002B44EE">
        <w:rPr>
          <w:b/>
          <w:sz w:val="24"/>
          <w:szCs w:val="24"/>
        </w:rPr>
        <w:t xml:space="preserve">. </w:t>
      </w:r>
    </w:p>
    <w:p w:rsidR="0021006E" w:rsidRPr="002B44EE" w:rsidRDefault="0021006E" w:rsidP="00781DD0">
      <w:pPr>
        <w:pStyle w:val="afffa"/>
        <w:ind w:left="-142" w:right="-143"/>
        <w:rPr>
          <w:b/>
          <w:sz w:val="24"/>
          <w:szCs w:val="24"/>
        </w:rPr>
      </w:pPr>
      <w:r w:rsidRPr="002B44EE">
        <w:rPr>
          <w:b/>
          <w:sz w:val="24"/>
          <w:szCs w:val="24"/>
        </w:rPr>
        <w:t xml:space="preserve">        Территория образовательного учреждения: </w:t>
      </w:r>
      <w:r w:rsidRPr="002B44EE">
        <w:rPr>
          <w:sz w:val="24"/>
          <w:szCs w:val="24"/>
        </w:rPr>
        <w:t>земельный участок общая площадь  11208 кв.м.</w:t>
      </w:r>
      <w:r w:rsidRPr="002B44EE">
        <w:rPr>
          <w:b/>
          <w:sz w:val="24"/>
          <w:szCs w:val="24"/>
        </w:rPr>
        <w:t xml:space="preserve">  </w:t>
      </w:r>
      <w:r w:rsidRPr="002B44EE">
        <w:rPr>
          <w:sz w:val="24"/>
          <w:szCs w:val="24"/>
        </w:rPr>
        <w:t>Вид права: постоянное (бессрочное) пользование.</w:t>
      </w:r>
      <w:r w:rsidRPr="002B44EE">
        <w:rPr>
          <w:b/>
          <w:sz w:val="24"/>
          <w:szCs w:val="24"/>
        </w:rPr>
        <w:t xml:space="preserve">  </w:t>
      </w:r>
      <w:r w:rsidRPr="002B44EE">
        <w:rPr>
          <w:sz w:val="24"/>
          <w:szCs w:val="24"/>
        </w:rPr>
        <w:t>Свидетельство о государственной регистрации права  13 ГА 866242 от 26 апреля 2014 г.</w:t>
      </w:r>
      <w:r w:rsidRPr="002B44EE">
        <w:rPr>
          <w:b/>
          <w:sz w:val="24"/>
          <w:szCs w:val="24"/>
        </w:rPr>
        <w:t xml:space="preserve">. </w:t>
      </w:r>
    </w:p>
    <w:p w:rsidR="0021006E" w:rsidRPr="002B44EE" w:rsidRDefault="0021006E" w:rsidP="00781DD0">
      <w:pPr>
        <w:pStyle w:val="afffa"/>
        <w:ind w:left="-142" w:right="-143"/>
        <w:rPr>
          <w:sz w:val="24"/>
          <w:szCs w:val="24"/>
        </w:rPr>
      </w:pPr>
      <w:r w:rsidRPr="002B44EE">
        <w:rPr>
          <w:b/>
          <w:sz w:val="24"/>
          <w:szCs w:val="24"/>
        </w:rPr>
        <w:t xml:space="preserve">        Наличие заключений санитарно-эпидемиологической службы: с</w:t>
      </w:r>
      <w:r w:rsidRPr="002B44EE">
        <w:rPr>
          <w:sz w:val="24"/>
          <w:szCs w:val="24"/>
        </w:rPr>
        <w:t>анитарно-эпидемиологическое заключение   № 13.11.01 000 Т 000100  21.03   от 21.03. 2013 г.</w:t>
      </w:r>
    </w:p>
    <w:p w:rsidR="0021006E" w:rsidRPr="002B44EE" w:rsidRDefault="0021006E" w:rsidP="00781DD0">
      <w:pPr>
        <w:pStyle w:val="afffa"/>
        <w:ind w:left="-142" w:right="-143"/>
        <w:rPr>
          <w:sz w:val="24"/>
          <w:szCs w:val="24"/>
        </w:rPr>
      </w:pPr>
      <w:r w:rsidRPr="002B44EE">
        <w:rPr>
          <w:b/>
          <w:sz w:val="24"/>
          <w:szCs w:val="24"/>
        </w:rPr>
        <w:t xml:space="preserve">       Требования к зданию образовательного учреждения: </w:t>
      </w:r>
      <w:r w:rsidRPr="002B44EE">
        <w:rPr>
          <w:sz w:val="24"/>
          <w:szCs w:val="24"/>
        </w:rPr>
        <w:t>проектная наполняемость школы - 102 чел.</w:t>
      </w:r>
      <w:r w:rsidR="00106EB4">
        <w:rPr>
          <w:sz w:val="24"/>
          <w:szCs w:val="24"/>
        </w:rPr>
        <w:t>, фактическая наполняемость – 90</w:t>
      </w:r>
      <w:r w:rsidRPr="002B44EE">
        <w:rPr>
          <w:sz w:val="24"/>
          <w:szCs w:val="24"/>
        </w:rPr>
        <w:t xml:space="preserve"> чел. Общая площадь здания – 2068 кв.м., Площадь здания и количество учебных кабинетов позволяют вести обучение в одну смену. Во вторую половину дня учащимся предоставляется возможность для дополнительного образования.      </w:t>
      </w:r>
    </w:p>
    <w:p w:rsidR="0021006E" w:rsidRPr="002B44EE" w:rsidRDefault="00747483" w:rsidP="00781DD0">
      <w:pPr>
        <w:pStyle w:val="afffa"/>
        <w:ind w:left="-142" w:right="-143" w:firstLine="0"/>
        <w:rPr>
          <w:b/>
          <w:sz w:val="24"/>
          <w:szCs w:val="24"/>
        </w:rPr>
      </w:pPr>
      <w:r>
        <w:rPr>
          <w:sz w:val="24"/>
          <w:szCs w:val="24"/>
        </w:rPr>
        <w:t xml:space="preserve">        </w:t>
      </w:r>
      <w:r w:rsidR="0021006E" w:rsidRPr="002B44EE">
        <w:rPr>
          <w:sz w:val="24"/>
          <w:szCs w:val="24"/>
        </w:rPr>
        <w:t>В школе  имеются 11 учебных кабинетов, оснащенных мебелью, информационными стендами, техническими средствами, наглядно-дидактическими материалами, компьютерный класс, библиотека, учительская, кабинеты директора и заместителя директора по УВР школы, столовая на 60 мест, мастерская, спортивный зал, школьный музей.</w:t>
      </w:r>
    </w:p>
    <w:p w:rsidR="0021006E" w:rsidRPr="002B44EE" w:rsidRDefault="00747483" w:rsidP="00781DD0">
      <w:pPr>
        <w:pStyle w:val="afffa"/>
        <w:ind w:left="-142" w:right="-143" w:firstLine="0"/>
        <w:rPr>
          <w:b/>
          <w:sz w:val="24"/>
          <w:szCs w:val="24"/>
        </w:rPr>
      </w:pPr>
      <w:r>
        <w:rPr>
          <w:b/>
          <w:sz w:val="24"/>
          <w:szCs w:val="24"/>
        </w:rPr>
        <w:t xml:space="preserve">        </w:t>
      </w:r>
      <w:r w:rsidR="0021006E" w:rsidRPr="002B44EE">
        <w:rPr>
          <w:b/>
          <w:sz w:val="24"/>
          <w:szCs w:val="24"/>
        </w:rPr>
        <w:t>Наличие технических средств обучения:</w:t>
      </w:r>
    </w:p>
    <w:p w:rsidR="0021006E" w:rsidRPr="002B44EE" w:rsidRDefault="00747483" w:rsidP="00781DD0">
      <w:pPr>
        <w:pStyle w:val="afffa"/>
        <w:ind w:left="-142" w:right="-143"/>
        <w:rPr>
          <w:sz w:val="24"/>
          <w:szCs w:val="24"/>
        </w:rPr>
      </w:pPr>
      <w:r>
        <w:rPr>
          <w:sz w:val="24"/>
          <w:szCs w:val="24"/>
        </w:rPr>
        <w:t>Компьютеры – 14,   из них: 10</w:t>
      </w:r>
      <w:r w:rsidR="0021006E" w:rsidRPr="002B44EE">
        <w:rPr>
          <w:sz w:val="24"/>
          <w:szCs w:val="24"/>
        </w:rPr>
        <w:t xml:space="preserve"> - в компьютерном классе, 4 - в учебных кабинетах.</w:t>
      </w:r>
    </w:p>
    <w:p w:rsidR="0021006E" w:rsidRPr="002B44EE" w:rsidRDefault="0021006E" w:rsidP="00781DD0">
      <w:pPr>
        <w:pStyle w:val="afffa"/>
        <w:ind w:left="-142" w:right="-143"/>
        <w:rPr>
          <w:sz w:val="24"/>
          <w:szCs w:val="24"/>
        </w:rPr>
      </w:pPr>
      <w:r w:rsidRPr="002B44EE">
        <w:rPr>
          <w:sz w:val="24"/>
          <w:szCs w:val="24"/>
        </w:rPr>
        <w:t xml:space="preserve">Проекторы - 2  </w:t>
      </w:r>
    </w:p>
    <w:p w:rsidR="0021006E" w:rsidRPr="002B44EE" w:rsidRDefault="0021006E" w:rsidP="00781DD0">
      <w:pPr>
        <w:pStyle w:val="afffa"/>
        <w:ind w:left="-142" w:right="-143"/>
        <w:rPr>
          <w:sz w:val="24"/>
          <w:szCs w:val="24"/>
        </w:rPr>
      </w:pPr>
      <w:r w:rsidRPr="002B44EE">
        <w:rPr>
          <w:sz w:val="24"/>
          <w:szCs w:val="24"/>
        </w:rPr>
        <w:t>Интерактивные дос</w:t>
      </w:r>
      <w:r w:rsidR="00747483">
        <w:rPr>
          <w:sz w:val="24"/>
          <w:szCs w:val="24"/>
        </w:rPr>
        <w:t>ки - 5</w:t>
      </w:r>
    </w:p>
    <w:p w:rsidR="0021006E" w:rsidRPr="002B44EE" w:rsidRDefault="00747483" w:rsidP="00781DD0">
      <w:pPr>
        <w:pStyle w:val="afffa"/>
        <w:ind w:left="-142" w:right="-143"/>
        <w:rPr>
          <w:sz w:val="24"/>
          <w:szCs w:val="24"/>
        </w:rPr>
      </w:pPr>
      <w:r>
        <w:rPr>
          <w:sz w:val="24"/>
          <w:szCs w:val="24"/>
        </w:rPr>
        <w:t>Принтеры – 6</w:t>
      </w:r>
      <w:r w:rsidR="0021006E" w:rsidRPr="002B44EE">
        <w:rPr>
          <w:sz w:val="24"/>
          <w:szCs w:val="24"/>
        </w:rPr>
        <w:t>,</w:t>
      </w:r>
    </w:p>
    <w:p w:rsidR="0021006E" w:rsidRPr="002B44EE" w:rsidRDefault="0021006E" w:rsidP="00781DD0">
      <w:pPr>
        <w:pStyle w:val="afffa"/>
        <w:ind w:left="-142" w:right="-143"/>
        <w:rPr>
          <w:sz w:val="24"/>
          <w:szCs w:val="24"/>
        </w:rPr>
      </w:pPr>
      <w:r w:rsidRPr="002B44EE">
        <w:rPr>
          <w:sz w:val="24"/>
          <w:szCs w:val="24"/>
        </w:rPr>
        <w:lastRenderedPageBreak/>
        <w:t xml:space="preserve">Сканеры </w:t>
      </w:r>
      <w:r w:rsidR="00747483">
        <w:rPr>
          <w:sz w:val="24"/>
          <w:szCs w:val="24"/>
        </w:rPr>
        <w:t>–</w:t>
      </w:r>
      <w:r w:rsidRPr="002B44EE">
        <w:rPr>
          <w:sz w:val="24"/>
          <w:szCs w:val="24"/>
        </w:rPr>
        <w:t xml:space="preserve"> 1</w:t>
      </w:r>
      <w:r w:rsidR="00747483">
        <w:rPr>
          <w:sz w:val="24"/>
          <w:szCs w:val="24"/>
        </w:rPr>
        <w:t>,</w:t>
      </w:r>
    </w:p>
    <w:p w:rsidR="0021006E" w:rsidRPr="002B44EE" w:rsidRDefault="00747483" w:rsidP="00781DD0">
      <w:pPr>
        <w:pStyle w:val="afffa"/>
        <w:ind w:left="-142" w:right="-143"/>
        <w:rPr>
          <w:sz w:val="24"/>
          <w:szCs w:val="24"/>
        </w:rPr>
      </w:pPr>
      <w:r>
        <w:rPr>
          <w:sz w:val="24"/>
          <w:szCs w:val="24"/>
        </w:rPr>
        <w:t>Копир/ сканер/ ксерокс 3 в 1 – 3,</w:t>
      </w:r>
    </w:p>
    <w:p w:rsidR="0021006E" w:rsidRPr="002B44EE" w:rsidRDefault="0021006E" w:rsidP="00781DD0">
      <w:pPr>
        <w:pStyle w:val="afffa"/>
        <w:ind w:left="-142" w:right="-143"/>
        <w:rPr>
          <w:sz w:val="24"/>
          <w:szCs w:val="24"/>
        </w:rPr>
      </w:pPr>
      <w:r w:rsidRPr="002B44EE">
        <w:rPr>
          <w:sz w:val="24"/>
          <w:szCs w:val="24"/>
        </w:rPr>
        <w:t>Телевизор - 1;</w:t>
      </w:r>
    </w:p>
    <w:p w:rsidR="0021006E" w:rsidRPr="002B44EE" w:rsidRDefault="00747483" w:rsidP="00781DD0">
      <w:pPr>
        <w:pStyle w:val="afffa"/>
        <w:ind w:left="-142" w:right="-143"/>
        <w:rPr>
          <w:sz w:val="24"/>
          <w:szCs w:val="24"/>
        </w:rPr>
      </w:pPr>
      <w:r>
        <w:rPr>
          <w:sz w:val="24"/>
          <w:szCs w:val="24"/>
        </w:rPr>
        <w:t>Музыкальный центр-2</w:t>
      </w:r>
      <w:r w:rsidR="0021006E" w:rsidRPr="002B44EE">
        <w:rPr>
          <w:sz w:val="24"/>
          <w:szCs w:val="24"/>
        </w:rPr>
        <w:t>;</w:t>
      </w:r>
    </w:p>
    <w:p w:rsidR="0021006E" w:rsidRPr="002B44EE" w:rsidRDefault="0021006E" w:rsidP="00781DD0">
      <w:pPr>
        <w:pStyle w:val="afffa"/>
        <w:ind w:left="-142" w:right="-143"/>
        <w:rPr>
          <w:sz w:val="24"/>
          <w:szCs w:val="24"/>
        </w:rPr>
      </w:pPr>
      <w:r w:rsidRPr="002B44EE">
        <w:rPr>
          <w:sz w:val="24"/>
          <w:szCs w:val="24"/>
        </w:rPr>
        <w:t>Магнитофоны - 2;</w:t>
      </w:r>
    </w:p>
    <w:p w:rsidR="0021006E" w:rsidRPr="002B44EE" w:rsidRDefault="0021006E" w:rsidP="00781DD0">
      <w:pPr>
        <w:pStyle w:val="afffa"/>
        <w:ind w:left="-142" w:right="-143"/>
        <w:rPr>
          <w:sz w:val="24"/>
          <w:szCs w:val="24"/>
        </w:rPr>
      </w:pPr>
      <w:r w:rsidRPr="002B44EE">
        <w:rPr>
          <w:sz w:val="24"/>
          <w:szCs w:val="24"/>
        </w:rPr>
        <w:t>Доступ в Интернет – 2 места</w:t>
      </w:r>
    </w:p>
    <w:p w:rsidR="00747483" w:rsidRDefault="00747483" w:rsidP="00781DD0">
      <w:pPr>
        <w:pStyle w:val="afffa"/>
        <w:ind w:left="-142" w:right="-143" w:firstLine="0"/>
        <w:rPr>
          <w:sz w:val="24"/>
          <w:szCs w:val="24"/>
          <w:lang w:eastAsia="ru-RU"/>
        </w:rPr>
      </w:pPr>
      <w:bookmarkStart w:id="240" w:name="_Toc410654083"/>
      <w:bookmarkStart w:id="241" w:name="_Toc409691740"/>
      <w:bookmarkStart w:id="242" w:name="_Toc414553290"/>
    </w:p>
    <w:p w:rsidR="00B540EE" w:rsidRPr="00747483" w:rsidRDefault="00747483" w:rsidP="00781DD0">
      <w:pPr>
        <w:pStyle w:val="afffa"/>
        <w:ind w:left="-142" w:right="-143" w:firstLine="0"/>
        <w:rPr>
          <w:b/>
          <w:sz w:val="24"/>
          <w:szCs w:val="24"/>
        </w:rPr>
      </w:pPr>
      <w:r w:rsidRPr="00747483">
        <w:rPr>
          <w:b/>
          <w:sz w:val="24"/>
          <w:szCs w:val="24"/>
          <w:lang w:eastAsia="ru-RU"/>
        </w:rPr>
        <w:t xml:space="preserve">       3.2.5. </w:t>
      </w:r>
      <w:r w:rsidR="00B540EE" w:rsidRPr="00747483">
        <w:rPr>
          <w:b/>
          <w:sz w:val="24"/>
          <w:szCs w:val="24"/>
        </w:rPr>
        <w:t>Информационно-методические условия реализации основной</w:t>
      </w:r>
      <w:bookmarkStart w:id="243" w:name="_Toc410654084"/>
      <w:bookmarkEnd w:id="240"/>
      <w:r w:rsidR="0021006E" w:rsidRPr="00747483">
        <w:rPr>
          <w:b/>
          <w:sz w:val="24"/>
          <w:szCs w:val="24"/>
        </w:rPr>
        <w:t xml:space="preserve"> </w:t>
      </w:r>
      <w:r w:rsidR="00B540EE" w:rsidRPr="00747483">
        <w:rPr>
          <w:b/>
          <w:sz w:val="24"/>
          <w:szCs w:val="24"/>
        </w:rPr>
        <w:t>образовательной программы основного общего образования</w:t>
      </w:r>
      <w:bookmarkEnd w:id="241"/>
      <w:bookmarkEnd w:id="242"/>
      <w:bookmarkEnd w:id="243"/>
    </w:p>
    <w:p w:rsidR="00B540EE" w:rsidRPr="002B44EE" w:rsidRDefault="00B540EE" w:rsidP="00781DD0">
      <w:pPr>
        <w:pStyle w:val="afffa"/>
        <w:ind w:left="-142" w:right="-143"/>
        <w:rPr>
          <w:sz w:val="24"/>
          <w:szCs w:val="24"/>
        </w:rPr>
      </w:pPr>
      <w:r w:rsidRPr="002B44EE">
        <w:rPr>
          <w:bCs/>
          <w:iCs/>
          <w:sz w:val="24"/>
          <w:szCs w:val="24"/>
        </w:rPr>
        <w:t>Основными элементами ИОС являются:</w:t>
      </w:r>
    </w:p>
    <w:p w:rsidR="00B540EE" w:rsidRPr="002B44EE" w:rsidRDefault="00B540EE" w:rsidP="00781DD0">
      <w:pPr>
        <w:pStyle w:val="afffa"/>
        <w:ind w:left="-142" w:right="-143"/>
        <w:rPr>
          <w:sz w:val="24"/>
          <w:szCs w:val="24"/>
        </w:rPr>
      </w:pPr>
      <w:r w:rsidRPr="002B44EE">
        <w:rPr>
          <w:sz w:val="24"/>
          <w:szCs w:val="24"/>
        </w:rPr>
        <w:t>информационно-образовательные ресурсы в виде печатной продукции;</w:t>
      </w:r>
    </w:p>
    <w:p w:rsidR="00B540EE" w:rsidRPr="002B44EE" w:rsidRDefault="00B540EE" w:rsidP="00781DD0">
      <w:pPr>
        <w:pStyle w:val="afffa"/>
        <w:ind w:left="-142" w:right="-143"/>
        <w:rPr>
          <w:sz w:val="24"/>
          <w:szCs w:val="24"/>
        </w:rPr>
      </w:pPr>
      <w:r w:rsidRPr="002B44EE">
        <w:rPr>
          <w:sz w:val="24"/>
          <w:szCs w:val="24"/>
        </w:rPr>
        <w:t>информационно-образовательн</w:t>
      </w:r>
      <w:r w:rsidR="0021006E" w:rsidRPr="002B44EE">
        <w:rPr>
          <w:sz w:val="24"/>
          <w:szCs w:val="24"/>
        </w:rPr>
        <w:t xml:space="preserve">ые ресурсы на сменных </w:t>
      </w:r>
      <w:r w:rsidRPr="002B44EE">
        <w:rPr>
          <w:sz w:val="24"/>
          <w:szCs w:val="24"/>
        </w:rPr>
        <w:t xml:space="preserve"> носителях;</w:t>
      </w:r>
    </w:p>
    <w:p w:rsidR="00B540EE" w:rsidRPr="002B44EE" w:rsidRDefault="00B540EE" w:rsidP="00781DD0">
      <w:pPr>
        <w:pStyle w:val="afffa"/>
        <w:ind w:left="-142" w:right="-143"/>
        <w:rPr>
          <w:sz w:val="24"/>
          <w:szCs w:val="24"/>
        </w:rPr>
      </w:pPr>
      <w:r w:rsidRPr="002B44EE">
        <w:rPr>
          <w:sz w:val="24"/>
          <w:szCs w:val="24"/>
        </w:rPr>
        <w:t xml:space="preserve">информационно-образовательные ресурсы </w:t>
      </w:r>
      <w:r w:rsidR="00940668" w:rsidRPr="002B44EE">
        <w:rPr>
          <w:sz w:val="24"/>
          <w:szCs w:val="24"/>
        </w:rPr>
        <w:t xml:space="preserve">сети </w:t>
      </w:r>
      <w:r w:rsidRPr="002B44EE">
        <w:rPr>
          <w:sz w:val="24"/>
          <w:szCs w:val="24"/>
        </w:rPr>
        <w:t>Интернет;</w:t>
      </w:r>
    </w:p>
    <w:p w:rsidR="00B540EE" w:rsidRPr="002B44EE" w:rsidRDefault="00B540EE" w:rsidP="00781DD0">
      <w:pPr>
        <w:pStyle w:val="afffa"/>
        <w:ind w:left="-142" w:right="-143"/>
        <w:rPr>
          <w:sz w:val="24"/>
          <w:szCs w:val="24"/>
        </w:rPr>
      </w:pPr>
      <w:r w:rsidRPr="002B44EE">
        <w:rPr>
          <w:sz w:val="24"/>
          <w:szCs w:val="24"/>
        </w:rPr>
        <w:t>вычислительная и информационно-телекоммуникационная инфра-структура;</w:t>
      </w:r>
    </w:p>
    <w:p w:rsidR="00B540EE" w:rsidRPr="002B44EE" w:rsidRDefault="00B540EE" w:rsidP="00781DD0">
      <w:pPr>
        <w:pStyle w:val="afffa"/>
        <w:ind w:left="-142" w:right="-143"/>
        <w:rPr>
          <w:sz w:val="24"/>
          <w:szCs w:val="24"/>
        </w:rPr>
      </w:pPr>
      <w:r w:rsidRPr="002B44EE">
        <w:rPr>
          <w:bCs/>
          <w:iCs/>
          <w:sz w:val="24"/>
          <w:szCs w:val="24"/>
        </w:rPr>
        <w:t>Необходимое для использования ИКТ оборудование</w:t>
      </w:r>
      <w:r w:rsidRPr="002B44EE">
        <w:rPr>
          <w:sz w:val="24"/>
          <w:szCs w:val="24"/>
        </w:rPr>
        <w:t>  отвеча</w:t>
      </w:r>
      <w:r w:rsidR="002B4028" w:rsidRPr="002B44EE">
        <w:rPr>
          <w:sz w:val="24"/>
          <w:szCs w:val="24"/>
        </w:rPr>
        <w:t>е</w:t>
      </w:r>
      <w:r w:rsidRPr="002B44EE">
        <w:rPr>
          <w:sz w:val="24"/>
          <w:szCs w:val="24"/>
        </w:rPr>
        <w:t>т современным требованиям и обеспечивать использование ИКТ:</w:t>
      </w:r>
    </w:p>
    <w:p w:rsidR="00B540EE" w:rsidRPr="002B44EE" w:rsidRDefault="00B540EE" w:rsidP="00781DD0">
      <w:pPr>
        <w:pStyle w:val="afffa"/>
        <w:ind w:left="-142" w:right="-143"/>
        <w:rPr>
          <w:sz w:val="24"/>
          <w:szCs w:val="24"/>
        </w:rPr>
      </w:pPr>
      <w:r w:rsidRPr="002B44EE">
        <w:rPr>
          <w:sz w:val="24"/>
          <w:szCs w:val="24"/>
        </w:rPr>
        <w:t>в учебной деятельности;</w:t>
      </w:r>
    </w:p>
    <w:p w:rsidR="00B540EE" w:rsidRPr="002B44EE" w:rsidRDefault="00B540EE" w:rsidP="00781DD0">
      <w:pPr>
        <w:pStyle w:val="afffa"/>
        <w:ind w:left="-142" w:right="-143"/>
        <w:rPr>
          <w:sz w:val="24"/>
          <w:szCs w:val="24"/>
        </w:rPr>
      </w:pPr>
      <w:r w:rsidRPr="002B44EE">
        <w:rPr>
          <w:sz w:val="24"/>
          <w:szCs w:val="24"/>
        </w:rPr>
        <w:t>во внеурочной деятельности;</w:t>
      </w:r>
    </w:p>
    <w:p w:rsidR="00B540EE" w:rsidRPr="002B44EE" w:rsidRDefault="00B540EE" w:rsidP="00781DD0">
      <w:pPr>
        <w:pStyle w:val="afffa"/>
        <w:ind w:left="-142" w:right="-143"/>
        <w:rPr>
          <w:sz w:val="24"/>
          <w:szCs w:val="24"/>
        </w:rPr>
      </w:pPr>
      <w:r w:rsidRPr="002B44EE">
        <w:rPr>
          <w:sz w:val="24"/>
          <w:szCs w:val="24"/>
        </w:rPr>
        <w:t>в исследовательской и проектной деятельности;</w:t>
      </w:r>
    </w:p>
    <w:p w:rsidR="00B540EE" w:rsidRPr="002B44EE" w:rsidRDefault="00B540EE" w:rsidP="00781DD0">
      <w:pPr>
        <w:pStyle w:val="afffa"/>
        <w:ind w:left="-142" w:right="-143"/>
        <w:rPr>
          <w:sz w:val="24"/>
          <w:szCs w:val="24"/>
        </w:rPr>
      </w:pPr>
      <w:r w:rsidRPr="002B44EE">
        <w:rPr>
          <w:sz w:val="24"/>
          <w:szCs w:val="24"/>
        </w:rPr>
        <w:t>при измерении, контроле и оценке результатов образования;</w:t>
      </w:r>
    </w:p>
    <w:p w:rsidR="00B540EE" w:rsidRPr="002B44EE" w:rsidRDefault="00B540EE" w:rsidP="00781DD0">
      <w:pPr>
        <w:pStyle w:val="afffa"/>
        <w:ind w:left="-142" w:right="-143"/>
        <w:rPr>
          <w:sz w:val="24"/>
          <w:szCs w:val="24"/>
        </w:rPr>
      </w:pPr>
      <w:r w:rsidRPr="002B44EE">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2B44EE" w:rsidRDefault="00B540EE" w:rsidP="00781DD0">
      <w:pPr>
        <w:pStyle w:val="afffa"/>
        <w:ind w:left="-142" w:right="-143"/>
        <w:rPr>
          <w:sz w:val="24"/>
          <w:szCs w:val="24"/>
        </w:rPr>
      </w:pPr>
      <w:r w:rsidRPr="002B44EE">
        <w:rPr>
          <w:bCs/>
          <w:iCs/>
          <w:sz w:val="24"/>
          <w:szCs w:val="24"/>
        </w:rPr>
        <w:t>Учебно-методическое и информационное оснащение образовательного процесса</w:t>
      </w:r>
      <w:r w:rsidRPr="002B44EE">
        <w:rPr>
          <w:sz w:val="24"/>
          <w:szCs w:val="24"/>
        </w:rPr>
        <w:t xml:space="preserve"> обеспечива</w:t>
      </w:r>
      <w:r w:rsidR="002B4028" w:rsidRPr="002B44EE">
        <w:rPr>
          <w:sz w:val="24"/>
          <w:szCs w:val="24"/>
        </w:rPr>
        <w:t>е</w:t>
      </w:r>
      <w:r w:rsidRPr="002B44EE">
        <w:rPr>
          <w:sz w:val="24"/>
          <w:szCs w:val="24"/>
        </w:rPr>
        <w:t>т возможность:</w:t>
      </w:r>
    </w:p>
    <w:p w:rsidR="00B540EE" w:rsidRPr="002B44EE" w:rsidRDefault="00B540EE" w:rsidP="00781DD0">
      <w:pPr>
        <w:pStyle w:val="afffa"/>
        <w:ind w:left="-142" w:right="-143"/>
        <w:rPr>
          <w:sz w:val="24"/>
          <w:szCs w:val="24"/>
        </w:rPr>
      </w:pPr>
      <w:r w:rsidRPr="002B44EE">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2B44EE" w:rsidRDefault="00B540EE" w:rsidP="00781DD0">
      <w:pPr>
        <w:pStyle w:val="afffa"/>
        <w:ind w:left="-142" w:right="-143"/>
        <w:rPr>
          <w:sz w:val="24"/>
          <w:szCs w:val="24"/>
        </w:rPr>
      </w:pPr>
      <w:r w:rsidRPr="002B44EE">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2B44EE" w:rsidRDefault="00B540EE" w:rsidP="00781DD0">
      <w:pPr>
        <w:pStyle w:val="afffa"/>
        <w:ind w:left="-142" w:right="-143"/>
        <w:rPr>
          <w:sz w:val="24"/>
          <w:szCs w:val="24"/>
        </w:rPr>
      </w:pPr>
      <w:r w:rsidRPr="002B44EE">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2B44EE">
        <w:rPr>
          <w:sz w:val="24"/>
          <w:szCs w:val="24"/>
        </w:rPr>
        <w:t>е</w:t>
      </w:r>
      <w:r w:rsidRPr="002B44EE">
        <w:rPr>
          <w:sz w:val="24"/>
          <w:szCs w:val="24"/>
        </w:rPr>
        <w:t>хмерные объекты) в цифровую среду (оцифровка, сканирование);</w:t>
      </w:r>
    </w:p>
    <w:p w:rsidR="00B540EE" w:rsidRPr="002B44EE" w:rsidRDefault="00B540EE" w:rsidP="00781DD0">
      <w:pPr>
        <w:pStyle w:val="afffa"/>
        <w:ind w:left="-142" w:right="-143"/>
        <w:rPr>
          <w:sz w:val="24"/>
          <w:szCs w:val="24"/>
        </w:rPr>
      </w:pPr>
      <w:r w:rsidRPr="002B44EE">
        <w:rPr>
          <w:sz w:val="24"/>
          <w:szCs w:val="24"/>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2B44EE" w:rsidRDefault="00B540EE" w:rsidP="00781DD0">
      <w:pPr>
        <w:pStyle w:val="afffa"/>
        <w:ind w:left="-142" w:right="-143"/>
        <w:rPr>
          <w:sz w:val="24"/>
          <w:szCs w:val="24"/>
        </w:rPr>
      </w:pPr>
      <w:r w:rsidRPr="002B44EE">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2B44EE" w:rsidRDefault="00B540EE" w:rsidP="00781DD0">
      <w:pPr>
        <w:pStyle w:val="afffa"/>
        <w:ind w:left="-142" w:right="-143"/>
        <w:rPr>
          <w:sz w:val="24"/>
          <w:szCs w:val="24"/>
        </w:rPr>
      </w:pPr>
      <w:r w:rsidRPr="002B44EE">
        <w:rPr>
          <w:sz w:val="24"/>
          <w:szCs w:val="24"/>
        </w:rPr>
        <w:t>выступления с аудио-, видео- и графическим экранным сопровождением;</w:t>
      </w:r>
    </w:p>
    <w:p w:rsidR="00B540EE" w:rsidRPr="002B44EE" w:rsidRDefault="00B540EE" w:rsidP="00781DD0">
      <w:pPr>
        <w:pStyle w:val="afffa"/>
        <w:ind w:left="-142" w:right="-143"/>
        <w:rPr>
          <w:sz w:val="24"/>
          <w:szCs w:val="24"/>
        </w:rPr>
      </w:pPr>
      <w:r w:rsidRPr="002B44EE">
        <w:rPr>
          <w:sz w:val="24"/>
          <w:szCs w:val="24"/>
        </w:rPr>
        <w:t>вывода инф</w:t>
      </w:r>
      <w:r w:rsidR="0021006E" w:rsidRPr="002B44EE">
        <w:rPr>
          <w:sz w:val="24"/>
          <w:szCs w:val="24"/>
        </w:rPr>
        <w:t>ормации на бумагу</w:t>
      </w:r>
      <w:r w:rsidRPr="002B44EE">
        <w:rPr>
          <w:sz w:val="24"/>
          <w:szCs w:val="24"/>
        </w:rPr>
        <w:t xml:space="preserve"> (печать);</w:t>
      </w:r>
    </w:p>
    <w:p w:rsidR="00B540EE" w:rsidRPr="002B44EE" w:rsidRDefault="00B540EE" w:rsidP="00781DD0">
      <w:pPr>
        <w:pStyle w:val="afffa"/>
        <w:ind w:left="-142" w:right="-143"/>
        <w:rPr>
          <w:sz w:val="24"/>
          <w:szCs w:val="24"/>
        </w:rPr>
      </w:pPr>
      <w:r w:rsidRPr="002B44EE">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2B44EE" w:rsidRDefault="00B540EE" w:rsidP="00781DD0">
      <w:pPr>
        <w:pStyle w:val="afffa"/>
        <w:ind w:left="-142" w:right="-143"/>
        <w:rPr>
          <w:sz w:val="24"/>
          <w:szCs w:val="24"/>
        </w:rPr>
      </w:pPr>
      <w:r w:rsidRPr="002B44EE">
        <w:rPr>
          <w:sz w:val="24"/>
          <w:szCs w:val="24"/>
        </w:rPr>
        <w:t>поиска и получения информации;</w:t>
      </w:r>
    </w:p>
    <w:p w:rsidR="00B540EE" w:rsidRPr="002B44EE" w:rsidRDefault="00B540EE" w:rsidP="00781DD0">
      <w:pPr>
        <w:pStyle w:val="afffa"/>
        <w:ind w:left="-142" w:right="-143"/>
        <w:rPr>
          <w:sz w:val="24"/>
          <w:szCs w:val="24"/>
        </w:rPr>
      </w:pPr>
      <w:r w:rsidRPr="002B44EE">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540EE" w:rsidRPr="002B44EE" w:rsidRDefault="00B540EE" w:rsidP="00781DD0">
      <w:pPr>
        <w:pStyle w:val="afffa"/>
        <w:ind w:left="-142" w:right="-143"/>
        <w:rPr>
          <w:sz w:val="24"/>
          <w:szCs w:val="24"/>
        </w:rPr>
      </w:pPr>
      <w:r w:rsidRPr="002B44EE">
        <w:rPr>
          <w:sz w:val="24"/>
          <w:szCs w:val="24"/>
        </w:rPr>
        <w:t>вещания (подкастинга), использования носимых аудиовидеоустройств для учебной деятельности на уроке и вне урока;</w:t>
      </w:r>
    </w:p>
    <w:p w:rsidR="00B540EE" w:rsidRPr="002B44EE" w:rsidRDefault="00B540EE" w:rsidP="00781DD0">
      <w:pPr>
        <w:pStyle w:val="afffa"/>
        <w:ind w:left="-142" w:right="-143"/>
        <w:rPr>
          <w:sz w:val="24"/>
          <w:szCs w:val="24"/>
        </w:rPr>
      </w:pPr>
      <w:r w:rsidRPr="002B44EE">
        <w:rPr>
          <w:sz w:val="24"/>
          <w:szCs w:val="24"/>
        </w:rPr>
        <w:t>общения в Интернете, взаимодействия в социальных группах и сетях, участия в форумах, групповой работы над сообщениями (вики);</w:t>
      </w:r>
    </w:p>
    <w:p w:rsidR="00B540EE" w:rsidRPr="002B44EE" w:rsidRDefault="00B540EE" w:rsidP="00781DD0">
      <w:pPr>
        <w:pStyle w:val="afffa"/>
        <w:ind w:left="-142" w:right="-143"/>
        <w:rPr>
          <w:sz w:val="24"/>
          <w:szCs w:val="24"/>
        </w:rPr>
      </w:pPr>
      <w:r w:rsidRPr="002B44EE">
        <w:rPr>
          <w:sz w:val="24"/>
          <w:szCs w:val="24"/>
        </w:rPr>
        <w:t>создания</w:t>
      </w:r>
      <w:r w:rsidR="002B4028" w:rsidRPr="002B44EE">
        <w:rPr>
          <w:sz w:val="24"/>
          <w:szCs w:val="24"/>
        </w:rPr>
        <w:t>,</w:t>
      </w:r>
      <w:r w:rsidRPr="002B44EE">
        <w:rPr>
          <w:sz w:val="24"/>
          <w:szCs w:val="24"/>
        </w:rPr>
        <w:t xml:space="preserve"> заполнения </w:t>
      </w:r>
      <w:r w:rsidR="002B4028" w:rsidRPr="002B44EE">
        <w:rPr>
          <w:sz w:val="24"/>
          <w:szCs w:val="24"/>
        </w:rPr>
        <w:t xml:space="preserve">и анализа </w:t>
      </w:r>
      <w:r w:rsidRPr="002B44EE">
        <w:rPr>
          <w:sz w:val="24"/>
          <w:szCs w:val="24"/>
        </w:rPr>
        <w:t xml:space="preserve">баз данных, в том числе определителей; </w:t>
      </w:r>
      <w:r w:rsidR="002B4028" w:rsidRPr="002B44EE">
        <w:rPr>
          <w:sz w:val="24"/>
          <w:szCs w:val="24"/>
        </w:rPr>
        <w:t xml:space="preserve">их </w:t>
      </w:r>
      <w:r w:rsidRPr="002B44EE">
        <w:rPr>
          <w:sz w:val="24"/>
          <w:szCs w:val="24"/>
        </w:rPr>
        <w:t>наглядного представления;</w:t>
      </w:r>
    </w:p>
    <w:p w:rsidR="00B540EE" w:rsidRPr="002B44EE" w:rsidRDefault="00B540EE" w:rsidP="00781DD0">
      <w:pPr>
        <w:pStyle w:val="afffa"/>
        <w:ind w:left="-142" w:right="-143"/>
        <w:rPr>
          <w:sz w:val="24"/>
          <w:szCs w:val="24"/>
        </w:rPr>
      </w:pPr>
      <w:r w:rsidRPr="002B44EE">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2B44EE" w:rsidRDefault="00B540EE" w:rsidP="00781DD0">
      <w:pPr>
        <w:pStyle w:val="afffa"/>
        <w:ind w:left="-142" w:right="-143"/>
        <w:rPr>
          <w:sz w:val="24"/>
          <w:szCs w:val="24"/>
        </w:rPr>
      </w:pPr>
      <w:r w:rsidRPr="002B44EE">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2B44EE" w:rsidRDefault="00B540EE" w:rsidP="00781DD0">
      <w:pPr>
        <w:pStyle w:val="afffa"/>
        <w:ind w:left="-142" w:right="-143"/>
        <w:rPr>
          <w:sz w:val="24"/>
          <w:szCs w:val="24"/>
        </w:rPr>
      </w:pPr>
      <w:r w:rsidRPr="002B44EE">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bookmarkStart w:id="244" w:name="_GoBack"/>
    </w:p>
    <w:p w:rsidR="00B540EE" w:rsidRPr="002B44EE" w:rsidRDefault="00B540EE" w:rsidP="00781DD0">
      <w:pPr>
        <w:pStyle w:val="afffa"/>
        <w:ind w:left="-142" w:right="-143"/>
        <w:rPr>
          <w:sz w:val="24"/>
          <w:szCs w:val="24"/>
        </w:rPr>
      </w:pPr>
      <w:r w:rsidRPr="002B44EE">
        <w:rPr>
          <w:sz w:val="24"/>
          <w:szCs w:val="24"/>
        </w:rPr>
        <w:t xml:space="preserve">создания материальных и информационных </w:t>
      </w:r>
      <w:bookmarkEnd w:id="244"/>
      <w:r w:rsidRPr="002B44EE">
        <w:rPr>
          <w:sz w:val="24"/>
          <w:szCs w:val="24"/>
        </w:rPr>
        <w:t>объектов с использованием ручных и электроинструментов, применяемых в избранных для изучения распростран</w:t>
      </w:r>
      <w:r w:rsidR="00245F1D" w:rsidRPr="002B44EE">
        <w:rPr>
          <w:sz w:val="24"/>
          <w:szCs w:val="24"/>
        </w:rPr>
        <w:t>е</w:t>
      </w:r>
      <w:r w:rsidRPr="002B44EE">
        <w:rPr>
          <w:sz w:val="24"/>
          <w:szCs w:val="24"/>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2B44EE" w:rsidRDefault="00B540EE" w:rsidP="00781DD0">
      <w:pPr>
        <w:pStyle w:val="afffa"/>
        <w:ind w:left="-142" w:right="-143"/>
        <w:rPr>
          <w:sz w:val="24"/>
          <w:szCs w:val="24"/>
        </w:rPr>
      </w:pPr>
      <w:r w:rsidRPr="002B44EE">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2B44EE" w:rsidRDefault="00B540EE" w:rsidP="00781DD0">
      <w:pPr>
        <w:pStyle w:val="afffa"/>
        <w:ind w:left="-142" w:right="-143"/>
        <w:rPr>
          <w:sz w:val="24"/>
          <w:szCs w:val="24"/>
        </w:rPr>
      </w:pPr>
      <w:r w:rsidRPr="002B44EE">
        <w:rPr>
          <w:sz w:val="24"/>
          <w:szCs w:val="24"/>
        </w:rPr>
        <w:lastRenderedPageBreak/>
        <w:t>занятий по изучению правил дорожного движения с использованием игр, оборудования, а также компьютерных тренаж</w:t>
      </w:r>
      <w:r w:rsidR="00245F1D" w:rsidRPr="002B44EE">
        <w:rPr>
          <w:sz w:val="24"/>
          <w:szCs w:val="24"/>
        </w:rPr>
        <w:t>е</w:t>
      </w:r>
      <w:r w:rsidRPr="002B44EE">
        <w:rPr>
          <w:sz w:val="24"/>
          <w:szCs w:val="24"/>
        </w:rPr>
        <w:t>ров;</w:t>
      </w:r>
    </w:p>
    <w:p w:rsidR="00B540EE" w:rsidRPr="002B44EE" w:rsidRDefault="00B540EE" w:rsidP="00781DD0">
      <w:pPr>
        <w:pStyle w:val="afffa"/>
        <w:ind w:left="-142" w:right="-143"/>
        <w:rPr>
          <w:sz w:val="24"/>
          <w:szCs w:val="24"/>
        </w:rPr>
      </w:pPr>
      <w:r w:rsidRPr="002B44EE">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2B44EE" w:rsidRDefault="00B540EE" w:rsidP="00781DD0">
      <w:pPr>
        <w:pStyle w:val="afffa"/>
        <w:ind w:left="-142" w:right="-143"/>
        <w:rPr>
          <w:sz w:val="24"/>
          <w:szCs w:val="24"/>
        </w:rPr>
      </w:pPr>
      <w:r w:rsidRPr="002B44EE">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2B44EE" w:rsidRDefault="001B2D5B" w:rsidP="00781DD0">
      <w:pPr>
        <w:pStyle w:val="afffa"/>
        <w:ind w:left="-142" w:right="-143"/>
        <w:rPr>
          <w:sz w:val="24"/>
          <w:szCs w:val="24"/>
        </w:rPr>
      </w:pPr>
      <w:r w:rsidRPr="002B44EE">
        <w:rPr>
          <w:sz w:val="24"/>
          <w:szCs w:val="24"/>
        </w:rPr>
        <w:t>о</w:t>
      </w:r>
      <w:r w:rsidR="00B540EE" w:rsidRPr="002B44EE">
        <w:rPr>
          <w:sz w:val="24"/>
          <w:szCs w:val="24"/>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2B44EE" w:rsidRDefault="00B540EE" w:rsidP="00781DD0">
      <w:pPr>
        <w:pStyle w:val="afffa"/>
        <w:ind w:left="-142" w:right="-143"/>
        <w:rPr>
          <w:sz w:val="24"/>
          <w:szCs w:val="24"/>
        </w:rPr>
      </w:pPr>
      <w:r w:rsidRPr="002B44EE">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2B44EE" w:rsidRDefault="00B540EE" w:rsidP="00781DD0">
      <w:pPr>
        <w:pStyle w:val="afffa"/>
        <w:ind w:left="-142" w:right="-143"/>
        <w:rPr>
          <w:sz w:val="24"/>
          <w:szCs w:val="24"/>
        </w:rPr>
      </w:pPr>
      <w:r w:rsidRPr="002B44EE">
        <w:rPr>
          <w:sz w:val="24"/>
          <w:szCs w:val="24"/>
        </w:rPr>
        <w:t>выпуска школьных печатных изданий, работы школьного телевидения.</w:t>
      </w:r>
    </w:p>
    <w:p w:rsidR="0005656B" w:rsidRPr="002B44EE" w:rsidRDefault="0005656B" w:rsidP="00781DD0">
      <w:pPr>
        <w:pStyle w:val="afffa"/>
        <w:ind w:left="-142" w:right="-143"/>
        <w:rPr>
          <w:b/>
          <w:sz w:val="24"/>
          <w:szCs w:val="24"/>
        </w:rPr>
      </w:pPr>
    </w:p>
    <w:sectPr w:rsidR="0005656B" w:rsidRPr="002B44EE" w:rsidSect="007B4D74">
      <w:footerReference w:type="default" r:id="rId51"/>
      <w:pgSz w:w="11906" w:h="16838"/>
      <w:pgMar w:top="567" w:right="567" w:bottom="567" w:left="567"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F31" w:rsidRDefault="00293F31" w:rsidP="00B540EE">
      <w:pPr>
        <w:spacing w:after="0" w:line="240" w:lineRule="auto"/>
      </w:pPr>
      <w:r>
        <w:separator/>
      </w:r>
    </w:p>
  </w:endnote>
  <w:endnote w:type="continuationSeparator" w:id="0">
    <w:p w:rsidR="00293F31" w:rsidRDefault="00293F3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altName w:val="Arial"/>
    <w:panose1 w:val="020F0302020204030204"/>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0746"/>
      <w:docPartObj>
        <w:docPartGallery w:val="Page Numbers (Bottom of Page)"/>
        <w:docPartUnique/>
      </w:docPartObj>
    </w:sdtPr>
    <w:sdtContent>
      <w:p w:rsidR="00B220F2" w:rsidRDefault="00AD5103">
        <w:pPr>
          <w:pStyle w:val="af"/>
          <w:jc w:val="center"/>
        </w:pPr>
        <w:r>
          <w:fldChar w:fldCharType="begin"/>
        </w:r>
        <w:r w:rsidR="00B220F2">
          <w:instrText>PAGE   \* MERGEFORMAT</w:instrText>
        </w:r>
        <w:r>
          <w:fldChar w:fldCharType="separate"/>
        </w:r>
        <w:r w:rsidR="00820201">
          <w:rPr>
            <w:noProof/>
          </w:rPr>
          <w:t>2</w:t>
        </w:r>
        <w:r>
          <w:fldChar w:fldCharType="end"/>
        </w:r>
      </w:p>
    </w:sdtContent>
  </w:sdt>
  <w:p w:rsidR="00B220F2" w:rsidRDefault="00B220F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30056"/>
      <w:docPartObj>
        <w:docPartGallery w:val="Page Numbers (Bottom of Page)"/>
        <w:docPartUnique/>
      </w:docPartObj>
    </w:sdtPr>
    <w:sdtContent>
      <w:p w:rsidR="00044D06" w:rsidRDefault="00AD5103">
        <w:pPr>
          <w:pStyle w:val="af"/>
          <w:jc w:val="center"/>
        </w:pPr>
        <w:r>
          <w:fldChar w:fldCharType="begin"/>
        </w:r>
        <w:r w:rsidR="00044D06">
          <w:instrText xml:space="preserve"> PAGE   \* MERGEFORMAT </w:instrText>
        </w:r>
        <w:r>
          <w:fldChar w:fldCharType="separate"/>
        </w:r>
        <w:r w:rsidR="00820201">
          <w:rPr>
            <w:noProof/>
          </w:rPr>
          <w:t>319</w:t>
        </w:r>
        <w:r>
          <w:rPr>
            <w:noProof/>
          </w:rPr>
          <w:fldChar w:fldCharType="end"/>
        </w:r>
      </w:p>
    </w:sdtContent>
  </w:sdt>
  <w:p w:rsidR="00044D06" w:rsidRDefault="00044D0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D06" w:rsidRPr="00FC65AF" w:rsidRDefault="00AD5103" w:rsidP="00314F0F">
    <w:pPr>
      <w:pStyle w:val="af"/>
      <w:jc w:val="center"/>
      <w:rPr>
        <w:sz w:val="24"/>
        <w:szCs w:val="24"/>
      </w:rPr>
    </w:pPr>
    <w:r w:rsidRPr="00FC65AF">
      <w:rPr>
        <w:sz w:val="24"/>
        <w:szCs w:val="24"/>
      </w:rPr>
      <w:fldChar w:fldCharType="begin"/>
    </w:r>
    <w:r w:rsidR="00044D06" w:rsidRPr="00FC65AF">
      <w:rPr>
        <w:sz w:val="24"/>
        <w:szCs w:val="24"/>
      </w:rPr>
      <w:instrText>PAGE   \* MERGEFORMAT</w:instrText>
    </w:r>
    <w:r w:rsidRPr="00FC65AF">
      <w:rPr>
        <w:sz w:val="24"/>
        <w:szCs w:val="24"/>
      </w:rPr>
      <w:fldChar w:fldCharType="separate"/>
    </w:r>
    <w:r w:rsidR="00820201">
      <w:rPr>
        <w:noProof/>
        <w:sz w:val="24"/>
        <w:szCs w:val="24"/>
      </w:rPr>
      <w:t>326</w:t>
    </w:r>
    <w:r w:rsidRPr="00FC65AF">
      <w:rPr>
        <w:sz w:val="24"/>
        <w:szCs w:val="24"/>
      </w:rPr>
      <w:fldChar w:fldCharType="end"/>
    </w:r>
  </w:p>
  <w:p w:rsidR="00044D06" w:rsidRDefault="00044D0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F31" w:rsidRDefault="00293F31" w:rsidP="00B540EE">
      <w:pPr>
        <w:spacing w:after="0" w:line="240" w:lineRule="auto"/>
      </w:pPr>
      <w:r>
        <w:separator/>
      </w:r>
    </w:p>
  </w:footnote>
  <w:footnote w:type="continuationSeparator" w:id="0">
    <w:p w:rsidR="00293F31" w:rsidRDefault="00293F31"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0F"/>
    <w:multiLevelType w:val="singleLevel"/>
    <w:tmpl w:val="0000000F"/>
    <w:name w:val="WW8Num35"/>
    <w:lvl w:ilvl="0">
      <w:start w:val="1"/>
      <w:numFmt w:val="bullet"/>
      <w:lvlText w:val="•"/>
      <w:lvlJc w:val="left"/>
      <w:pPr>
        <w:tabs>
          <w:tab w:val="num" w:pos="720"/>
        </w:tabs>
        <w:ind w:left="720" w:hanging="360"/>
      </w:pPr>
      <w:rPr>
        <w:rFonts w:ascii="Verdana" w:hAnsi="Verdana"/>
      </w:rPr>
    </w:lvl>
  </w:abstractNum>
  <w:abstractNum w:abstractNumId="7">
    <w:nsid w:val="00DC2962"/>
    <w:multiLevelType w:val="hybridMultilevel"/>
    <w:tmpl w:val="B7000F7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
    <w:nsid w:val="025703BE"/>
    <w:multiLevelType w:val="hybridMultilevel"/>
    <w:tmpl w:val="737843C6"/>
    <w:lvl w:ilvl="0" w:tplc="CC5EE422">
      <w:numFmt w:val="bullet"/>
      <w:lvlText w:val="-"/>
      <w:lvlJc w:val="left"/>
      <w:pPr>
        <w:ind w:left="436" w:hanging="360"/>
      </w:pPr>
      <w:rPr>
        <w:rFonts w:ascii="Times New Roman" w:eastAsia="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03132A09"/>
    <w:multiLevelType w:val="hybridMultilevel"/>
    <w:tmpl w:val="A28C46D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0">
    <w:nsid w:val="04770714"/>
    <w:multiLevelType w:val="hybridMultilevel"/>
    <w:tmpl w:val="6D2E0D86"/>
    <w:lvl w:ilvl="0" w:tplc="FC0E2D80">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4C934CB"/>
    <w:multiLevelType w:val="hybridMultilevel"/>
    <w:tmpl w:val="31A624E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2">
    <w:nsid w:val="06661CC5"/>
    <w:multiLevelType w:val="hybridMultilevel"/>
    <w:tmpl w:val="97E0E392"/>
    <w:lvl w:ilvl="0" w:tplc="04190005">
      <w:start w:val="1"/>
      <w:numFmt w:val="bullet"/>
      <w:lvlText w:val=""/>
      <w:lvlJc w:val="left"/>
      <w:pPr>
        <w:tabs>
          <w:tab w:val="num" w:pos="2100"/>
        </w:tabs>
        <w:ind w:left="2100" w:hanging="360"/>
      </w:pPr>
      <w:rPr>
        <w:rFonts w:ascii="Wingdings" w:hAnsi="Wingdings" w:hint="default"/>
      </w:rPr>
    </w:lvl>
    <w:lvl w:ilvl="1" w:tplc="04190001">
      <w:start w:val="1"/>
      <w:numFmt w:val="bullet"/>
      <w:lvlText w:val=""/>
      <w:lvlJc w:val="left"/>
      <w:pPr>
        <w:tabs>
          <w:tab w:val="num" w:pos="1920"/>
        </w:tabs>
        <w:ind w:left="1920" w:hanging="360"/>
      </w:pPr>
      <w:rPr>
        <w:rFonts w:ascii="Symbol" w:hAnsi="Symbol" w:hint="default"/>
      </w:rPr>
    </w:lvl>
    <w:lvl w:ilvl="2" w:tplc="04190001">
      <w:start w:val="1"/>
      <w:numFmt w:val="bullet"/>
      <w:lvlText w:val=""/>
      <w:lvlJc w:val="left"/>
      <w:pPr>
        <w:tabs>
          <w:tab w:val="num" w:pos="3540"/>
        </w:tabs>
        <w:ind w:left="3540" w:hanging="360"/>
      </w:pPr>
      <w:rPr>
        <w:rFonts w:ascii="Symbol" w:hAnsi="Symbol" w:hint="default"/>
      </w:rPr>
    </w:lvl>
    <w:lvl w:ilvl="3" w:tplc="04190005">
      <w:start w:val="1"/>
      <w:numFmt w:val="bullet"/>
      <w:lvlText w:val=""/>
      <w:lvlJc w:val="left"/>
      <w:pPr>
        <w:tabs>
          <w:tab w:val="num" w:pos="4260"/>
        </w:tabs>
        <w:ind w:left="4260" w:hanging="360"/>
      </w:pPr>
      <w:rPr>
        <w:rFonts w:ascii="Wingdings" w:hAnsi="Wingdings"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13">
    <w:nsid w:val="06DE2FEE"/>
    <w:multiLevelType w:val="hybridMultilevel"/>
    <w:tmpl w:val="14462FC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nsid w:val="079F0A54"/>
    <w:multiLevelType w:val="hybridMultilevel"/>
    <w:tmpl w:val="D0B8D8FC"/>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0B2E09DB"/>
    <w:multiLevelType w:val="hybridMultilevel"/>
    <w:tmpl w:val="9EC8E6EE"/>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6">
    <w:nsid w:val="0C0B2FDB"/>
    <w:multiLevelType w:val="hybridMultilevel"/>
    <w:tmpl w:val="247E5A6E"/>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7">
    <w:nsid w:val="0ED65D10"/>
    <w:multiLevelType w:val="hybridMultilevel"/>
    <w:tmpl w:val="0D2EE22A"/>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0F777B2E"/>
    <w:multiLevelType w:val="hybridMultilevel"/>
    <w:tmpl w:val="F0325182"/>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9">
    <w:nsid w:val="10DD248D"/>
    <w:multiLevelType w:val="hybridMultilevel"/>
    <w:tmpl w:val="EF2E675E"/>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11261884"/>
    <w:multiLevelType w:val="hybridMultilevel"/>
    <w:tmpl w:val="6194F1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2630AB9"/>
    <w:multiLevelType w:val="hybridMultilevel"/>
    <w:tmpl w:val="0164A5C2"/>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13E326EA"/>
    <w:multiLevelType w:val="hybridMultilevel"/>
    <w:tmpl w:val="3208E4B2"/>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14AB137C"/>
    <w:multiLevelType w:val="hybridMultilevel"/>
    <w:tmpl w:val="5E100D82"/>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4">
    <w:nsid w:val="16AC7308"/>
    <w:multiLevelType w:val="multilevel"/>
    <w:tmpl w:val="F1BC5ABA"/>
    <w:lvl w:ilvl="0">
      <w:start w:val="1"/>
      <w:numFmt w:val="decimal"/>
      <w:lvlText w:val="%1."/>
      <w:lvlJc w:val="left"/>
      <w:pPr>
        <w:ind w:left="360" w:hanging="360"/>
      </w:pPr>
      <w:rPr>
        <w:rFonts w:eastAsia="Calibri" w:hint="default"/>
        <w:b w:val="0"/>
      </w:rPr>
    </w:lvl>
    <w:lvl w:ilvl="1">
      <w:start w:val="1"/>
      <w:numFmt w:val="decimal"/>
      <w:isLgl/>
      <w:lvlText w:val="%1.%2."/>
      <w:lvlJc w:val="left"/>
      <w:pPr>
        <w:ind w:left="625" w:hanging="540"/>
      </w:pPr>
      <w:rPr>
        <w:rFonts w:hint="default"/>
        <w:b w:val="0"/>
      </w:rPr>
    </w:lvl>
    <w:lvl w:ilvl="2">
      <w:start w:val="2"/>
      <w:numFmt w:val="decimal"/>
      <w:isLgl/>
      <w:lvlText w:val="%1.%2.%3."/>
      <w:lvlJc w:val="left"/>
      <w:pPr>
        <w:ind w:left="720" w:hanging="720"/>
      </w:pPr>
      <w:rPr>
        <w:rFonts w:hint="default"/>
        <w:b/>
      </w:rPr>
    </w:lvl>
    <w:lvl w:ilvl="3">
      <w:start w:val="1"/>
      <w:numFmt w:val="decimal"/>
      <w:isLgl/>
      <w:lvlText w:val="%1.%2.%3.%4."/>
      <w:lvlJc w:val="left"/>
      <w:pPr>
        <w:ind w:left="975" w:hanging="720"/>
      </w:pPr>
      <w:rPr>
        <w:rFonts w:hint="default"/>
        <w:b w:val="0"/>
      </w:rPr>
    </w:lvl>
    <w:lvl w:ilvl="4">
      <w:start w:val="1"/>
      <w:numFmt w:val="decimal"/>
      <w:isLgl/>
      <w:lvlText w:val="%1.%2.%3.%4.%5."/>
      <w:lvlJc w:val="left"/>
      <w:pPr>
        <w:ind w:left="1420" w:hanging="1080"/>
      </w:pPr>
      <w:rPr>
        <w:rFonts w:hint="default"/>
        <w:b w:val="0"/>
      </w:rPr>
    </w:lvl>
    <w:lvl w:ilvl="5">
      <w:start w:val="1"/>
      <w:numFmt w:val="decimal"/>
      <w:isLgl/>
      <w:lvlText w:val="%1.%2.%3.%4.%5.%6."/>
      <w:lvlJc w:val="left"/>
      <w:pPr>
        <w:ind w:left="1505" w:hanging="1080"/>
      </w:pPr>
      <w:rPr>
        <w:rFonts w:hint="default"/>
        <w:b w:val="0"/>
      </w:rPr>
    </w:lvl>
    <w:lvl w:ilvl="6">
      <w:start w:val="1"/>
      <w:numFmt w:val="decimal"/>
      <w:isLgl/>
      <w:lvlText w:val="%1.%2.%3.%4.%5.%6.%7."/>
      <w:lvlJc w:val="left"/>
      <w:pPr>
        <w:ind w:left="1950" w:hanging="1440"/>
      </w:pPr>
      <w:rPr>
        <w:rFonts w:hint="default"/>
        <w:b w:val="0"/>
      </w:rPr>
    </w:lvl>
    <w:lvl w:ilvl="7">
      <w:start w:val="1"/>
      <w:numFmt w:val="decimal"/>
      <w:isLgl/>
      <w:lvlText w:val="%1.%2.%3.%4.%5.%6.%7.%8."/>
      <w:lvlJc w:val="left"/>
      <w:pPr>
        <w:ind w:left="2035" w:hanging="1440"/>
      </w:pPr>
      <w:rPr>
        <w:rFonts w:hint="default"/>
        <w:b w:val="0"/>
      </w:rPr>
    </w:lvl>
    <w:lvl w:ilvl="8">
      <w:start w:val="1"/>
      <w:numFmt w:val="decimal"/>
      <w:isLgl/>
      <w:lvlText w:val="%1.%2.%3.%4.%5.%6.%7.%8.%9."/>
      <w:lvlJc w:val="left"/>
      <w:pPr>
        <w:ind w:left="2480" w:hanging="1800"/>
      </w:pPr>
      <w:rPr>
        <w:rFonts w:hint="default"/>
        <w:b w:val="0"/>
      </w:rPr>
    </w:lvl>
  </w:abstractNum>
  <w:abstractNum w:abstractNumId="25">
    <w:nsid w:val="175B2EE2"/>
    <w:multiLevelType w:val="hybridMultilevel"/>
    <w:tmpl w:val="BC72D4AA"/>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
    <w:nsid w:val="18B05D93"/>
    <w:multiLevelType w:val="hybridMultilevel"/>
    <w:tmpl w:val="327E984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7">
    <w:nsid w:val="196851FA"/>
    <w:multiLevelType w:val="hybridMultilevel"/>
    <w:tmpl w:val="5186166C"/>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
    <w:nsid w:val="1A66746A"/>
    <w:multiLevelType w:val="hybridMultilevel"/>
    <w:tmpl w:val="D4F4444C"/>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1AAB37C8"/>
    <w:multiLevelType w:val="hybridMultilevel"/>
    <w:tmpl w:val="6016969E"/>
    <w:lvl w:ilvl="0" w:tplc="FC0E2D80">
      <w:start w:val="1"/>
      <w:numFmt w:val="bullet"/>
      <w:lvlText w:val=""/>
      <w:lvlJc w:val="left"/>
      <w:pPr>
        <w:tabs>
          <w:tab w:val="num" w:pos="1545"/>
        </w:tabs>
        <w:ind w:left="1545" w:hanging="360"/>
      </w:pPr>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0">
    <w:nsid w:val="1ABB2151"/>
    <w:multiLevelType w:val="hybridMultilevel"/>
    <w:tmpl w:val="8DB835A4"/>
    <w:lvl w:ilvl="0" w:tplc="FC0E2D80">
      <w:start w:val="1"/>
      <w:numFmt w:val="bullet"/>
      <w:lvlText w:val=""/>
      <w:lvlJc w:val="left"/>
      <w:pPr>
        <w:tabs>
          <w:tab w:val="num" w:pos="1635"/>
        </w:tabs>
        <w:ind w:left="1635" w:hanging="360"/>
      </w:pPr>
      <w:rPr>
        <w:rFonts w:ascii="Symbol" w:hAnsi="Symbol"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31">
    <w:nsid w:val="1C4E2282"/>
    <w:multiLevelType w:val="hybridMultilevel"/>
    <w:tmpl w:val="3E06E53E"/>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2">
    <w:nsid w:val="1F676CC2"/>
    <w:multiLevelType w:val="hybridMultilevel"/>
    <w:tmpl w:val="60D683F8"/>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1FB928FF"/>
    <w:multiLevelType w:val="hybridMultilevel"/>
    <w:tmpl w:val="FED4C148"/>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4">
    <w:nsid w:val="200A490F"/>
    <w:multiLevelType w:val="hybridMultilevel"/>
    <w:tmpl w:val="30988202"/>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5">
    <w:nsid w:val="228D4281"/>
    <w:multiLevelType w:val="hybridMultilevel"/>
    <w:tmpl w:val="0AAA699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23174F31"/>
    <w:multiLevelType w:val="hybridMultilevel"/>
    <w:tmpl w:val="BCD00896"/>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7">
    <w:nsid w:val="238E29AC"/>
    <w:multiLevelType w:val="hybridMultilevel"/>
    <w:tmpl w:val="BE6EF4CA"/>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8">
    <w:nsid w:val="246E36AD"/>
    <w:multiLevelType w:val="hybridMultilevel"/>
    <w:tmpl w:val="B20E726C"/>
    <w:lvl w:ilvl="0" w:tplc="FC0E2D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7B46B26"/>
    <w:multiLevelType w:val="hybridMultilevel"/>
    <w:tmpl w:val="A12A752E"/>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27D71A26"/>
    <w:multiLevelType w:val="hybridMultilevel"/>
    <w:tmpl w:val="D85A7E84"/>
    <w:lvl w:ilvl="0" w:tplc="CC5EE422">
      <w:numFmt w:val="bullet"/>
      <w:lvlText w:val="-"/>
      <w:lvlJc w:val="left"/>
      <w:pPr>
        <w:ind w:left="436" w:hanging="360"/>
      </w:pPr>
      <w:rPr>
        <w:rFonts w:ascii="Times New Roman" w:eastAsia="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1">
    <w:nsid w:val="280A2F85"/>
    <w:multiLevelType w:val="hybridMultilevel"/>
    <w:tmpl w:val="81D2E936"/>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2">
    <w:nsid w:val="29170C85"/>
    <w:multiLevelType w:val="hybridMultilevel"/>
    <w:tmpl w:val="FEEC3C6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3">
    <w:nsid w:val="2A110436"/>
    <w:multiLevelType w:val="hybridMultilevel"/>
    <w:tmpl w:val="9982C0F6"/>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4">
    <w:nsid w:val="2C1E4954"/>
    <w:multiLevelType w:val="hybridMultilevel"/>
    <w:tmpl w:val="BA282F4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5">
    <w:nsid w:val="2C9B6DE9"/>
    <w:multiLevelType w:val="multilevel"/>
    <w:tmpl w:val="C8B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3E65B0"/>
    <w:multiLevelType w:val="hybridMultilevel"/>
    <w:tmpl w:val="C478A19E"/>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2DF55400"/>
    <w:multiLevelType w:val="hybridMultilevel"/>
    <w:tmpl w:val="990AA59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8">
    <w:nsid w:val="2E4D0169"/>
    <w:multiLevelType w:val="hybridMultilevel"/>
    <w:tmpl w:val="A97C934C"/>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2ED84571"/>
    <w:multiLevelType w:val="hybridMultilevel"/>
    <w:tmpl w:val="A262044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0">
    <w:nsid w:val="32081589"/>
    <w:multiLevelType w:val="hybridMultilevel"/>
    <w:tmpl w:val="CA2483D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329540D0"/>
    <w:multiLevelType w:val="hybridMultilevel"/>
    <w:tmpl w:val="6008868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2">
    <w:nsid w:val="32B33345"/>
    <w:multiLevelType w:val="hybridMultilevel"/>
    <w:tmpl w:val="482ADB5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3">
    <w:nsid w:val="32EB2BFE"/>
    <w:multiLevelType w:val="hybridMultilevel"/>
    <w:tmpl w:val="C3E60B36"/>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4">
    <w:nsid w:val="33A3304A"/>
    <w:multiLevelType w:val="hybridMultilevel"/>
    <w:tmpl w:val="7432186C"/>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342363CF"/>
    <w:multiLevelType w:val="hybridMultilevel"/>
    <w:tmpl w:val="890E85E8"/>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6">
    <w:nsid w:val="34462EB2"/>
    <w:multiLevelType w:val="hybridMultilevel"/>
    <w:tmpl w:val="54443CD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7">
    <w:nsid w:val="360634A4"/>
    <w:multiLevelType w:val="hybridMultilevel"/>
    <w:tmpl w:val="45369F0E"/>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36121254"/>
    <w:multiLevelType w:val="hybridMultilevel"/>
    <w:tmpl w:val="9D0EA9D2"/>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9">
    <w:nsid w:val="36935194"/>
    <w:multiLevelType w:val="hybridMultilevel"/>
    <w:tmpl w:val="E06AE98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0">
    <w:nsid w:val="370C73E8"/>
    <w:multiLevelType w:val="hybridMultilevel"/>
    <w:tmpl w:val="93D0346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1">
    <w:nsid w:val="375A43CE"/>
    <w:multiLevelType w:val="hybridMultilevel"/>
    <w:tmpl w:val="06B0F92A"/>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7CC46A9"/>
    <w:multiLevelType w:val="hybridMultilevel"/>
    <w:tmpl w:val="EA0A390E"/>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3">
    <w:nsid w:val="398D23F8"/>
    <w:multiLevelType w:val="hybridMultilevel"/>
    <w:tmpl w:val="3A288CB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4">
    <w:nsid w:val="3A725CD6"/>
    <w:multiLevelType w:val="hybridMultilevel"/>
    <w:tmpl w:val="76A06D60"/>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3BB1387C"/>
    <w:multiLevelType w:val="hybridMultilevel"/>
    <w:tmpl w:val="46D8331A"/>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DBB7B0B"/>
    <w:multiLevelType w:val="hybridMultilevel"/>
    <w:tmpl w:val="4E489826"/>
    <w:lvl w:ilvl="0" w:tplc="B29452E2">
      <w:start w:val="7"/>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nsid w:val="3DD30217"/>
    <w:multiLevelType w:val="hybridMultilevel"/>
    <w:tmpl w:val="D9786B44"/>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3E4D49C7"/>
    <w:multiLevelType w:val="hybridMultilevel"/>
    <w:tmpl w:val="490CB25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404C74B4"/>
    <w:multiLevelType w:val="hybridMultilevel"/>
    <w:tmpl w:val="CE8A0F72"/>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43844FE8"/>
    <w:multiLevelType w:val="hybridMultilevel"/>
    <w:tmpl w:val="7EAC307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442A46DA"/>
    <w:multiLevelType w:val="hybridMultilevel"/>
    <w:tmpl w:val="B38EDCE0"/>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462E2793"/>
    <w:multiLevelType w:val="hybridMultilevel"/>
    <w:tmpl w:val="D7DC8CF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74">
    <w:nsid w:val="469F16E2"/>
    <w:multiLevelType w:val="hybridMultilevel"/>
    <w:tmpl w:val="32E25E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492F46BC"/>
    <w:multiLevelType w:val="hybridMultilevel"/>
    <w:tmpl w:val="D180CB98"/>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76">
    <w:nsid w:val="4AFC6C62"/>
    <w:multiLevelType w:val="hybridMultilevel"/>
    <w:tmpl w:val="57826A0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4B0F4B7D"/>
    <w:multiLevelType w:val="hybridMultilevel"/>
    <w:tmpl w:val="82C421C0"/>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nsid w:val="4C8301DD"/>
    <w:multiLevelType w:val="hybridMultilevel"/>
    <w:tmpl w:val="4DA4DB0A"/>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79">
    <w:nsid w:val="4CD13B34"/>
    <w:multiLevelType w:val="hybridMultilevel"/>
    <w:tmpl w:val="FB048032"/>
    <w:lvl w:ilvl="0" w:tplc="CC5EE4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4CD602A5"/>
    <w:multiLevelType w:val="hybridMultilevel"/>
    <w:tmpl w:val="27843EC0"/>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4DCE13F4"/>
    <w:multiLevelType w:val="hybridMultilevel"/>
    <w:tmpl w:val="36CCA34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2">
    <w:nsid w:val="4DD77C30"/>
    <w:multiLevelType w:val="hybridMultilevel"/>
    <w:tmpl w:val="3018850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3">
    <w:nsid w:val="532F725E"/>
    <w:multiLevelType w:val="hybridMultilevel"/>
    <w:tmpl w:val="BDF039FA"/>
    <w:lvl w:ilvl="0" w:tplc="FC0E2D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4383141"/>
    <w:multiLevelType w:val="hybridMultilevel"/>
    <w:tmpl w:val="7EC84C9E"/>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5">
    <w:nsid w:val="57C2630C"/>
    <w:multiLevelType w:val="hybridMultilevel"/>
    <w:tmpl w:val="3D4AAAF6"/>
    <w:lvl w:ilvl="0" w:tplc="CC5EE4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8CE0DB7"/>
    <w:multiLevelType w:val="hybridMultilevel"/>
    <w:tmpl w:val="9E9A1022"/>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7">
    <w:nsid w:val="5AF23929"/>
    <w:multiLevelType w:val="hybridMultilevel"/>
    <w:tmpl w:val="51989D3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8">
    <w:nsid w:val="5B0C1653"/>
    <w:multiLevelType w:val="hybridMultilevel"/>
    <w:tmpl w:val="49883896"/>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89">
    <w:nsid w:val="5C8F142D"/>
    <w:multiLevelType w:val="hybridMultilevel"/>
    <w:tmpl w:val="890AA5A0"/>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5CCE237A"/>
    <w:multiLevelType w:val="hybridMultilevel"/>
    <w:tmpl w:val="818AFD98"/>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91">
    <w:nsid w:val="5ED2724C"/>
    <w:multiLevelType w:val="hybridMultilevel"/>
    <w:tmpl w:val="59B8523E"/>
    <w:lvl w:ilvl="0" w:tplc="FC0E2D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5FDF43CD"/>
    <w:multiLevelType w:val="hybridMultilevel"/>
    <w:tmpl w:val="9E64D58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93">
    <w:nsid w:val="60266457"/>
    <w:multiLevelType w:val="hybridMultilevel"/>
    <w:tmpl w:val="4354520E"/>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94">
    <w:nsid w:val="66EF2F85"/>
    <w:multiLevelType w:val="hybridMultilevel"/>
    <w:tmpl w:val="9E1ABA38"/>
    <w:lvl w:ilvl="0" w:tplc="CC5EE4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67A27DD9"/>
    <w:multiLevelType w:val="hybridMultilevel"/>
    <w:tmpl w:val="7AB010CC"/>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96">
    <w:nsid w:val="69AA7987"/>
    <w:multiLevelType w:val="hybridMultilevel"/>
    <w:tmpl w:val="11EAB8AE"/>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6AF62E66"/>
    <w:multiLevelType w:val="hybridMultilevel"/>
    <w:tmpl w:val="719876B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98">
    <w:nsid w:val="6AFF0767"/>
    <w:multiLevelType w:val="hybridMultilevel"/>
    <w:tmpl w:val="5E0ED5F0"/>
    <w:lvl w:ilvl="0" w:tplc="CC5EE422">
      <w:numFmt w:val="bullet"/>
      <w:lvlText w:val="-"/>
      <w:lvlJc w:val="left"/>
      <w:pPr>
        <w:ind w:left="862" w:hanging="360"/>
      </w:pPr>
      <w:rPr>
        <w:rFonts w:ascii="Times New Roman" w:eastAsia="Times New Roman" w:hAnsi="Times New Roman" w:cs="Times New Roman" w:hint="default"/>
      </w:rPr>
    </w:lvl>
    <w:lvl w:ilvl="1" w:tplc="CC5EE422">
      <w:numFmt w:val="bullet"/>
      <w:lvlText w:val="-"/>
      <w:lvlJc w:val="left"/>
      <w:pPr>
        <w:ind w:left="1582" w:hanging="360"/>
      </w:pPr>
      <w:rPr>
        <w:rFonts w:ascii="Times New Roman" w:eastAsia="Times New Roman"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9">
    <w:nsid w:val="6D761DE8"/>
    <w:multiLevelType w:val="hybridMultilevel"/>
    <w:tmpl w:val="2A820D2A"/>
    <w:lvl w:ilvl="0" w:tplc="CC5EE422">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6DDF4E8C"/>
    <w:multiLevelType w:val="hybridMultilevel"/>
    <w:tmpl w:val="435C7C7C"/>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nsid w:val="6DED63BD"/>
    <w:multiLevelType w:val="hybridMultilevel"/>
    <w:tmpl w:val="30B4E524"/>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6E021CE9"/>
    <w:multiLevelType w:val="hybridMultilevel"/>
    <w:tmpl w:val="AC68B5E8"/>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03">
    <w:nsid w:val="6FBD772C"/>
    <w:multiLevelType w:val="hybridMultilevel"/>
    <w:tmpl w:val="6F4E842E"/>
    <w:lvl w:ilvl="0" w:tplc="B29452E2">
      <w:start w:val="7"/>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3E56541"/>
    <w:multiLevelType w:val="hybridMultilevel"/>
    <w:tmpl w:val="70B446A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05">
    <w:nsid w:val="73EC72B2"/>
    <w:multiLevelType w:val="hybridMultilevel"/>
    <w:tmpl w:val="EE58562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06">
    <w:nsid w:val="767C5221"/>
    <w:multiLevelType w:val="hybridMultilevel"/>
    <w:tmpl w:val="EA08B44A"/>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7">
    <w:nsid w:val="76AC0054"/>
    <w:multiLevelType w:val="hybridMultilevel"/>
    <w:tmpl w:val="9A4CC82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8">
    <w:nsid w:val="76C703F3"/>
    <w:multiLevelType w:val="hybridMultilevel"/>
    <w:tmpl w:val="603E9FDE"/>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77913D34"/>
    <w:multiLevelType w:val="hybridMultilevel"/>
    <w:tmpl w:val="6232761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10">
    <w:nsid w:val="7795724E"/>
    <w:multiLevelType w:val="hybridMultilevel"/>
    <w:tmpl w:val="EFEE1A60"/>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1">
    <w:nsid w:val="77D6318D"/>
    <w:multiLevelType w:val="hybridMultilevel"/>
    <w:tmpl w:val="67D4B8B0"/>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12">
    <w:nsid w:val="7BB05EF5"/>
    <w:multiLevelType w:val="hybridMultilevel"/>
    <w:tmpl w:val="3B8E4666"/>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3">
    <w:nsid w:val="7C5762CE"/>
    <w:multiLevelType w:val="hybridMultilevel"/>
    <w:tmpl w:val="ADAACDCA"/>
    <w:lvl w:ilvl="0" w:tplc="CC5EE42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7D13242A"/>
    <w:multiLevelType w:val="hybridMultilevel"/>
    <w:tmpl w:val="2AF2D87A"/>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15">
    <w:nsid w:val="7E1B2B35"/>
    <w:multiLevelType w:val="hybridMultilevel"/>
    <w:tmpl w:val="8542AA88"/>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16">
    <w:nsid w:val="7FAE7AB7"/>
    <w:multiLevelType w:val="hybridMultilevel"/>
    <w:tmpl w:val="45DA3924"/>
    <w:lvl w:ilvl="0" w:tplc="CC5EE422">
      <w:numFmt w:val="bullet"/>
      <w:lvlText w:val="-"/>
      <w:lvlJc w:val="left"/>
      <w:pPr>
        <w:ind w:left="890"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num w:numId="1">
    <w:abstractNumId w:val="66"/>
    <w:lvlOverride w:ilvl="0">
      <w:startOverride w:val="1"/>
    </w:lvlOverride>
  </w:num>
  <w:num w:numId="2">
    <w:abstractNumId w:val="45"/>
  </w:num>
  <w:num w:numId="3">
    <w:abstractNumId w:val="2"/>
  </w:num>
  <w:num w:numId="4">
    <w:abstractNumId w:val="61"/>
  </w:num>
  <w:num w:numId="5">
    <w:abstractNumId w:val="30"/>
  </w:num>
  <w:num w:numId="6">
    <w:abstractNumId w:val="38"/>
  </w:num>
  <w:num w:numId="7">
    <w:abstractNumId w:val="10"/>
  </w:num>
  <w:num w:numId="8">
    <w:abstractNumId w:val="91"/>
  </w:num>
  <w:num w:numId="9">
    <w:abstractNumId w:val="83"/>
  </w:num>
  <w:num w:numId="10">
    <w:abstractNumId w:val="24"/>
  </w:num>
  <w:num w:numId="11">
    <w:abstractNumId w:val="51"/>
  </w:num>
  <w:num w:numId="12">
    <w:abstractNumId w:val="23"/>
  </w:num>
  <w:num w:numId="13">
    <w:abstractNumId w:val="43"/>
  </w:num>
  <w:num w:numId="14">
    <w:abstractNumId w:val="92"/>
  </w:num>
  <w:num w:numId="15">
    <w:abstractNumId w:val="53"/>
  </w:num>
  <w:num w:numId="16">
    <w:abstractNumId w:val="56"/>
  </w:num>
  <w:num w:numId="17">
    <w:abstractNumId w:val="84"/>
  </w:num>
  <w:num w:numId="18">
    <w:abstractNumId w:val="15"/>
  </w:num>
  <w:num w:numId="19">
    <w:abstractNumId w:val="109"/>
  </w:num>
  <w:num w:numId="20">
    <w:abstractNumId w:val="81"/>
  </w:num>
  <w:num w:numId="21">
    <w:abstractNumId w:val="62"/>
  </w:num>
  <w:num w:numId="22">
    <w:abstractNumId w:val="90"/>
  </w:num>
  <w:num w:numId="23">
    <w:abstractNumId w:val="18"/>
  </w:num>
  <w:num w:numId="24">
    <w:abstractNumId w:val="7"/>
  </w:num>
  <w:num w:numId="25">
    <w:abstractNumId w:val="116"/>
  </w:num>
  <w:num w:numId="26">
    <w:abstractNumId w:val="47"/>
  </w:num>
  <w:num w:numId="27">
    <w:abstractNumId w:val="75"/>
  </w:num>
  <w:num w:numId="28">
    <w:abstractNumId w:val="73"/>
  </w:num>
  <w:num w:numId="29">
    <w:abstractNumId w:val="26"/>
  </w:num>
  <w:num w:numId="30">
    <w:abstractNumId w:val="97"/>
  </w:num>
  <w:num w:numId="31">
    <w:abstractNumId w:val="82"/>
  </w:num>
  <w:num w:numId="32">
    <w:abstractNumId w:val="33"/>
  </w:num>
  <w:num w:numId="33">
    <w:abstractNumId w:val="87"/>
  </w:num>
  <w:num w:numId="34">
    <w:abstractNumId w:val="37"/>
  </w:num>
  <w:num w:numId="35">
    <w:abstractNumId w:val="95"/>
  </w:num>
  <w:num w:numId="36">
    <w:abstractNumId w:val="44"/>
  </w:num>
  <w:num w:numId="37">
    <w:abstractNumId w:val="86"/>
  </w:num>
  <w:num w:numId="38">
    <w:abstractNumId w:val="55"/>
  </w:num>
  <w:num w:numId="39">
    <w:abstractNumId w:val="93"/>
  </w:num>
  <w:num w:numId="40">
    <w:abstractNumId w:val="52"/>
  </w:num>
  <w:num w:numId="41">
    <w:abstractNumId w:val="88"/>
  </w:num>
  <w:num w:numId="42">
    <w:abstractNumId w:val="102"/>
  </w:num>
  <w:num w:numId="43">
    <w:abstractNumId w:val="105"/>
  </w:num>
  <w:num w:numId="44">
    <w:abstractNumId w:val="42"/>
  </w:num>
  <w:num w:numId="45">
    <w:abstractNumId w:val="111"/>
  </w:num>
  <w:num w:numId="46">
    <w:abstractNumId w:val="9"/>
  </w:num>
  <w:num w:numId="47">
    <w:abstractNumId w:val="16"/>
  </w:num>
  <w:num w:numId="48">
    <w:abstractNumId w:val="58"/>
  </w:num>
  <w:num w:numId="49">
    <w:abstractNumId w:val="41"/>
  </w:num>
  <w:num w:numId="50">
    <w:abstractNumId w:val="36"/>
  </w:num>
  <w:num w:numId="51">
    <w:abstractNumId w:val="63"/>
  </w:num>
  <w:num w:numId="52">
    <w:abstractNumId w:val="114"/>
  </w:num>
  <w:num w:numId="53">
    <w:abstractNumId w:val="104"/>
  </w:num>
  <w:num w:numId="54">
    <w:abstractNumId w:val="11"/>
  </w:num>
  <w:num w:numId="55">
    <w:abstractNumId w:val="34"/>
  </w:num>
  <w:num w:numId="56">
    <w:abstractNumId w:val="31"/>
  </w:num>
  <w:num w:numId="57">
    <w:abstractNumId w:val="65"/>
  </w:num>
  <w:num w:numId="58">
    <w:abstractNumId w:val="115"/>
  </w:num>
  <w:num w:numId="59">
    <w:abstractNumId w:val="59"/>
  </w:num>
  <w:num w:numId="60">
    <w:abstractNumId w:val="49"/>
  </w:num>
  <w:num w:numId="61">
    <w:abstractNumId w:val="78"/>
  </w:num>
  <w:num w:numId="62">
    <w:abstractNumId w:val="60"/>
  </w:num>
  <w:num w:numId="63">
    <w:abstractNumId w:val="110"/>
  </w:num>
  <w:num w:numId="64">
    <w:abstractNumId w:val="89"/>
  </w:num>
  <w:num w:numId="65">
    <w:abstractNumId w:val="107"/>
  </w:num>
  <w:num w:numId="66">
    <w:abstractNumId w:val="108"/>
  </w:num>
  <w:num w:numId="67">
    <w:abstractNumId w:val="106"/>
  </w:num>
  <w:num w:numId="68">
    <w:abstractNumId w:val="71"/>
  </w:num>
  <w:num w:numId="69">
    <w:abstractNumId w:val="25"/>
  </w:num>
  <w:num w:numId="70">
    <w:abstractNumId w:val="70"/>
  </w:num>
  <w:num w:numId="71">
    <w:abstractNumId w:val="69"/>
  </w:num>
  <w:num w:numId="72">
    <w:abstractNumId w:val="72"/>
  </w:num>
  <w:num w:numId="73">
    <w:abstractNumId w:val="77"/>
  </w:num>
  <w:num w:numId="74">
    <w:abstractNumId w:val="14"/>
  </w:num>
  <w:num w:numId="75">
    <w:abstractNumId w:val="101"/>
  </w:num>
  <w:num w:numId="76">
    <w:abstractNumId w:val="32"/>
  </w:num>
  <w:num w:numId="77">
    <w:abstractNumId w:val="28"/>
  </w:num>
  <w:num w:numId="78">
    <w:abstractNumId w:val="68"/>
  </w:num>
  <w:num w:numId="79">
    <w:abstractNumId w:val="17"/>
  </w:num>
  <w:num w:numId="80">
    <w:abstractNumId w:val="46"/>
  </w:num>
  <w:num w:numId="81">
    <w:abstractNumId w:val="100"/>
  </w:num>
  <w:num w:numId="82">
    <w:abstractNumId w:val="35"/>
  </w:num>
  <w:num w:numId="83">
    <w:abstractNumId w:val="113"/>
  </w:num>
  <w:num w:numId="84">
    <w:abstractNumId w:val="50"/>
  </w:num>
  <w:num w:numId="85">
    <w:abstractNumId w:val="21"/>
  </w:num>
  <w:num w:numId="86">
    <w:abstractNumId w:val="13"/>
  </w:num>
  <w:num w:numId="87">
    <w:abstractNumId w:val="39"/>
  </w:num>
  <w:num w:numId="88">
    <w:abstractNumId w:val="112"/>
  </w:num>
  <w:num w:numId="89">
    <w:abstractNumId w:val="27"/>
  </w:num>
  <w:num w:numId="90">
    <w:abstractNumId w:val="76"/>
  </w:num>
  <w:num w:numId="91">
    <w:abstractNumId w:val="96"/>
  </w:num>
  <w:num w:numId="92">
    <w:abstractNumId w:val="48"/>
  </w:num>
  <w:num w:numId="93">
    <w:abstractNumId w:val="64"/>
  </w:num>
  <w:num w:numId="94">
    <w:abstractNumId w:val="80"/>
  </w:num>
  <w:num w:numId="95">
    <w:abstractNumId w:val="22"/>
  </w:num>
  <w:num w:numId="96">
    <w:abstractNumId w:val="98"/>
  </w:num>
  <w:num w:numId="97">
    <w:abstractNumId w:val="99"/>
  </w:num>
  <w:num w:numId="98">
    <w:abstractNumId w:val="54"/>
  </w:num>
  <w:num w:numId="99">
    <w:abstractNumId w:val="57"/>
  </w:num>
  <w:num w:numId="100">
    <w:abstractNumId w:val="19"/>
  </w:num>
  <w:num w:numId="101">
    <w:abstractNumId w:val="40"/>
  </w:num>
  <w:num w:numId="102">
    <w:abstractNumId w:val="94"/>
  </w:num>
  <w:num w:numId="103">
    <w:abstractNumId w:val="8"/>
  </w:num>
  <w:num w:numId="104">
    <w:abstractNumId w:val="85"/>
  </w:num>
  <w:num w:numId="105">
    <w:abstractNumId w:val="79"/>
  </w:num>
  <w:num w:numId="106">
    <w:abstractNumId w:val="12"/>
  </w:num>
  <w:num w:numId="107">
    <w:abstractNumId w:val="6"/>
  </w:num>
  <w:num w:numId="108">
    <w:abstractNumId w:val="20"/>
  </w:num>
  <w:num w:numId="109">
    <w:abstractNumId w:val="74"/>
  </w:num>
  <w:num w:numId="110">
    <w:abstractNumId w:val="29"/>
  </w:num>
  <w:num w:numId="111">
    <w:abstractNumId w:val="67"/>
  </w:num>
  <w:num w:numId="112">
    <w:abstractNumId w:val="103"/>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C87"/>
    <w:rsid w:val="00007D82"/>
    <w:rsid w:val="0002076A"/>
    <w:rsid w:val="0002260B"/>
    <w:rsid w:val="00023C18"/>
    <w:rsid w:val="00025D75"/>
    <w:rsid w:val="00026BC9"/>
    <w:rsid w:val="00027367"/>
    <w:rsid w:val="000313D7"/>
    <w:rsid w:val="0004126E"/>
    <w:rsid w:val="0004371E"/>
    <w:rsid w:val="00043962"/>
    <w:rsid w:val="00044D06"/>
    <w:rsid w:val="0005174D"/>
    <w:rsid w:val="000527FE"/>
    <w:rsid w:val="000541DA"/>
    <w:rsid w:val="0005656B"/>
    <w:rsid w:val="00056684"/>
    <w:rsid w:val="00064403"/>
    <w:rsid w:val="00076DE5"/>
    <w:rsid w:val="000778F8"/>
    <w:rsid w:val="00083ACC"/>
    <w:rsid w:val="000855F2"/>
    <w:rsid w:val="00086BF2"/>
    <w:rsid w:val="00087B13"/>
    <w:rsid w:val="0009461B"/>
    <w:rsid w:val="00095746"/>
    <w:rsid w:val="0009746A"/>
    <w:rsid w:val="000A10C6"/>
    <w:rsid w:val="000A2456"/>
    <w:rsid w:val="000A353F"/>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4BEB"/>
    <w:rsid w:val="00105119"/>
    <w:rsid w:val="00106EB4"/>
    <w:rsid w:val="00106F6C"/>
    <w:rsid w:val="00107A90"/>
    <w:rsid w:val="00117308"/>
    <w:rsid w:val="0011766B"/>
    <w:rsid w:val="0012022C"/>
    <w:rsid w:val="0012121B"/>
    <w:rsid w:val="001225ED"/>
    <w:rsid w:val="00133A00"/>
    <w:rsid w:val="001341D0"/>
    <w:rsid w:val="00137599"/>
    <w:rsid w:val="00140CF3"/>
    <w:rsid w:val="00147EDA"/>
    <w:rsid w:val="00150EE8"/>
    <w:rsid w:val="001518C6"/>
    <w:rsid w:val="00152BA1"/>
    <w:rsid w:val="001546F0"/>
    <w:rsid w:val="00155853"/>
    <w:rsid w:val="00155B8F"/>
    <w:rsid w:val="001570E4"/>
    <w:rsid w:val="001631FD"/>
    <w:rsid w:val="001665A0"/>
    <w:rsid w:val="00167192"/>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006E"/>
    <w:rsid w:val="00213C05"/>
    <w:rsid w:val="0021451B"/>
    <w:rsid w:val="00216A64"/>
    <w:rsid w:val="0021740F"/>
    <w:rsid w:val="002231DE"/>
    <w:rsid w:val="00230229"/>
    <w:rsid w:val="00230A5D"/>
    <w:rsid w:val="00235CF8"/>
    <w:rsid w:val="00240807"/>
    <w:rsid w:val="00242CED"/>
    <w:rsid w:val="00243496"/>
    <w:rsid w:val="00243A73"/>
    <w:rsid w:val="00243C14"/>
    <w:rsid w:val="002455AC"/>
    <w:rsid w:val="00245F1D"/>
    <w:rsid w:val="0024776D"/>
    <w:rsid w:val="002556DA"/>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3F31"/>
    <w:rsid w:val="002966B2"/>
    <w:rsid w:val="0029764D"/>
    <w:rsid w:val="00297DD4"/>
    <w:rsid w:val="002A4F65"/>
    <w:rsid w:val="002B3133"/>
    <w:rsid w:val="002B4028"/>
    <w:rsid w:val="002B44EE"/>
    <w:rsid w:val="002C3C71"/>
    <w:rsid w:val="002C4D3C"/>
    <w:rsid w:val="002C6763"/>
    <w:rsid w:val="002C6EB2"/>
    <w:rsid w:val="002C72F0"/>
    <w:rsid w:val="002C79B9"/>
    <w:rsid w:val="002D2CBD"/>
    <w:rsid w:val="002E6BD0"/>
    <w:rsid w:val="002F41E9"/>
    <w:rsid w:val="002F42E8"/>
    <w:rsid w:val="002F5340"/>
    <w:rsid w:val="00301DC9"/>
    <w:rsid w:val="003033F2"/>
    <w:rsid w:val="0030367C"/>
    <w:rsid w:val="003068B8"/>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1C4C"/>
    <w:rsid w:val="003726A0"/>
    <w:rsid w:val="003753EE"/>
    <w:rsid w:val="00375955"/>
    <w:rsid w:val="00380679"/>
    <w:rsid w:val="00382905"/>
    <w:rsid w:val="00387BEC"/>
    <w:rsid w:val="003A2BB4"/>
    <w:rsid w:val="003A5128"/>
    <w:rsid w:val="003B1024"/>
    <w:rsid w:val="003B3426"/>
    <w:rsid w:val="003B5AC2"/>
    <w:rsid w:val="003C1C81"/>
    <w:rsid w:val="003C1F55"/>
    <w:rsid w:val="003D1399"/>
    <w:rsid w:val="003D2480"/>
    <w:rsid w:val="003D4330"/>
    <w:rsid w:val="003D4BB1"/>
    <w:rsid w:val="003E0AAA"/>
    <w:rsid w:val="003E1723"/>
    <w:rsid w:val="003E2FF0"/>
    <w:rsid w:val="003E7F3F"/>
    <w:rsid w:val="003F3D78"/>
    <w:rsid w:val="003F64A1"/>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5C87"/>
    <w:rsid w:val="004A6043"/>
    <w:rsid w:val="004A67A6"/>
    <w:rsid w:val="004B140D"/>
    <w:rsid w:val="004B34BF"/>
    <w:rsid w:val="004B450E"/>
    <w:rsid w:val="004B6D86"/>
    <w:rsid w:val="004C21D1"/>
    <w:rsid w:val="004C3A4C"/>
    <w:rsid w:val="004C67AD"/>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152BE"/>
    <w:rsid w:val="005202DD"/>
    <w:rsid w:val="00520CAD"/>
    <w:rsid w:val="00521B35"/>
    <w:rsid w:val="00523440"/>
    <w:rsid w:val="00523BF1"/>
    <w:rsid w:val="0052580C"/>
    <w:rsid w:val="00525A43"/>
    <w:rsid w:val="00525B70"/>
    <w:rsid w:val="00532C2C"/>
    <w:rsid w:val="00533ABE"/>
    <w:rsid w:val="005348F8"/>
    <w:rsid w:val="00537109"/>
    <w:rsid w:val="005442ED"/>
    <w:rsid w:val="00546D9F"/>
    <w:rsid w:val="0055194B"/>
    <w:rsid w:val="00556039"/>
    <w:rsid w:val="005563A6"/>
    <w:rsid w:val="005618C5"/>
    <w:rsid w:val="0056582D"/>
    <w:rsid w:val="005666EB"/>
    <w:rsid w:val="00567217"/>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F0DC9"/>
    <w:rsid w:val="005F3E1D"/>
    <w:rsid w:val="005F4975"/>
    <w:rsid w:val="005F5F3E"/>
    <w:rsid w:val="005F6106"/>
    <w:rsid w:val="0060150E"/>
    <w:rsid w:val="00601D93"/>
    <w:rsid w:val="00603E10"/>
    <w:rsid w:val="00605966"/>
    <w:rsid w:val="00607749"/>
    <w:rsid w:val="00624080"/>
    <w:rsid w:val="006255B6"/>
    <w:rsid w:val="00634F34"/>
    <w:rsid w:val="006402BD"/>
    <w:rsid w:val="006460EB"/>
    <w:rsid w:val="00646A25"/>
    <w:rsid w:val="00647DEE"/>
    <w:rsid w:val="00650F52"/>
    <w:rsid w:val="006549A3"/>
    <w:rsid w:val="00655E2F"/>
    <w:rsid w:val="006658DB"/>
    <w:rsid w:val="006660A3"/>
    <w:rsid w:val="00666B2A"/>
    <w:rsid w:val="00667765"/>
    <w:rsid w:val="00667803"/>
    <w:rsid w:val="00672440"/>
    <w:rsid w:val="006732BE"/>
    <w:rsid w:val="00674456"/>
    <w:rsid w:val="00676B2F"/>
    <w:rsid w:val="006772B9"/>
    <w:rsid w:val="006827E0"/>
    <w:rsid w:val="00687182"/>
    <w:rsid w:val="0068768C"/>
    <w:rsid w:val="00687FC6"/>
    <w:rsid w:val="006940DA"/>
    <w:rsid w:val="006969DC"/>
    <w:rsid w:val="00696CEE"/>
    <w:rsid w:val="006A5C7B"/>
    <w:rsid w:val="006A6AE0"/>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1977"/>
    <w:rsid w:val="006F3B39"/>
    <w:rsid w:val="006F4D9F"/>
    <w:rsid w:val="006F777F"/>
    <w:rsid w:val="00701DD8"/>
    <w:rsid w:val="00715FA7"/>
    <w:rsid w:val="007173EE"/>
    <w:rsid w:val="00722538"/>
    <w:rsid w:val="007229BC"/>
    <w:rsid w:val="007242D1"/>
    <w:rsid w:val="00726303"/>
    <w:rsid w:val="00726968"/>
    <w:rsid w:val="007307A6"/>
    <w:rsid w:val="00731D9E"/>
    <w:rsid w:val="007332F5"/>
    <w:rsid w:val="0073382A"/>
    <w:rsid w:val="00734856"/>
    <w:rsid w:val="00734ED1"/>
    <w:rsid w:val="0073791E"/>
    <w:rsid w:val="00737989"/>
    <w:rsid w:val="00740FB9"/>
    <w:rsid w:val="00742302"/>
    <w:rsid w:val="00743E62"/>
    <w:rsid w:val="0074495D"/>
    <w:rsid w:val="00745B21"/>
    <w:rsid w:val="007465E1"/>
    <w:rsid w:val="00747483"/>
    <w:rsid w:val="007525A9"/>
    <w:rsid w:val="00755F9D"/>
    <w:rsid w:val="007565F9"/>
    <w:rsid w:val="00760E3A"/>
    <w:rsid w:val="0076453B"/>
    <w:rsid w:val="0076495E"/>
    <w:rsid w:val="00764A38"/>
    <w:rsid w:val="007655E6"/>
    <w:rsid w:val="007708D1"/>
    <w:rsid w:val="007750FB"/>
    <w:rsid w:val="00775BAD"/>
    <w:rsid w:val="00776C10"/>
    <w:rsid w:val="00780D94"/>
    <w:rsid w:val="00781DD0"/>
    <w:rsid w:val="00782464"/>
    <w:rsid w:val="00783FEF"/>
    <w:rsid w:val="00787E5B"/>
    <w:rsid w:val="007929B5"/>
    <w:rsid w:val="007930CD"/>
    <w:rsid w:val="007A1E4C"/>
    <w:rsid w:val="007A1ECF"/>
    <w:rsid w:val="007A3B5D"/>
    <w:rsid w:val="007A4063"/>
    <w:rsid w:val="007A41C0"/>
    <w:rsid w:val="007B37F7"/>
    <w:rsid w:val="007B3D17"/>
    <w:rsid w:val="007B4D74"/>
    <w:rsid w:val="007B584E"/>
    <w:rsid w:val="007B6840"/>
    <w:rsid w:val="007C3BBA"/>
    <w:rsid w:val="007C4191"/>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0514D"/>
    <w:rsid w:val="00810D2D"/>
    <w:rsid w:val="00813C2D"/>
    <w:rsid w:val="0081481A"/>
    <w:rsid w:val="00814B02"/>
    <w:rsid w:val="00815183"/>
    <w:rsid w:val="00820201"/>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74F9E"/>
    <w:rsid w:val="00881255"/>
    <w:rsid w:val="00883CFB"/>
    <w:rsid w:val="00884F75"/>
    <w:rsid w:val="00885C54"/>
    <w:rsid w:val="00886104"/>
    <w:rsid w:val="008914DC"/>
    <w:rsid w:val="00891514"/>
    <w:rsid w:val="00892DBA"/>
    <w:rsid w:val="008A39FC"/>
    <w:rsid w:val="008A6CA4"/>
    <w:rsid w:val="008B20BB"/>
    <w:rsid w:val="008C053C"/>
    <w:rsid w:val="008C26AB"/>
    <w:rsid w:val="008D26EB"/>
    <w:rsid w:val="008D29FE"/>
    <w:rsid w:val="008E08E2"/>
    <w:rsid w:val="008E46E5"/>
    <w:rsid w:val="008E46FF"/>
    <w:rsid w:val="008E7209"/>
    <w:rsid w:val="008E7CA7"/>
    <w:rsid w:val="008F111A"/>
    <w:rsid w:val="008F5461"/>
    <w:rsid w:val="008F6420"/>
    <w:rsid w:val="008F7666"/>
    <w:rsid w:val="00900E75"/>
    <w:rsid w:val="00902E25"/>
    <w:rsid w:val="009069C6"/>
    <w:rsid w:val="00906E95"/>
    <w:rsid w:val="009114D7"/>
    <w:rsid w:val="009123F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97C34"/>
    <w:rsid w:val="009A01D5"/>
    <w:rsid w:val="009A2DE7"/>
    <w:rsid w:val="009A328F"/>
    <w:rsid w:val="009A4EC6"/>
    <w:rsid w:val="009A5A04"/>
    <w:rsid w:val="009A6CBC"/>
    <w:rsid w:val="009A7E13"/>
    <w:rsid w:val="009B5292"/>
    <w:rsid w:val="009B6B54"/>
    <w:rsid w:val="009B7B86"/>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156"/>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B05E0"/>
    <w:rsid w:val="00AB0A45"/>
    <w:rsid w:val="00AB0D2A"/>
    <w:rsid w:val="00AB455B"/>
    <w:rsid w:val="00AB475B"/>
    <w:rsid w:val="00AB7055"/>
    <w:rsid w:val="00AC2389"/>
    <w:rsid w:val="00AC5FC7"/>
    <w:rsid w:val="00AC7420"/>
    <w:rsid w:val="00AD272E"/>
    <w:rsid w:val="00AD41BD"/>
    <w:rsid w:val="00AD5103"/>
    <w:rsid w:val="00AD617F"/>
    <w:rsid w:val="00AE0A36"/>
    <w:rsid w:val="00AE1311"/>
    <w:rsid w:val="00AE165E"/>
    <w:rsid w:val="00AE4EA3"/>
    <w:rsid w:val="00B12AF3"/>
    <w:rsid w:val="00B13C98"/>
    <w:rsid w:val="00B16EE7"/>
    <w:rsid w:val="00B2173A"/>
    <w:rsid w:val="00B220F2"/>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0BD5"/>
    <w:rsid w:val="00B51850"/>
    <w:rsid w:val="00B534A1"/>
    <w:rsid w:val="00B540EE"/>
    <w:rsid w:val="00B54DE2"/>
    <w:rsid w:val="00B57162"/>
    <w:rsid w:val="00B57FBD"/>
    <w:rsid w:val="00B6507D"/>
    <w:rsid w:val="00B66309"/>
    <w:rsid w:val="00B67BC2"/>
    <w:rsid w:val="00B70233"/>
    <w:rsid w:val="00B708A8"/>
    <w:rsid w:val="00B71638"/>
    <w:rsid w:val="00B74657"/>
    <w:rsid w:val="00B76965"/>
    <w:rsid w:val="00B83074"/>
    <w:rsid w:val="00B86310"/>
    <w:rsid w:val="00B91398"/>
    <w:rsid w:val="00B92AEB"/>
    <w:rsid w:val="00B970C6"/>
    <w:rsid w:val="00BA27BB"/>
    <w:rsid w:val="00BA3770"/>
    <w:rsid w:val="00BA73B4"/>
    <w:rsid w:val="00BB0671"/>
    <w:rsid w:val="00BB0AD5"/>
    <w:rsid w:val="00BB1915"/>
    <w:rsid w:val="00BB3833"/>
    <w:rsid w:val="00BB62D2"/>
    <w:rsid w:val="00BD0525"/>
    <w:rsid w:val="00BD05DF"/>
    <w:rsid w:val="00BD43A2"/>
    <w:rsid w:val="00BD6194"/>
    <w:rsid w:val="00BE0FC4"/>
    <w:rsid w:val="00BE176C"/>
    <w:rsid w:val="00BE627F"/>
    <w:rsid w:val="00BE7224"/>
    <w:rsid w:val="00BE7673"/>
    <w:rsid w:val="00BF0BED"/>
    <w:rsid w:val="00BF26A2"/>
    <w:rsid w:val="00BF27A5"/>
    <w:rsid w:val="00BF3801"/>
    <w:rsid w:val="00BF7AD9"/>
    <w:rsid w:val="00C10F9F"/>
    <w:rsid w:val="00C17DB8"/>
    <w:rsid w:val="00C255C0"/>
    <w:rsid w:val="00C25AB4"/>
    <w:rsid w:val="00C26BFF"/>
    <w:rsid w:val="00C31256"/>
    <w:rsid w:val="00C35F3F"/>
    <w:rsid w:val="00C36B06"/>
    <w:rsid w:val="00C40BE2"/>
    <w:rsid w:val="00C40E35"/>
    <w:rsid w:val="00C43CEE"/>
    <w:rsid w:val="00C45A7A"/>
    <w:rsid w:val="00C47010"/>
    <w:rsid w:val="00C5393F"/>
    <w:rsid w:val="00C55790"/>
    <w:rsid w:val="00C56832"/>
    <w:rsid w:val="00C60B50"/>
    <w:rsid w:val="00C611B5"/>
    <w:rsid w:val="00C66CE5"/>
    <w:rsid w:val="00C66EAE"/>
    <w:rsid w:val="00C672F2"/>
    <w:rsid w:val="00C703AA"/>
    <w:rsid w:val="00C71ED1"/>
    <w:rsid w:val="00C72DE0"/>
    <w:rsid w:val="00C8308D"/>
    <w:rsid w:val="00C83F0A"/>
    <w:rsid w:val="00C910B5"/>
    <w:rsid w:val="00C92A67"/>
    <w:rsid w:val="00C92E8E"/>
    <w:rsid w:val="00C94452"/>
    <w:rsid w:val="00C950DD"/>
    <w:rsid w:val="00C953A7"/>
    <w:rsid w:val="00C954E2"/>
    <w:rsid w:val="00C958A1"/>
    <w:rsid w:val="00CA3B1A"/>
    <w:rsid w:val="00CA3CC2"/>
    <w:rsid w:val="00CA5315"/>
    <w:rsid w:val="00CA556B"/>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4356"/>
    <w:rsid w:val="00D051E4"/>
    <w:rsid w:val="00D11E29"/>
    <w:rsid w:val="00D14C2C"/>
    <w:rsid w:val="00D20553"/>
    <w:rsid w:val="00D20C93"/>
    <w:rsid w:val="00D21562"/>
    <w:rsid w:val="00D23249"/>
    <w:rsid w:val="00D2339C"/>
    <w:rsid w:val="00D23ADF"/>
    <w:rsid w:val="00D2425F"/>
    <w:rsid w:val="00D32726"/>
    <w:rsid w:val="00D40BEE"/>
    <w:rsid w:val="00D46213"/>
    <w:rsid w:val="00D50E0C"/>
    <w:rsid w:val="00D56A0F"/>
    <w:rsid w:val="00D56BAC"/>
    <w:rsid w:val="00D61201"/>
    <w:rsid w:val="00D61E5E"/>
    <w:rsid w:val="00D65EC3"/>
    <w:rsid w:val="00D66950"/>
    <w:rsid w:val="00D7686B"/>
    <w:rsid w:val="00D77229"/>
    <w:rsid w:val="00D85D0E"/>
    <w:rsid w:val="00D86092"/>
    <w:rsid w:val="00D96096"/>
    <w:rsid w:val="00DA12A4"/>
    <w:rsid w:val="00DA159E"/>
    <w:rsid w:val="00DA34A9"/>
    <w:rsid w:val="00DA35A7"/>
    <w:rsid w:val="00DA5F82"/>
    <w:rsid w:val="00DA6C2D"/>
    <w:rsid w:val="00DA6D8B"/>
    <w:rsid w:val="00DB4D37"/>
    <w:rsid w:val="00DB516A"/>
    <w:rsid w:val="00DC02A2"/>
    <w:rsid w:val="00DC27D4"/>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72E"/>
    <w:rsid w:val="00E27E21"/>
    <w:rsid w:val="00E30F6F"/>
    <w:rsid w:val="00E32CA3"/>
    <w:rsid w:val="00E32F9C"/>
    <w:rsid w:val="00E33388"/>
    <w:rsid w:val="00E36DB7"/>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268A"/>
    <w:rsid w:val="00E75BB5"/>
    <w:rsid w:val="00E77079"/>
    <w:rsid w:val="00E804A4"/>
    <w:rsid w:val="00E80C0D"/>
    <w:rsid w:val="00E823B2"/>
    <w:rsid w:val="00E840B1"/>
    <w:rsid w:val="00E87CE6"/>
    <w:rsid w:val="00E91460"/>
    <w:rsid w:val="00E94F21"/>
    <w:rsid w:val="00E96337"/>
    <w:rsid w:val="00EA0C40"/>
    <w:rsid w:val="00EA1E2A"/>
    <w:rsid w:val="00EA45E1"/>
    <w:rsid w:val="00EA6974"/>
    <w:rsid w:val="00EA7C8E"/>
    <w:rsid w:val="00EB0DC0"/>
    <w:rsid w:val="00EB134E"/>
    <w:rsid w:val="00EB3507"/>
    <w:rsid w:val="00EB3E31"/>
    <w:rsid w:val="00EC03F9"/>
    <w:rsid w:val="00EC1040"/>
    <w:rsid w:val="00EC3D40"/>
    <w:rsid w:val="00EC3D62"/>
    <w:rsid w:val="00EC4A32"/>
    <w:rsid w:val="00EC4DDB"/>
    <w:rsid w:val="00EC5938"/>
    <w:rsid w:val="00EC62AC"/>
    <w:rsid w:val="00EC713E"/>
    <w:rsid w:val="00EC777D"/>
    <w:rsid w:val="00ED3318"/>
    <w:rsid w:val="00ED4AB1"/>
    <w:rsid w:val="00EE25E4"/>
    <w:rsid w:val="00EE31C6"/>
    <w:rsid w:val="00EE606C"/>
    <w:rsid w:val="00EF653B"/>
    <w:rsid w:val="00F004B2"/>
    <w:rsid w:val="00F00CDA"/>
    <w:rsid w:val="00F01082"/>
    <w:rsid w:val="00F0133A"/>
    <w:rsid w:val="00F03F48"/>
    <w:rsid w:val="00F17097"/>
    <w:rsid w:val="00F2086F"/>
    <w:rsid w:val="00F21876"/>
    <w:rsid w:val="00F2291F"/>
    <w:rsid w:val="00F32B1F"/>
    <w:rsid w:val="00F336E0"/>
    <w:rsid w:val="00F40486"/>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17B"/>
    <w:rsid w:val="00FF3ED0"/>
    <w:rsid w:val="00FF5368"/>
    <w:rsid w:val="00FF53DC"/>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77"/>
    <o:shapelayout v:ext="edit">
      <o:idmap v:ext="edit" data="1"/>
      <o:rules v:ext="edit">
        <o:r id="V:Rule51" type="connector" idref="#_x0000_s1133"/>
        <o:r id="V:Rule52" type="connector" idref="#_x0000_s1150"/>
        <o:r id="V:Rule53" type="connector" idref="#_x0000_s1130"/>
        <o:r id="V:Rule54" type="connector" idref="#_x0000_s1132"/>
        <o:r id="V:Rule55" type="connector" idref="#_x0000_s1136"/>
        <o:r id="V:Rule56" type="connector" idref="#_x0000_s1146"/>
        <o:r id="V:Rule57" type="connector" idref="#_x0000_s1114"/>
        <o:r id="V:Rule58" type="connector" idref="#_x0000_s1081"/>
        <o:r id="V:Rule59" type="connector" idref="#_x0000_s1117"/>
        <o:r id="V:Rule60" type="connector" idref="#_x0000_s1118"/>
        <o:r id="V:Rule61" type="connector" idref="#_x0000_s1082"/>
        <o:r id="V:Rule62" type="connector" idref="#_x0000_s1083"/>
        <o:r id="V:Rule63" type="connector" idref="#_x0000_s1067"/>
        <o:r id="V:Rule64" type="connector" idref="#_x0000_s1147"/>
        <o:r id="V:Rule65" type="connector" idref="#_x0000_s1064"/>
        <o:r id="V:Rule66" type="connector" idref="#_x0000_s1135"/>
        <o:r id="V:Rule67" type="connector" idref="#_x0000_s1098"/>
        <o:r id="V:Rule68" type="connector" idref="#_x0000_s1096"/>
        <o:r id="V:Rule69" type="connector" idref="#_x0000_s1079"/>
        <o:r id="V:Rule70" type="connector" idref="#_x0000_s1100"/>
        <o:r id="V:Rule71" type="connector" idref="#_x0000_s1085"/>
        <o:r id="V:Rule72" type="connector" idref="#_x0000_s1113"/>
        <o:r id="V:Rule73" type="connector" idref="#_x0000_s1112"/>
        <o:r id="V:Rule74" type="connector" idref="#_x0000_s1086"/>
        <o:r id="V:Rule75" type="connector" idref="#_x0000_s1102"/>
        <o:r id="V:Rule76" type="connector" idref="#_x0000_s1084"/>
        <o:r id="V:Rule77" type="connector" idref="#_x0000_s1063"/>
        <o:r id="V:Rule78" type="connector" idref="#_x0000_s1116"/>
        <o:r id="V:Rule79" type="connector" idref="#_x0000_s1115"/>
        <o:r id="V:Rule80" type="connector" idref="#_x0000_s1069"/>
        <o:r id="V:Rule81" type="connector" idref="#_x0000_s1134"/>
        <o:r id="V:Rule82" type="connector" idref="#_x0000_s1151"/>
        <o:r id="V:Rule83" type="connector" idref="#_x0000_s1062"/>
        <o:r id="V:Rule84" type="connector" idref="#_x0000_s1101"/>
        <o:r id="V:Rule85" type="connector" idref="#_x0000_s1149"/>
        <o:r id="V:Rule86" type="connector" idref="#_x0000_s1068"/>
        <o:r id="V:Rule87" type="connector" idref="#_x0000_s1152"/>
        <o:r id="V:Rule88" type="connector" idref="#_x0000_s1099"/>
        <o:r id="V:Rule89" type="connector" idref="#_x0000_s1095"/>
        <o:r id="V:Rule90" type="connector" idref="#_x0000_s1070"/>
        <o:r id="V:Rule91" type="connector" idref="#_x0000_s1097"/>
        <o:r id="V:Rule92" type="connector" idref="#_x0000_s1148"/>
        <o:r id="V:Rule93" type="connector" idref="#_x0000_s1131"/>
        <o:r id="V:Rule94" type="connector" idref="#_x0000_s1145"/>
        <o:r id="V:Rule95" type="connector" idref="#_x0000_s1050"/>
        <o:r id="V:Rule96" type="connector" idref="#_x0000_s1119"/>
        <o:r id="V:Rule97" type="connector" idref="#_x0000_s1129"/>
        <o:r id="V:Rule98" type="connector" idref="#_x0000_s1065"/>
        <o:r id="V:Rule99" type="connector" idref="#_x0000_s1080"/>
        <o:r id="V:Rule10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167192"/>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affffff3">
    <w:name w:val="Знак Знак Знак Знак Знак Знак Знак Знак Знак Знак Знак Знак Знак"/>
    <w:basedOn w:val="a0"/>
    <w:rsid w:val="00EE25E4"/>
    <w:pPr>
      <w:spacing w:after="160" w:line="240" w:lineRule="exact"/>
    </w:pPr>
    <w:rPr>
      <w:rFonts w:ascii="Verdana" w:eastAsia="Times New Roman" w:hAnsi="Verdana" w:cs="Verdana"/>
      <w:sz w:val="20"/>
      <w:szCs w:val="20"/>
      <w:lang w:val="en-US"/>
    </w:rPr>
  </w:style>
  <w:style w:type="character" w:customStyle="1" w:styleId="zag110">
    <w:name w:val="zag11"/>
    <w:basedOn w:val="a1"/>
    <w:rsid w:val="00BF3801"/>
  </w:style>
  <w:style w:type="character" w:customStyle="1" w:styleId="dash041e005f0431005f044b005f0447005f043d005f044b005f0439005f005fchar1char10">
    <w:name w:val="dash041e005f0431005f044b005f0447005f043d005f044b005f0439005f005fchar1char1"/>
    <w:basedOn w:val="a1"/>
    <w:rsid w:val="00BF3801"/>
  </w:style>
  <w:style w:type="paragraph" w:customStyle="1" w:styleId="msolistparagraph0">
    <w:name w:val="msolistparagraph"/>
    <w:basedOn w:val="a0"/>
    <w:rsid w:val="00BF38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char10">
    <w:name w:val="dash041e005f0431005f044b005f0447005f043d005f044b005f0439char1"/>
    <w:basedOn w:val="a1"/>
    <w:rsid w:val="00BF3801"/>
  </w:style>
  <w:style w:type="paragraph" w:customStyle="1" w:styleId="216">
    <w:name w:val="21"/>
    <w:basedOn w:val="a0"/>
    <w:rsid w:val="00BF38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tback">
    <w:name w:val="butback"/>
    <w:basedOn w:val="a1"/>
    <w:rsid w:val="00AD41BD"/>
  </w:style>
  <w:style w:type="character" w:customStyle="1" w:styleId="submenu-table">
    <w:name w:val="submenu-table"/>
    <w:basedOn w:val="a1"/>
    <w:rsid w:val="00AD41BD"/>
  </w:style>
  <w:style w:type="paragraph" w:customStyle="1" w:styleId="2ff1">
    <w:name w:val="Без интервала2"/>
    <w:rsid w:val="002966B2"/>
    <w:rPr>
      <w:rFonts w:eastAsia="Times New Roman"/>
      <w:sz w:val="22"/>
      <w:szCs w:val="22"/>
      <w:lang w:eastAsia="en-US"/>
    </w:rPr>
  </w:style>
  <w:style w:type="table" w:customStyle="1" w:styleId="115">
    <w:name w:val="Сетка таблицы11"/>
    <w:basedOn w:val="a2"/>
    <w:next w:val="a4"/>
    <w:rsid w:val="0021006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1"/>
    <w:basedOn w:val="a0"/>
    <w:rsid w:val="00874F9E"/>
    <w:pPr>
      <w:spacing w:before="27" w:after="27" w:line="240" w:lineRule="auto"/>
    </w:pPr>
    <w:rPr>
      <w:rFonts w:ascii="Times New Roman" w:eastAsia="Times New Roman" w:hAnsi="Times New Roman"/>
      <w:sz w:val="20"/>
      <w:szCs w:val="20"/>
      <w:lang w:eastAsia="ru-RU"/>
    </w:rPr>
  </w:style>
  <w:style w:type="paragraph" w:customStyle="1" w:styleId="3f2">
    <w:name w:val="Без интервала3"/>
    <w:rsid w:val="00874F9E"/>
    <w:rPr>
      <w:rFonts w:eastAsia="Times New Roman" w:cs="Calibri"/>
      <w:sz w:val="22"/>
      <w:szCs w:val="22"/>
      <w:lang w:eastAsia="en-US"/>
    </w:rPr>
  </w:style>
  <w:style w:type="paragraph" w:customStyle="1" w:styleId="2ff2">
    <w:name w:val="Обычный2"/>
    <w:rsid w:val="00874F9E"/>
    <w:pPr>
      <w:widowControl w:val="0"/>
      <w:suppressAutoHyphens/>
      <w:spacing w:line="276" w:lineRule="auto"/>
      <w:ind w:firstLine="260"/>
      <w:jc w:val="both"/>
    </w:pPr>
    <w:rPr>
      <w:rFonts w:ascii="Times New Roman" w:eastAsia="Arial" w:hAnsi="Times New Roman"/>
      <w:lang w:eastAsia="ar-SA"/>
    </w:rPr>
  </w:style>
  <w:style w:type="paragraph" w:customStyle="1" w:styleId="FR3">
    <w:name w:val="FR3"/>
    <w:rsid w:val="00874F9E"/>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874F9E"/>
    <w:rPr>
      <w:rFonts w:ascii="Times New Roman" w:hAnsi="Times New Roman" w:cs="Times New Roman"/>
      <w:sz w:val="26"/>
      <w:szCs w:val="26"/>
    </w:rPr>
  </w:style>
  <w:style w:type="paragraph" w:customStyle="1" w:styleId="1ff3">
    <w:name w:val="Знак1 Знак Знак Знак Знак Знак Знак"/>
    <w:basedOn w:val="a0"/>
    <w:rsid w:val="00874F9E"/>
    <w:pPr>
      <w:spacing w:after="160" w:line="240" w:lineRule="exact"/>
    </w:pPr>
    <w:rPr>
      <w:rFonts w:ascii="Verdana" w:eastAsia="Times New Roman" w:hAnsi="Verdana" w:cs="Verdana"/>
      <w:sz w:val="20"/>
      <w:szCs w:val="20"/>
      <w:lang w:val="en-US"/>
    </w:rPr>
  </w:style>
  <w:style w:type="table" w:customStyle="1" w:styleId="2ff3">
    <w:name w:val="Сетка таблицы2"/>
    <w:basedOn w:val="a2"/>
    <w:next w:val="a4"/>
    <w:uiPriority w:val="59"/>
    <w:rsid w:val="00044D0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4"/>
    <w:uiPriority w:val="59"/>
    <w:rsid w:val="00371C4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tabs>
        <w:tab w:val="num" w:pos="720"/>
      </w:tabs>
      <w:spacing w:before="0" w:beforeAutospacing="0" w:after="0" w:afterAutospacing="0"/>
      <w:ind w:left="720" w:hanging="36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C3420-14FE-4F32-9230-C1018D4F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3295</TotalTime>
  <Pages>326</Pages>
  <Words>112844</Words>
  <Characters>643215</Characters>
  <Application>Microsoft Office Word</Application>
  <DocSecurity>0</DocSecurity>
  <Lines>5360</Lines>
  <Paragraphs>1509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754550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21</cp:revision>
  <cp:lastPrinted>2017-02-24T15:28:00Z</cp:lastPrinted>
  <dcterms:created xsi:type="dcterms:W3CDTF">2017-02-09T13:06:00Z</dcterms:created>
  <dcterms:modified xsi:type="dcterms:W3CDTF">2021-01-26T07:30:00Z</dcterms:modified>
</cp:coreProperties>
</file>