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1FB" w:rsidRPr="00E32624" w:rsidRDefault="00EE61FB" w:rsidP="008A0DE8">
      <w:pPr>
        <w:spacing w:after="0" w:line="240" w:lineRule="auto"/>
        <w:rPr>
          <w:rFonts w:ascii="Times New Roman" w:hAnsi="Times New Roman" w:cs="Times New Roman"/>
          <w:b/>
          <w:sz w:val="24"/>
          <w:szCs w:val="24"/>
        </w:rPr>
      </w:pPr>
      <w:r w:rsidRPr="00E32624">
        <w:rPr>
          <w:rFonts w:ascii="Times New Roman" w:hAnsi="Times New Roman" w:cs="Times New Roman"/>
          <w:b/>
          <w:sz w:val="24"/>
          <w:szCs w:val="24"/>
        </w:rPr>
        <w:t>Тема</w:t>
      </w:r>
      <w:r w:rsidR="00690FE0" w:rsidRPr="00E32624">
        <w:rPr>
          <w:rFonts w:ascii="Times New Roman" w:hAnsi="Times New Roman" w:cs="Times New Roman"/>
          <w:b/>
          <w:sz w:val="24"/>
          <w:szCs w:val="24"/>
        </w:rPr>
        <w:t xml:space="preserve"> </w:t>
      </w:r>
      <w:r w:rsidRPr="00E32624">
        <w:rPr>
          <w:rFonts w:ascii="Times New Roman" w:hAnsi="Times New Roman" w:cs="Times New Roman"/>
          <w:b/>
          <w:sz w:val="24"/>
          <w:szCs w:val="24"/>
        </w:rPr>
        <w:t>педагогического</w:t>
      </w:r>
      <w:r w:rsidR="00690FE0" w:rsidRPr="00E32624">
        <w:rPr>
          <w:rFonts w:ascii="Times New Roman" w:hAnsi="Times New Roman" w:cs="Times New Roman"/>
          <w:b/>
          <w:sz w:val="24"/>
          <w:szCs w:val="24"/>
        </w:rPr>
        <w:t xml:space="preserve"> </w:t>
      </w:r>
      <w:r w:rsidRPr="00E32624">
        <w:rPr>
          <w:rFonts w:ascii="Times New Roman" w:hAnsi="Times New Roman" w:cs="Times New Roman"/>
          <w:b/>
          <w:sz w:val="24"/>
          <w:szCs w:val="24"/>
        </w:rPr>
        <w:t>опыта</w:t>
      </w:r>
    </w:p>
    <w:p w:rsidR="00EE61FB" w:rsidRPr="00E32624" w:rsidRDefault="00EE61FB" w:rsidP="008A0DE8">
      <w:pPr>
        <w:shd w:val="clear" w:color="auto" w:fill="FFFFFF"/>
        <w:spacing w:after="0" w:line="240" w:lineRule="auto"/>
        <w:jc w:val="center"/>
        <w:rPr>
          <w:rFonts w:ascii="Times New Roman" w:hAnsi="Times New Roman" w:cs="Times New Roman"/>
          <w:sz w:val="24"/>
          <w:szCs w:val="24"/>
        </w:rPr>
      </w:pPr>
      <w:r w:rsidRPr="00E32624">
        <w:rPr>
          <w:rFonts w:ascii="Times New Roman" w:hAnsi="Times New Roman" w:cs="Times New Roman"/>
          <w:sz w:val="24"/>
          <w:szCs w:val="24"/>
        </w:rPr>
        <w:t>«</w:t>
      </w:r>
      <w:r w:rsidR="00C90AE3" w:rsidRPr="00E32624">
        <w:rPr>
          <w:rFonts w:ascii="Times New Roman" w:eastAsia="Times New Roman" w:hAnsi="Times New Roman" w:cs="Times New Roman"/>
          <w:b/>
          <w:bCs/>
          <w:color w:val="000000"/>
          <w:sz w:val="24"/>
          <w:szCs w:val="24"/>
        </w:rPr>
        <w:t>Использование</w:t>
      </w:r>
      <w:r w:rsidR="00690FE0" w:rsidRPr="00E32624">
        <w:rPr>
          <w:rFonts w:ascii="Times New Roman" w:eastAsia="Times New Roman" w:hAnsi="Times New Roman" w:cs="Times New Roman"/>
          <w:b/>
          <w:bCs/>
          <w:color w:val="000000"/>
          <w:sz w:val="24"/>
          <w:szCs w:val="24"/>
        </w:rPr>
        <w:t xml:space="preserve"> </w:t>
      </w:r>
      <w:r w:rsidR="00C90AE3" w:rsidRPr="00E32624">
        <w:rPr>
          <w:rFonts w:ascii="Times New Roman" w:eastAsia="Times New Roman" w:hAnsi="Times New Roman" w:cs="Times New Roman"/>
          <w:b/>
          <w:bCs/>
          <w:color w:val="000000"/>
          <w:sz w:val="24"/>
          <w:szCs w:val="24"/>
        </w:rPr>
        <w:t>электронных</w:t>
      </w:r>
      <w:r w:rsidR="00690FE0" w:rsidRPr="00E32624">
        <w:rPr>
          <w:rFonts w:ascii="Times New Roman" w:eastAsia="Times New Roman" w:hAnsi="Times New Roman" w:cs="Times New Roman"/>
          <w:b/>
          <w:bCs/>
          <w:color w:val="000000"/>
          <w:sz w:val="24"/>
          <w:szCs w:val="24"/>
        </w:rPr>
        <w:t xml:space="preserve"> </w:t>
      </w:r>
      <w:r w:rsidR="00C90AE3" w:rsidRPr="00E32624">
        <w:rPr>
          <w:rFonts w:ascii="Times New Roman" w:eastAsia="Times New Roman" w:hAnsi="Times New Roman" w:cs="Times New Roman"/>
          <w:b/>
          <w:bCs/>
          <w:color w:val="000000"/>
          <w:sz w:val="24"/>
          <w:szCs w:val="24"/>
        </w:rPr>
        <w:t>образовательных</w:t>
      </w:r>
      <w:r w:rsidR="00690FE0" w:rsidRPr="00E32624">
        <w:rPr>
          <w:rFonts w:ascii="Times New Roman" w:eastAsia="Times New Roman" w:hAnsi="Times New Roman" w:cs="Times New Roman"/>
          <w:b/>
          <w:bCs/>
          <w:color w:val="000000"/>
          <w:sz w:val="24"/>
          <w:szCs w:val="24"/>
        </w:rPr>
        <w:t xml:space="preserve"> </w:t>
      </w:r>
      <w:r w:rsidR="00C90AE3" w:rsidRPr="00E32624">
        <w:rPr>
          <w:rFonts w:ascii="Times New Roman" w:eastAsia="Times New Roman" w:hAnsi="Times New Roman" w:cs="Times New Roman"/>
          <w:b/>
          <w:bCs/>
          <w:color w:val="000000"/>
          <w:sz w:val="24"/>
          <w:szCs w:val="24"/>
        </w:rPr>
        <w:t>ресурсов</w:t>
      </w:r>
      <w:r w:rsidR="00690FE0" w:rsidRPr="00E32624">
        <w:rPr>
          <w:rFonts w:ascii="Times New Roman" w:eastAsia="Times New Roman" w:hAnsi="Times New Roman" w:cs="Times New Roman"/>
          <w:b/>
          <w:bCs/>
          <w:color w:val="000000"/>
          <w:sz w:val="24"/>
          <w:szCs w:val="24"/>
        </w:rPr>
        <w:t xml:space="preserve"> </w:t>
      </w:r>
      <w:r w:rsidR="00C90AE3" w:rsidRPr="00E32624">
        <w:rPr>
          <w:rFonts w:ascii="Times New Roman" w:eastAsia="Times New Roman" w:hAnsi="Times New Roman" w:cs="Times New Roman"/>
          <w:b/>
          <w:bCs/>
          <w:color w:val="000000"/>
          <w:sz w:val="24"/>
          <w:szCs w:val="24"/>
        </w:rPr>
        <w:t>в</w:t>
      </w:r>
      <w:r w:rsidR="00690FE0" w:rsidRPr="00E32624">
        <w:rPr>
          <w:rFonts w:ascii="Times New Roman" w:eastAsia="Times New Roman" w:hAnsi="Times New Roman" w:cs="Times New Roman"/>
          <w:b/>
          <w:bCs/>
          <w:color w:val="000000"/>
          <w:sz w:val="24"/>
          <w:szCs w:val="24"/>
        </w:rPr>
        <w:t xml:space="preserve"> </w:t>
      </w:r>
      <w:r w:rsidR="00C90AE3" w:rsidRPr="00E32624">
        <w:rPr>
          <w:rFonts w:ascii="Times New Roman" w:eastAsia="Times New Roman" w:hAnsi="Times New Roman" w:cs="Times New Roman"/>
          <w:b/>
          <w:bCs/>
          <w:color w:val="000000"/>
          <w:sz w:val="24"/>
          <w:szCs w:val="24"/>
        </w:rPr>
        <w:t>преподавании</w:t>
      </w:r>
      <w:r w:rsidR="00690FE0" w:rsidRPr="00E32624">
        <w:rPr>
          <w:rFonts w:ascii="Times New Roman" w:eastAsia="Times New Roman" w:hAnsi="Times New Roman" w:cs="Times New Roman"/>
          <w:b/>
          <w:bCs/>
          <w:color w:val="000000"/>
          <w:sz w:val="24"/>
          <w:szCs w:val="24"/>
        </w:rPr>
        <w:t xml:space="preserve"> </w:t>
      </w:r>
      <w:r w:rsidR="00C90AE3" w:rsidRPr="00E32624">
        <w:rPr>
          <w:rFonts w:ascii="Times New Roman" w:eastAsia="Times New Roman" w:hAnsi="Times New Roman" w:cs="Times New Roman"/>
          <w:b/>
          <w:bCs/>
          <w:color w:val="000000"/>
          <w:sz w:val="24"/>
          <w:szCs w:val="24"/>
        </w:rPr>
        <w:t>физики</w:t>
      </w:r>
      <w:r w:rsidRPr="00E32624">
        <w:rPr>
          <w:rFonts w:ascii="Times New Roman" w:hAnsi="Times New Roman" w:cs="Times New Roman"/>
          <w:sz w:val="24"/>
          <w:szCs w:val="24"/>
        </w:rPr>
        <w:t>»</w:t>
      </w:r>
    </w:p>
    <w:p w:rsidR="00C90AE3" w:rsidRPr="00E32624" w:rsidRDefault="00C90AE3" w:rsidP="00F2450E">
      <w:pPr>
        <w:spacing w:after="0" w:line="240" w:lineRule="auto"/>
        <w:ind w:firstLine="567"/>
        <w:jc w:val="both"/>
        <w:rPr>
          <w:rFonts w:ascii="Times New Roman" w:hAnsi="Times New Roman" w:cs="Times New Roman"/>
          <w:sz w:val="24"/>
          <w:szCs w:val="24"/>
        </w:rPr>
      </w:pPr>
      <w:proofErr w:type="spellStart"/>
      <w:r w:rsidRPr="00E32624">
        <w:rPr>
          <w:rFonts w:ascii="Times New Roman" w:hAnsi="Times New Roman" w:cs="Times New Roman"/>
          <w:sz w:val="24"/>
          <w:szCs w:val="24"/>
        </w:rPr>
        <w:t>Шарахова</w:t>
      </w:r>
      <w:proofErr w:type="spellEnd"/>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Лариса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Николаевна,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учитель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муниципального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общеобразовательного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учреждения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«Средняя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общеобразовательная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школа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6»</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г.о</w:t>
      </w:r>
      <w:proofErr w:type="gramStart"/>
      <w:r w:rsidRPr="00E32624">
        <w:rPr>
          <w:rFonts w:ascii="Times New Roman" w:hAnsi="Times New Roman" w:cs="Times New Roman"/>
          <w:sz w:val="24"/>
          <w:szCs w:val="24"/>
        </w:rPr>
        <w:t>.С</w:t>
      </w:r>
      <w:proofErr w:type="gramEnd"/>
      <w:r w:rsidRPr="00E32624">
        <w:rPr>
          <w:rFonts w:ascii="Times New Roman" w:hAnsi="Times New Roman" w:cs="Times New Roman"/>
          <w:sz w:val="24"/>
          <w:szCs w:val="24"/>
        </w:rPr>
        <w:t>аранск,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высшее,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закончила</w:t>
      </w:r>
      <w:r w:rsidR="00690FE0" w:rsidRPr="00E32624">
        <w:rPr>
          <w:rFonts w:ascii="Times New Roman" w:hAnsi="Times New Roman" w:cs="Times New Roman"/>
          <w:sz w:val="24"/>
          <w:szCs w:val="24"/>
        </w:rPr>
        <w:t xml:space="preserve"> </w:t>
      </w:r>
      <w:r w:rsidR="00ED3BE3" w:rsidRPr="00E32624">
        <w:rPr>
          <w:rFonts w:ascii="Times New Roman" w:hAnsi="Times New Roman" w:cs="Times New Roman"/>
          <w:sz w:val="24"/>
          <w:szCs w:val="24"/>
        </w:rPr>
        <w:t>в 1994</w:t>
      </w:r>
      <w:r w:rsidR="00ED3BE3">
        <w:rPr>
          <w:rFonts w:ascii="Times New Roman" w:hAnsi="Times New Roman" w:cs="Times New Roman"/>
          <w:sz w:val="24"/>
          <w:szCs w:val="24"/>
        </w:rPr>
        <w:t xml:space="preserve"> </w:t>
      </w:r>
      <w:r w:rsidRPr="00E32624">
        <w:rPr>
          <w:rFonts w:ascii="Times New Roman" w:hAnsi="Times New Roman" w:cs="Times New Roman"/>
          <w:sz w:val="24"/>
          <w:szCs w:val="24"/>
        </w:rPr>
        <w:t>году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МГПИ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им.</w:t>
      </w:r>
      <w:r w:rsidR="00690FE0" w:rsidRPr="00E32624">
        <w:rPr>
          <w:rFonts w:ascii="Times New Roman" w:hAnsi="Times New Roman" w:cs="Times New Roman"/>
          <w:sz w:val="24"/>
          <w:szCs w:val="24"/>
        </w:rPr>
        <w:t xml:space="preserve"> </w:t>
      </w:r>
      <w:proofErr w:type="spellStart"/>
      <w:r w:rsidRPr="00E32624">
        <w:rPr>
          <w:rFonts w:ascii="Times New Roman" w:hAnsi="Times New Roman" w:cs="Times New Roman"/>
          <w:sz w:val="24"/>
          <w:szCs w:val="24"/>
        </w:rPr>
        <w:t>М.Е.Евсевьева</w:t>
      </w:r>
      <w:proofErr w:type="spellEnd"/>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специальности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«Физика</w:t>
      </w:r>
      <w:r w:rsidR="00690FE0" w:rsidRPr="00E32624">
        <w:rPr>
          <w:rFonts w:ascii="Times New Roman" w:hAnsi="Times New Roman" w:cs="Times New Roman"/>
          <w:sz w:val="24"/>
          <w:szCs w:val="24"/>
        </w:rPr>
        <w:t xml:space="preserve"> </w:t>
      </w:r>
      <w:r w:rsidR="006739DA"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006739DA" w:rsidRPr="00E32624">
        <w:rPr>
          <w:rFonts w:ascii="Times New Roman" w:hAnsi="Times New Roman" w:cs="Times New Roman"/>
          <w:sz w:val="24"/>
          <w:szCs w:val="24"/>
        </w:rPr>
        <w:t>доп.спец.</w:t>
      </w:r>
      <w:r w:rsidR="00690FE0" w:rsidRPr="00E32624">
        <w:rPr>
          <w:rFonts w:ascii="Times New Roman" w:hAnsi="Times New Roman" w:cs="Times New Roman"/>
          <w:sz w:val="24"/>
          <w:szCs w:val="24"/>
        </w:rPr>
        <w:t xml:space="preserve"> </w:t>
      </w:r>
      <w:r w:rsidR="006739DA" w:rsidRPr="00E32624">
        <w:rPr>
          <w:rFonts w:ascii="Times New Roman" w:hAnsi="Times New Roman" w:cs="Times New Roman"/>
          <w:sz w:val="24"/>
          <w:szCs w:val="24"/>
        </w:rPr>
        <w:t>математика</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Стаж</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данной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школе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5</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лет,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общий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трудовой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стаж-</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30</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лет.</w:t>
      </w:r>
    </w:p>
    <w:p w:rsidR="00EC2AB0" w:rsidRPr="00E32624" w:rsidRDefault="00C90AE3" w:rsidP="008A0DE8">
      <w:pPr>
        <w:pStyle w:val="a3"/>
        <w:ind w:firstLine="567"/>
        <w:rPr>
          <w:rFonts w:ascii="Times New Roman" w:hAnsi="Times New Roman"/>
          <w:b/>
          <w:sz w:val="24"/>
        </w:rPr>
      </w:pPr>
      <w:r w:rsidRPr="00E32624">
        <w:rPr>
          <w:rFonts w:ascii="Times New Roman" w:hAnsi="Times New Roman"/>
          <w:b/>
          <w:sz w:val="24"/>
        </w:rPr>
        <w:t>Актуальность</w:t>
      </w:r>
      <w:r w:rsidR="00690FE0" w:rsidRPr="00E32624">
        <w:rPr>
          <w:rFonts w:ascii="Times New Roman" w:hAnsi="Times New Roman"/>
          <w:b/>
          <w:sz w:val="24"/>
        </w:rPr>
        <w:t xml:space="preserve"> </w:t>
      </w:r>
      <w:r w:rsidRPr="00E32624">
        <w:rPr>
          <w:rFonts w:ascii="Times New Roman" w:hAnsi="Times New Roman"/>
          <w:b/>
          <w:sz w:val="24"/>
        </w:rPr>
        <w:t>проблемы:</w:t>
      </w:r>
      <w:r w:rsidR="00690FE0" w:rsidRPr="00E32624">
        <w:rPr>
          <w:rFonts w:ascii="Times New Roman" w:hAnsi="Times New Roman"/>
          <w:b/>
          <w:sz w:val="24"/>
        </w:rPr>
        <w:t xml:space="preserve"> </w:t>
      </w:r>
    </w:p>
    <w:p w:rsidR="00B845EE" w:rsidRPr="00E32624" w:rsidRDefault="002F5804" w:rsidP="00B845EE">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color w:val="333333"/>
          <w:sz w:val="24"/>
          <w:szCs w:val="24"/>
          <w:shd w:val="clear" w:color="auto" w:fill="FFFFFF"/>
        </w:rPr>
        <w:t>Стратегически</w:t>
      </w:r>
      <w:r w:rsidR="00ED3BE3">
        <w:rPr>
          <w:rFonts w:ascii="Times New Roman" w:hAnsi="Times New Roman" w:cs="Times New Roman"/>
          <w:color w:val="333333"/>
          <w:sz w:val="24"/>
          <w:szCs w:val="24"/>
          <w:shd w:val="clear" w:color="auto" w:fill="FFFFFF"/>
        </w:rPr>
        <w:t>м</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направлени</w:t>
      </w:r>
      <w:r w:rsidR="00ED3BE3">
        <w:rPr>
          <w:rFonts w:ascii="Times New Roman" w:hAnsi="Times New Roman" w:cs="Times New Roman"/>
          <w:color w:val="333333"/>
          <w:sz w:val="24"/>
          <w:szCs w:val="24"/>
          <w:shd w:val="clear" w:color="auto" w:fill="FFFFFF"/>
        </w:rPr>
        <w:t>ем</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модернизации</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российского</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образования</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является</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внедрение</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в</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учебный</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процесс</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средств</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информационных</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и</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коммуникационных</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технологий,</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обеспечивающих</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условия</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для</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становления</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образования</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нового</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типа,</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отвечающего</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потребностям</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развития</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и</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саморазвития</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личности</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в</w:t>
      </w:r>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новой</w:t>
      </w:r>
      <w:r w:rsidR="00690FE0" w:rsidRPr="00E32624">
        <w:rPr>
          <w:rFonts w:ascii="Times New Roman" w:hAnsi="Times New Roman" w:cs="Times New Roman"/>
          <w:color w:val="333333"/>
          <w:sz w:val="24"/>
          <w:szCs w:val="24"/>
          <w:shd w:val="clear" w:color="auto" w:fill="FFFFFF"/>
        </w:rPr>
        <w:t xml:space="preserve"> </w:t>
      </w:r>
      <w:proofErr w:type="spellStart"/>
      <w:r w:rsidRPr="00E32624">
        <w:rPr>
          <w:rFonts w:ascii="Times New Roman" w:hAnsi="Times New Roman" w:cs="Times New Roman"/>
          <w:color w:val="333333"/>
          <w:sz w:val="24"/>
          <w:szCs w:val="24"/>
          <w:shd w:val="clear" w:color="auto" w:fill="FFFFFF"/>
        </w:rPr>
        <w:t>социокультурной</w:t>
      </w:r>
      <w:proofErr w:type="spellEnd"/>
      <w:r w:rsidR="00690FE0" w:rsidRPr="00E32624">
        <w:rPr>
          <w:rFonts w:ascii="Times New Roman" w:hAnsi="Times New Roman" w:cs="Times New Roman"/>
          <w:color w:val="333333"/>
          <w:sz w:val="24"/>
          <w:szCs w:val="24"/>
          <w:shd w:val="clear" w:color="auto" w:fill="FFFFFF"/>
        </w:rPr>
        <w:t xml:space="preserve"> </w:t>
      </w:r>
      <w:r w:rsidRPr="00E32624">
        <w:rPr>
          <w:rFonts w:ascii="Times New Roman" w:hAnsi="Times New Roman" w:cs="Times New Roman"/>
          <w:color w:val="333333"/>
          <w:sz w:val="24"/>
          <w:szCs w:val="24"/>
          <w:shd w:val="clear" w:color="auto" w:fill="FFFFFF"/>
        </w:rPr>
        <w:t>ситуации.</w:t>
      </w:r>
      <w:r w:rsidR="00690FE0" w:rsidRPr="00E32624">
        <w:rPr>
          <w:rFonts w:ascii="Times New Roman" w:hAnsi="Times New Roman" w:cs="Times New Roman"/>
          <w:color w:val="333333"/>
          <w:sz w:val="24"/>
          <w:szCs w:val="24"/>
          <w:shd w:val="clear" w:color="auto" w:fill="FFFFFF"/>
        </w:rPr>
        <w:t xml:space="preserve"> </w:t>
      </w:r>
      <w:r w:rsidR="00EC2AB0" w:rsidRPr="00E32624">
        <w:rPr>
          <w:rFonts w:ascii="Times New Roman" w:hAnsi="Times New Roman" w:cs="Times New Roman"/>
          <w:color w:val="333333"/>
          <w:sz w:val="24"/>
          <w:szCs w:val="24"/>
          <w:shd w:val="clear" w:color="auto" w:fill="FFFFFF"/>
        </w:rPr>
        <w:t>Преподавание</w:t>
      </w:r>
      <w:r w:rsidR="00690FE0" w:rsidRPr="00E32624">
        <w:rPr>
          <w:rFonts w:ascii="Times New Roman" w:hAnsi="Times New Roman" w:cs="Times New Roman"/>
          <w:color w:val="333333"/>
          <w:sz w:val="24"/>
          <w:szCs w:val="24"/>
          <w:shd w:val="clear" w:color="auto" w:fill="FFFFFF"/>
        </w:rPr>
        <w:t xml:space="preserve"> </w:t>
      </w:r>
      <w:r w:rsidR="00EC2AB0" w:rsidRPr="00E32624">
        <w:rPr>
          <w:rFonts w:ascii="Times New Roman" w:hAnsi="Times New Roman" w:cs="Times New Roman"/>
          <w:color w:val="333333"/>
          <w:sz w:val="24"/>
          <w:szCs w:val="24"/>
          <w:shd w:val="clear" w:color="auto" w:fill="FFFFFF"/>
        </w:rPr>
        <w:t>физики</w:t>
      </w:r>
      <w:r w:rsidR="00690FE0" w:rsidRPr="00E32624">
        <w:rPr>
          <w:rFonts w:ascii="Times New Roman" w:hAnsi="Times New Roman" w:cs="Times New Roman"/>
          <w:color w:val="333333"/>
          <w:sz w:val="24"/>
          <w:szCs w:val="24"/>
          <w:shd w:val="clear" w:color="auto" w:fill="FFFFFF"/>
        </w:rPr>
        <w:t xml:space="preserve"> </w:t>
      </w:r>
      <w:r w:rsidR="00EC2AB0" w:rsidRPr="00E32624">
        <w:rPr>
          <w:rFonts w:ascii="Times New Roman" w:hAnsi="Times New Roman" w:cs="Times New Roman"/>
          <w:color w:val="333333"/>
          <w:sz w:val="24"/>
          <w:szCs w:val="24"/>
          <w:shd w:val="clear" w:color="auto" w:fill="FFFFFF"/>
        </w:rPr>
        <w:t>в</w:t>
      </w:r>
      <w:r w:rsidR="00690FE0" w:rsidRPr="00E32624">
        <w:rPr>
          <w:rFonts w:ascii="Times New Roman" w:hAnsi="Times New Roman" w:cs="Times New Roman"/>
          <w:color w:val="333333"/>
          <w:sz w:val="24"/>
          <w:szCs w:val="24"/>
          <w:shd w:val="clear" w:color="auto" w:fill="FFFFFF"/>
        </w:rPr>
        <w:t xml:space="preserve"> </w:t>
      </w:r>
      <w:r w:rsidR="00EC2AB0" w:rsidRPr="00E32624">
        <w:rPr>
          <w:rFonts w:ascii="Times New Roman" w:hAnsi="Times New Roman" w:cs="Times New Roman"/>
          <w:color w:val="333333"/>
          <w:sz w:val="24"/>
          <w:szCs w:val="24"/>
          <w:shd w:val="clear" w:color="auto" w:fill="FFFFFF"/>
        </w:rPr>
        <w:t>современных</w:t>
      </w:r>
      <w:r w:rsidR="00690FE0" w:rsidRPr="00E32624">
        <w:rPr>
          <w:rFonts w:ascii="Times New Roman" w:hAnsi="Times New Roman" w:cs="Times New Roman"/>
          <w:color w:val="333333"/>
          <w:sz w:val="24"/>
          <w:szCs w:val="24"/>
          <w:shd w:val="clear" w:color="auto" w:fill="FFFFFF"/>
        </w:rPr>
        <w:t xml:space="preserve"> </w:t>
      </w:r>
      <w:r w:rsidR="00EC2AB0" w:rsidRPr="00E32624">
        <w:rPr>
          <w:rFonts w:ascii="Times New Roman" w:hAnsi="Times New Roman" w:cs="Times New Roman"/>
          <w:color w:val="333333"/>
          <w:sz w:val="24"/>
          <w:szCs w:val="24"/>
          <w:shd w:val="clear" w:color="auto" w:fill="FFFFFF"/>
        </w:rPr>
        <w:t>условиях</w:t>
      </w:r>
      <w:r w:rsidR="00690FE0" w:rsidRPr="00E32624">
        <w:rPr>
          <w:rFonts w:ascii="Times New Roman" w:hAnsi="Times New Roman" w:cs="Times New Roman"/>
          <w:color w:val="333333"/>
          <w:sz w:val="24"/>
          <w:szCs w:val="24"/>
          <w:shd w:val="clear" w:color="auto" w:fill="FFFFFF"/>
        </w:rPr>
        <w:t xml:space="preserve"> </w:t>
      </w:r>
      <w:r w:rsidR="00EC2AB0" w:rsidRPr="00E32624">
        <w:rPr>
          <w:rFonts w:ascii="Times New Roman" w:hAnsi="Times New Roman" w:cs="Times New Roman"/>
          <w:color w:val="333333"/>
          <w:sz w:val="24"/>
          <w:szCs w:val="24"/>
          <w:shd w:val="clear" w:color="auto" w:fill="FFFFFF"/>
        </w:rPr>
        <w:t>диктует</w:t>
      </w:r>
      <w:r w:rsidR="00690FE0" w:rsidRPr="00E32624">
        <w:rPr>
          <w:rFonts w:ascii="Times New Roman" w:hAnsi="Times New Roman" w:cs="Times New Roman"/>
          <w:color w:val="333333"/>
          <w:sz w:val="24"/>
          <w:szCs w:val="24"/>
          <w:shd w:val="clear" w:color="auto" w:fill="FFFFFF"/>
        </w:rPr>
        <w:t xml:space="preserve"> </w:t>
      </w:r>
      <w:r w:rsidR="00EC2AB0" w:rsidRPr="00E32624">
        <w:rPr>
          <w:rFonts w:ascii="Times New Roman" w:hAnsi="Times New Roman" w:cs="Times New Roman"/>
          <w:color w:val="333333"/>
          <w:sz w:val="24"/>
          <w:szCs w:val="24"/>
          <w:shd w:val="clear" w:color="auto" w:fill="FFFFFF"/>
        </w:rPr>
        <w:t>нам</w:t>
      </w:r>
      <w:r w:rsidR="00690FE0" w:rsidRPr="00E32624">
        <w:rPr>
          <w:rFonts w:ascii="Times New Roman" w:hAnsi="Times New Roman" w:cs="Times New Roman"/>
          <w:color w:val="333333"/>
          <w:sz w:val="24"/>
          <w:szCs w:val="24"/>
          <w:shd w:val="clear" w:color="auto" w:fill="FFFFFF"/>
        </w:rPr>
        <w:t xml:space="preserve"> </w:t>
      </w:r>
      <w:r w:rsidR="00EC2AB0" w:rsidRPr="00E32624">
        <w:rPr>
          <w:rFonts w:ascii="Times New Roman" w:hAnsi="Times New Roman" w:cs="Times New Roman"/>
          <w:color w:val="333333"/>
          <w:sz w:val="24"/>
          <w:szCs w:val="24"/>
          <w:shd w:val="clear" w:color="auto" w:fill="FFFFFF"/>
        </w:rPr>
        <w:t>использование</w:t>
      </w:r>
      <w:r w:rsidR="00690FE0" w:rsidRPr="00E32624">
        <w:rPr>
          <w:rFonts w:ascii="Times New Roman" w:hAnsi="Times New Roman" w:cs="Times New Roman"/>
          <w:color w:val="333333"/>
          <w:sz w:val="24"/>
          <w:szCs w:val="24"/>
          <w:shd w:val="clear" w:color="auto" w:fill="FFFFFF"/>
        </w:rPr>
        <w:t xml:space="preserve"> </w:t>
      </w:r>
      <w:r w:rsidR="00EC2AB0" w:rsidRPr="00E32624">
        <w:rPr>
          <w:rFonts w:ascii="Times New Roman" w:hAnsi="Times New Roman" w:cs="Times New Roman"/>
          <w:color w:val="333333"/>
          <w:sz w:val="24"/>
          <w:szCs w:val="24"/>
          <w:shd w:val="clear" w:color="auto" w:fill="FFFFFF"/>
        </w:rPr>
        <w:t>электронных</w:t>
      </w:r>
      <w:r w:rsidR="00690FE0" w:rsidRPr="00E32624">
        <w:rPr>
          <w:rFonts w:ascii="Times New Roman" w:hAnsi="Times New Roman" w:cs="Times New Roman"/>
          <w:color w:val="333333"/>
          <w:sz w:val="24"/>
          <w:szCs w:val="24"/>
          <w:shd w:val="clear" w:color="auto" w:fill="FFFFFF"/>
        </w:rPr>
        <w:t xml:space="preserve"> </w:t>
      </w:r>
      <w:r w:rsidR="00EC2AB0" w:rsidRPr="00E32624">
        <w:rPr>
          <w:rFonts w:ascii="Times New Roman" w:hAnsi="Times New Roman" w:cs="Times New Roman"/>
          <w:color w:val="333333"/>
          <w:sz w:val="24"/>
          <w:szCs w:val="24"/>
          <w:shd w:val="clear" w:color="auto" w:fill="FFFFFF"/>
        </w:rPr>
        <w:t>образовательных</w:t>
      </w:r>
      <w:r w:rsidR="00690FE0" w:rsidRPr="00E32624">
        <w:rPr>
          <w:rFonts w:ascii="Times New Roman" w:hAnsi="Times New Roman" w:cs="Times New Roman"/>
          <w:color w:val="333333"/>
          <w:sz w:val="24"/>
          <w:szCs w:val="24"/>
          <w:shd w:val="clear" w:color="auto" w:fill="FFFFFF"/>
        </w:rPr>
        <w:t xml:space="preserve"> </w:t>
      </w:r>
      <w:r w:rsidR="00EC2AB0" w:rsidRPr="00E32624">
        <w:rPr>
          <w:rFonts w:ascii="Times New Roman" w:hAnsi="Times New Roman" w:cs="Times New Roman"/>
          <w:color w:val="333333"/>
          <w:sz w:val="24"/>
          <w:szCs w:val="24"/>
          <w:shd w:val="clear" w:color="auto" w:fill="FFFFFF"/>
        </w:rPr>
        <w:t>ресурсов,</w:t>
      </w:r>
      <w:r w:rsidR="00690FE0" w:rsidRPr="00E32624">
        <w:rPr>
          <w:rFonts w:ascii="Times New Roman" w:hAnsi="Times New Roman" w:cs="Times New Roman"/>
          <w:color w:val="333333"/>
          <w:sz w:val="24"/>
          <w:szCs w:val="24"/>
          <w:shd w:val="clear" w:color="auto" w:fill="FFFFFF"/>
        </w:rPr>
        <w:t xml:space="preserve"> </w:t>
      </w:r>
      <w:r w:rsidR="008A0DE8" w:rsidRPr="00E32624">
        <w:rPr>
          <w:rFonts w:ascii="Times New Roman" w:hAnsi="Times New Roman" w:cs="Times New Roman"/>
          <w:sz w:val="24"/>
          <w:szCs w:val="24"/>
        </w:rPr>
        <w:t>как</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новы</w:t>
      </w:r>
      <w:r w:rsidR="00E71028">
        <w:rPr>
          <w:rFonts w:ascii="Times New Roman" w:hAnsi="Times New Roman" w:cs="Times New Roman"/>
          <w:sz w:val="24"/>
          <w:szCs w:val="24"/>
        </w:rPr>
        <w:t>х</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образовательны</w:t>
      </w:r>
      <w:r w:rsidR="00E71028">
        <w:rPr>
          <w:rFonts w:ascii="Times New Roman" w:hAnsi="Times New Roman" w:cs="Times New Roman"/>
          <w:sz w:val="24"/>
          <w:szCs w:val="24"/>
        </w:rPr>
        <w:t>х</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возможност</w:t>
      </w:r>
      <w:r w:rsidR="00E71028">
        <w:rPr>
          <w:rFonts w:ascii="Times New Roman" w:hAnsi="Times New Roman" w:cs="Times New Roman"/>
          <w:sz w:val="24"/>
          <w:szCs w:val="24"/>
        </w:rPr>
        <w:t>ей</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обучающихся,</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а</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именно</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использование</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дополнительных</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материалов</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подготовки</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урокам</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самоподготовки</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ОГЭ</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ЕГЭ.</w:t>
      </w:r>
    </w:p>
    <w:p w:rsidR="00B845EE" w:rsidRPr="00E32624" w:rsidRDefault="00B845EE" w:rsidP="00B845EE">
      <w:pPr>
        <w:spacing w:after="0" w:line="240" w:lineRule="auto"/>
        <w:ind w:firstLine="567"/>
        <w:jc w:val="both"/>
        <w:rPr>
          <w:rFonts w:ascii="Times New Roman" w:hAnsi="Times New Roman" w:cs="Times New Roman"/>
          <w:bCs/>
          <w:sz w:val="24"/>
          <w:szCs w:val="24"/>
        </w:rPr>
      </w:pPr>
      <w:r w:rsidRPr="00E32624">
        <w:rPr>
          <w:rFonts w:ascii="Times New Roman" w:hAnsi="Times New Roman" w:cs="Times New Roman"/>
          <w:bCs/>
          <w:sz w:val="24"/>
          <w:szCs w:val="24"/>
        </w:rPr>
        <w:t>Электронный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образовательный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ресурс</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совокупность</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данных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в</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электронном</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виде,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реализующая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возможности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средств</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информационных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коммуникационных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технологий,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содержащая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информацию,</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предназначенную</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для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осуществления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всесторонней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педагогической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деятельности.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Использование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ЭОР</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в</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учебно-воспитательном</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процессе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позволяет</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учителям</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сделать</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учебный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процесс</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более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насыщенным,</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ярким,</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результативным.</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Учитель</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нацелен</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на</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развитие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познавательной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активности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обучающихся,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повышение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интереса</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к</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физике,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развитие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аналитического</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мышления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навыков</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самостоятельного</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исследования.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С</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высокой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степенью</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эффективности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эти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цели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достигаются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умелом</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использовании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в</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учебном</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процессе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современных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образовательных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технологий.</w:t>
      </w:r>
      <w:r w:rsidR="00690FE0" w:rsidRPr="00E32624">
        <w:rPr>
          <w:rFonts w:ascii="Times New Roman" w:hAnsi="Times New Roman" w:cs="Times New Roman"/>
          <w:bCs/>
          <w:sz w:val="24"/>
          <w:szCs w:val="24"/>
        </w:rPr>
        <w:t xml:space="preserve"> </w:t>
      </w:r>
    </w:p>
    <w:p w:rsidR="008A0DE8" w:rsidRPr="00E32624" w:rsidRDefault="00B845EE" w:rsidP="008A0DE8">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Следует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отметить,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что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w:t>
      </w:r>
      <w:r w:rsidR="008A0DE8" w:rsidRPr="00E32624">
        <w:rPr>
          <w:rFonts w:ascii="Times New Roman" w:hAnsi="Times New Roman" w:cs="Times New Roman"/>
          <w:sz w:val="24"/>
          <w:szCs w:val="24"/>
        </w:rPr>
        <w:t>ктивное</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использование</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ЭОР</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приводит</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изменению</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содержания</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образования,</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технологии</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обучения</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отношениях</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между</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участниками</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образовательного</w:t>
      </w:r>
      <w:r w:rsidR="00690FE0" w:rsidRPr="00E32624">
        <w:rPr>
          <w:rFonts w:ascii="Times New Roman" w:hAnsi="Times New Roman" w:cs="Times New Roman"/>
          <w:sz w:val="24"/>
          <w:szCs w:val="24"/>
        </w:rPr>
        <w:t xml:space="preserve"> </w:t>
      </w:r>
      <w:r w:rsidR="008A0DE8" w:rsidRPr="00E32624">
        <w:rPr>
          <w:rFonts w:ascii="Times New Roman" w:hAnsi="Times New Roman" w:cs="Times New Roman"/>
          <w:sz w:val="24"/>
          <w:szCs w:val="24"/>
        </w:rPr>
        <w:t>процесса.</w:t>
      </w:r>
      <w:r w:rsidR="00690FE0" w:rsidRPr="00E32624">
        <w:rPr>
          <w:rFonts w:ascii="Times New Roman" w:hAnsi="Times New Roman" w:cs="Times New Roman"/>
          <w:sz w:val="24"/>
          <w:szCs w:val="24"/>
        </w:rPr>
        <w:t xml:space="preserve"> </w:t>
      </w:r>
    </w:p>
    <w:p w:rsidR="00690FE0" w:rsidRPr="00E32624" w:rsidRDefault="00243C16" w:rsidP="00690FE0">
      <w:pPr>
        <w:pStyle w:val="Standard"/>
        <w:ind w:firstLine="567"/>
        <w:jc w:val="both"/>
        <w:rPr>
          <w:rFonts w:cs="Times New Roman"/>
          <w:lang w:val="ru-RU"/>
        </w:rPr>
      </w:pPr>
      <w:proofErr w:type="spellStart"/>
      <w:r w:rsidRPr="00E32624">
        <w:rPr>
          <w:rFonts w:cs="Times New Roman"/>
          <w:b/>
        </w:rPr>
        <w:t>Основная</w:t>
      </w:r>
      <w:proofErr w:type="spellEnd"/>
      <w:r w:rsidR="00690FE0" w:rsidRPr="00E32624">
        <w:rPr>
          <w:rFonts w:cs="Times New Roman"/>
          <w:b/>
        </w:rPr>
        <w:t xml:space="preserve"> </w:t>
      </w:r>
      <w:proofErr w:type="spellStart"/>
      <w:r w:rsidRPr="00E32624">
        <w:rPr>
          <w:rFonts w:cs="Times New Roman"/>
          <w:b/>
        </w:rPr>
        <w:t>идея</w:t>
      </w:r>
      <w:proofErr w:type="spellEnd"/>
      <w:r w:rsidR="00690FE0" w:rsidRPr="00E32624">
        <w:rPr>
          <w:rFonts w:cs="Times New Roman"/>
          <w:b/>
        </w:rPr>
        <w:t xml:space="preserve"> </w:t>
      </w:r>
      <w:proofErr w:type="spellStart"/>
      <w:r w:rsidRPr="00E32624">
        <w:rPr>
          <w:rFonts w:cs="Times New Roman"/>
          <w:b/>
        </w:rPr>
        <w:t>опыта</w:t>
      </w:r>
      <w:proofErr w:type="spellEnd"/>
      <w:r w:rsidR="00B845EE" w:rsidRPr="00E32624">
        <w:rPr>
          <w:rFonts w:cs="Times New Roman"/>
          <w:b/>
          <w:lang w:val="ru-RU"/>
        </w:rPr>
        <w:t>:</w:t>
      </w:r>
      <w:r w:rsidR="00690FE0" w:rsidRPr="00E32624">
        <w:rPr>
          <w:rFonts w:cs="Times New Roman"/>
          <w:b/>
          <w:lang w:val="ru-RU"/>
        </w:rPr>
        <w:t xml:space="preserve"> </w:t>
      </w:r>
    </w:p>
    <w:p w:rsidR="00243C16" w:rsidRPr="00E32624" w:rsidRDefault="00690FE0" w:rsidP="00690FE0">
      <w:pPr>
        <w:spacing w:after="0" w:line="240" w:lineRule="auto"/>
        <w:ind w:firstLine="567"/>
        <w:jc w:val="both"/>
        <w:rPr>
          <w:rFonts w:ascii="Times New Roman" w:eastAsia="Times New Roman" w:hAnsi="Times New Roman" w:cs="Times New Roman"/>
          <w:sz w:val="24"/>
          <w:szCs w:val="24"/>
        </w:rPr>
      </w:pPr>
      <w:r w:rsidRPr="00E32624">
        <w:rPr>
          <w:rFonts w:ascii="Times New Roman" w:hAnsi="Times New Roman" w:cs="Times New Roman"/>
          <w:color w:val="000000"/>
          <w:sz w:val="24"/>
          <w:szCs w:val="24"/>
        </w:rPr>
        <w:t xml:space="preserve">Физика — один из самых сложных школьных предметов, как для понимания, так и для преподавания. К счастью, активное применение электронных образовательных ресурсов (ЭОР) на уроке физики позволяет облегчить работу педагога, стимулировать мотивацию учащихся и с легкостью привести качество преподавания физики в соответствие с высокими современными стандартами. </w:t>
      </w:r>
      <w:r w:rsidRPr="00E32624">
        <w:rPr>
          <w:rFonts w:ascii="Times New Roman" w:hAnsi="Times New Roman" w:cs="Times New Roman"/>
          <w:sz w:val="24"/>
          <w:szCs w:val="24"/>
        </w:rPr>
        <w:t>Э</w:t>
      </w:r>
      <w:r w:rsidR="00243C16" w:rsidRPr="00E32624">
        <w:rPr>
          <w:rFonts w:ascii="Times New Roman" w:eastAsia="Times New Roman" w:hAnsi="Times New Roman" w:cs="Times New Roman"/>
          <w:bCs/>
          <w:color w:val="000000"/>
          <w:sz w:val="24"/>
          <w:szCs w:val="24"/>
        </w:rPr>
        <w:t>лектронны</w:t>
      </w:r>
      <w:r w:rsidR="00B845EE" w:rsidRPr="00E32624">
        <w:rPr>
          <w:rFonts w:ascii="Times New Roman" w:eastAsia="Times New Roman" w:hAnsi="Times New Roman" w:cs="Times New Roman"/>
          <w:bCs/>
          <w:color w:val="000000"/>
          <w:sz w:val="24"/>
          <w:szCs w:val="24"/>
        </w:rPr>
        <w:t>е</w:t>
      </w:r>
      <w:r w:rsidRPr="00E32624">
        <w:rPr>
          <w:rFonts w:ascii="Times New Roman" w:eastAsia="Times New Roman" w:hAnsi="Times New Roman" w:cs="Times New Roman"/>
          <w:bCs/>
          <w:color w:val="000000"/>
          <w:sz w:val="24"/>
          <w:szCs w:val="24"/>
        </w:rPr>
        <w:t xml:space="preserve"> </w:t>
      </w:r>
      <w:r w:rsidR="00243C16" w:rsidRPr="00E32624">
        <w:rPr>
          <w:rFonts w:ascii="Times New Roman" w:eastAsia="Times New Roman" w:hAnsi="Times New Roman" w:cs="Times New Roman"/>
          <w:bCs/>
          <w:color w:val="000000"/>
          <w:sz w:val="24"/>
          <w:szCs w:val="24"/>
        </w:rPr>
        <w:t>образовательны</w:t>
      </w:r>
      <w:r w:rsidR="00B845EE" w:rsidRPr="00E32624">
        <w:rPr>
          <w:rFonts w:ascii="Times New Roman" w:eastAsia="Times New Roman" w:hAnsi="Times New Roman" w:cs="Times New Roman"/>
          <w:bCs/>
          <w:color w:val="000000"/>
          <w:sz w:val="24"/>
          <w:szCs w:val="24"/>
        </w:rPr>
        <w:t>е</w:t>
      </w:r>
      <w:r w:rsidRPr="00E32624">
        <w:rPr>
          <w:rFonts w:ascii="Times New Roman" w:eastAsia="Times New Roman" w:hAnsi="Times New Roman" w:cs="Times New Roman"/>
          <w:bCs/>
          <w:color w:val="000000"/>
          <w:sz w:val="24"/>
          <w:szCs w:val="24"/>
        </w:rPr>
        <w:t xml:space="preserve"> </w:t>
      </w:r>
      <w:r w:rsidR="00243C16" w:rsidRPr="00E32624">
        <w:rPr>
          <w:rFonts w:ascii="Times New Roman" w:eastAsia="Times New Roman" w:hAnsi="Times New Roman" w:cs="Times New Roman"/>
          <w:bCs/>
          <w:color w:val="000000"/>
          <w:sz w:val="24"/>
          <w:szCs w:val="24"/>
        </w:rPr>
        <w:t>ресурс</w:t>
      </w:r>
      <w:r w:rsidR="00B845EE" w:rsidRPr="00E32624">
        <w:rPr>
          <w:rFonts w:ascii="Times New Roman" w:eastAsia="Times New Roman" w:hAnsi="Times New Roman" w:cs="Times New Roman"/>
          <w:bCs/>
          <w:color w:val="000000"/>
          <w:sz w:val="24"/>
          <w:szCs w:val="24"/>
        </w:rPr>
        <w:t>ы</w:t>
      </w:r>
      <w:r w:rsidRPr="00E32624">
        <w:rPr>
          <w:rFonts w:ascii="Times New Roman" w:eastAsia="Times New Roman" w:hAnsi="Times New Roman" w:cs="Times New Roman"/>
          <w:bCs/>
          <w:color w:val="000000"/>
          <w:sz w:val="24"/>
          <w:szCs w:val="24"/>
        </w:rPr>
        <w:t xml:space="preserve"> </w:t>
      </w:r>
      <w:r w:rsidR="00243C16" w:rsidRPr="00E32624">
        <w:rPr>
          <w:rFonts w:ascii="Times New Roman" w:eastAsia="Times New Roman" w:hAnsi="Times New Roman" w:cs="Times New Roman"/>
          <w:bCs/>
          <w:color w:val="000000"/>
          <w:sz w:val="24"/>
          <w:szCs w:val="24"/>
        </w:rPr>
        <w:t>в</w:t>
      </w:r>
      <w:r w:rsidRPr="00E32624">
        <w:rPr>
          <w:rFonts w:ascii="Times New Roman" w:eastAsia="Times New Roman" w:hAnsi="Times New Roman" w:cs="Times New Roman"/>
          <w:bCs/>
          <w:color w:val="000000"/>
          <w:sz w:val="24"/>
          <w:szCs w:val="24"/>
        </w:rPr>
        <w:t xml:space="preserve"> </w:t>
      </w:r>
      <w:r w:rsidR="00243C16" w:rsidRPr="00E32624">
        <w:rPr>
          <w:rFonts w:ascii="Times New Roman" w:eastAsia="Times New Roman" w:hAnsi="Times New Roman" w:cs="Times New Roman"/>
          <w:bCs/>
          <w:color w:val="000000"/>
          <w:sz w:val="24"/>
          <w:szCs w:val="24"/>
        </w:rPr>
        <w:t>преподавании</w:t>
      </w:r>
      <w:r w:rsidRPr="00E32624">
        <w:rPr>
          <w:rFonts w:ascii="Times New Roman" w:eastAsia="Times New Roman" w:hAnsi="Times New Roman" w:cs="Times New Roman"/>
          <w:bCs/>
          <w:color w:val="000000"/>
          <w:sz w:val="24"/>
          <w:szCs w:val="24"/>
        </w:rPr>
        <w:t xml:space="preserve"> </w:t>
      </w:r>
      <w:r w:rsidR="00243C16" w:rsidRPr="00E32624">
        <w:rPr>
          <w:rFonts w:ascii="Times New Roman" w:eastAsia="Times New Roman" w:hAnsi="Times New Roman" w:cs="Times New Roman"/>
          <w:bCs/>
          <w:color w:val="000000"/>
          <w:sz w:val="24"/>
          <w:szCs w:val="24"/>
        </w:rPr>
        <w:t>физики</w:t>
      </w:r>
      <w:r w:rsidRPr="00E32624">
        <w:rPr>
          <w:rFonts w:ascii="Times New Roman" w:hAnsi="Times New Roman" w:cs="Times New Roman"/>
          <w:sz w:val="24"/>
          <w:szCs w:val="24"/>
        </w:rPr>
        <w:t xml:space="preserve"> </w:t>
      </w:r>
      <w:r w:rsidR="00B845EE" w:rsidRPr="00E32624">
        <w:rPr>
          <w:rFonts w:ascii="Times New Roman" w:hAnsi="Times New Roman" w:cs="Times New Roman"/>
          <w:sz w:val="24"/>
          <w:szCs w:val="24"/>
        </w:rPr>
        <w:t>и</w:t>
      </w:r>
      <w:r w:rsidR="00B845EE" w:rsidRPr="00E32624">
        <w:rPr>
          <w:rFonts w:ascii="Times New Roman" w:eastAsia="Times New Roman" w:hAnsi="Times New Roman" w:cs="Times New Roman"/>
          <w:bCs/>
          <w:color w:val="000000"/>
          <w:sz w:val="24"/>
          <w:szCs w:val="24"/>
        </w:rPr>
        <w:t>спользуются</w:t>
      </w:r>
      <w:r w:rsidR="00243C16" w:rsidRPr="00E32624">
        <w:rPr>
          <w:rFonts w:ascii="Times New Roman" w:eastAsia="Times New Roman" w:hAnsi="Times New Roman" w:cs="Times New Roman"/>
          <w:sz w:val="24"/>
          <w:szCs w:val="24"/>
        </w:rPr>
        <w:t>:</w:t>
      </w:r>
    </w:p>
    <w:p w:rsidR="00243C16" w:rsidRPr="00E32624" w:rsidRDefault="00243C16" w:rsidP="00243C16">
      <w:pPr>
        <w:spacing w:after="0" w:line="240" w:lineRule="auto"/>
        <w:ind w:firstLine="567"/>
        <w:jc w:val="both"/>
        <w:rPr>
          <w:rFonts w:ascii="Times New Roman" w:hAnsi="Times New Roman" w:cs="Times New Roman"/>
          <w:bCs/>
          <w:sz w:val="24"/>
          <w:szCs w:val="24"/>
        </w:rPr>
      </w:pPr>
      <w:r w:rsidRPr="00E32624">
        <w:rPr>
          <w:rFonts w:ascii="Times New Roman" w:hAnsi="Times New Roman" w:cs="Times New Roman"/>
          <w:b/>
          <w:bCs/>
          <w:sz w:val="24"/>
          <w:szCs w:val="24"/>
        </w:rPr>
        <w:t>•</w:t>
      </w:r>
      <w:r w:rsidRPr="00E32624">
        <w:rPr>
          <w:rFonts w:ascii="Times New Roman" w:hAnsi="Times New Roman" w:cs="Times New Roman"/>
          <w:bCs/>
          <w:sz w:val="24"/>
          <w:szCs w:val="24"/>
        </w:rPr>
        <w:t>для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демонстраций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различных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физических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процессов</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анимации,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компьютерные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модели;</w:t>
      </w:r>
      <w:r w:rsidR="00690FE0" w:rsidRPr="00E32624">
        <w:rPr>
          <w:rFonts w:ascii="Times New Roman" w:hAnsi="Times New Roman" w:cs="Times New Roman"/>
          <w:bCs/>
          <w:sz w:val="24"/>
          <w:szCs w:val="24"/>
        </w:rPr>
        <w:t xml:space="preserve"> </w:t>
      </w:r>
    </w:p>
    <w:p w:rsidR="00243C16" w:rsidRPr="00E32624" w:rsidRDefault="00243C16" w:rsidP="00243C16">
      <w:pPr>
        <w:spacing w:after="0" w:line="240" w:lineRule="auto"/>
        <w:ind w:firstLine="567"/>
        <w:jc w:val="both"/>
        <w:rPr>
          <w:rFonts w:ascii="Times New Roman" w:hAnsi="Times New Roman" w:cs="Times New Roman"/>
          <w:bCs/>
          <w:sz w:val="24"/>
          <w:szCs w:val="24"/>
        </w:rPr>
      </w:pPr>
      <w:r w:rsidRPr="00E32624">
        <w:rPr>
          <w:rFonts w:ascii="Times New Roman" w:hAnsi="Times New Roman" w:cs="Times New Roman"/>
          <w:bCs/>
          <w:sz w:val="24"/>
          <w:szCs w:val="24"/>
        </w:rPr>
        <w:t>•для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организации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индивидуального</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интерактивного</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обучения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учащихся;</w:t>
      </w:r>
      <w:r w:rsidR="00690FE0" w:rsidRPr="00E32624">
        <w:rPr>
          <w:rFonts w:ascii="Times New Roman" w:hAnsi="Times New Roman" w:cs="Times New Roman"/>
          <w:bCs/>
          <w:sz w:val="24"/>
          <w:szCs w:val="24"/>
        </w:rPr>
        <w:t xml:space="preserve"> </w:t>
      </w:r>
    </w:p>
    <w:p w:rsidR="00243C16" w:rsidRPr="00E32624" w:rsidRDefault="00243C16" w:rsidP="00243C16">
      <w:pPr>
        <w:spacing w:after="0" w:line="240" w:lineRule="auto"/>
        <w:ind w:firstLine="567"/>
        <w:jc w:val="both"/>
        <w:rPr>
          <w:rFonts w:ascii="Times New Roman" w:hAnsi="Times New Roman" w:cs="Times New Roman"/>
          <w:bCs/>
          <w:sz w:val="24"/>
          <w:szCs w:val="24"/>
        </w:rPr>
      </w:pPr>
      <w:r w:rsidRPr="00E32624">
        <w:rPr>
          <w:rFonts w:ascii="Times New Roman" w:hAnsi="Times New Roman" w:cs="Times New Roman"/>
          <w:bCs/>
          <w:sz w:val="24"/>
          <w:szCs w:val="24"/>
        </w:rPr>
        <w:t>•для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проведения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компьютерных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лабораторных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работ</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с</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использованием</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компьютерных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моделей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виртуальных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лабораторных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работ;</w:t>
      </w:r>
    </w:p>
    <w:p w:rsidR="00243C16" w:rsidRPr="00E32624" w:rsidRDefault="00243C16" w:rsidP="00243C16">
      <w:pPr>
        <w:spacing w:after="0" w:line="240" w:lineRule="auto"/>
        <w:ind w:firstLine="567"/>
        <w:jc w:val="both"/>
        <w:rPr>
          <w:rFonts w:ascii="Times New Roman" w:hAnsi="Times New Roman" w:cs="Times New Roman"/>
          <w:bCs/>
          <w:sz w:val="24"/>
          <w:szCs w:val="24"/>
        </w:rPr>
      </w:pPr>
      <w:r w:rsidRPr="00E32624">
        <w:rPr>
          <w:rFonts w:ascii="Times New Roman" w:hAnsi="Times New Roman" w:cs="Times New Roman"/>
          <w:bCs/>
          <w:sz w:val="24"/>
          <w:szCs w:val="24"/>
        </w:rPr>
        <w:t>•для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проведения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контроля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знаний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учащихся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с</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использованием</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компьютерных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тестов.</w:t>
      </w:r>
    </w:p>
    <w:p w:rsidR="00690FE0" w:rsidRPr="00E32624" w:rsidRDefault="00690FE0" w:rsidP="00690FE0">
      <w:pPr>
        <w:pStyle w:val="Standard"/>
        <w:ind w:firstLine="567"/>
        <w:jc w:val="both"/>
        <w:rPr>
          <w:rFonts w:cs="Times New Roman"/>
          <w:lang w:val="ru-RU"/>
        </w:rPr>
      </w:pPr>
      <w:proofErr w:type="spellStart"/>
      <w:r w:rsidRPr="00E32624">
        <w:rPr>
          <w:rFonts w:cs="Times New Roman"/>
        </w:rPr>
        <w:t>Учитывая</w:t>
      </w:r>
      <w:proofErr w:type="spellEnd"/>
      <w:r w:rsidRPr="00E32624">
        <w:rPr>
          <w:rFonts w:cs="Times New Roman"/>
        </w:rPr>
        <w:t xml:space="preserve"> </w:t>
      </w:r>
      <w:proofErr w:type="spellStart"/>
      <w:r w:rsidRPr="00E32624">
        <w:rPr>
          <w:rFonts w:cs="Times New Roman"/>
        </w:rPr>
        <w:t>выше</w:t>
      </w:r>
      <w:proofErr w:type="spellEnd"/>
      <w:r w:rsidRPr="00E32624">
        <w:rPr>
          <w:rFonts w:cs="Times New Roman"/>
        </w:rPr>
        <w:t xml:space="preserve"> </w:t>
      </w:r>
      <w:proofErr w:type="spellStart"/>
      <w:r w:rsidRPr="00E32624">
        <w:rPr>
          <w:rFonts w:cs="Times New Roman"/>
        </w:rPr>
        <w:t>сказанное</w:t>
      </w:r>
      <w:proofErr w:type="spellEnd"/>
      <w:r w:rsidRPr="00E32624">
        <w:rPr>
          <w:rFonts w:cs="Times New Roman"/>
        </w:rPr>
        <w:t xml:space="preserve">, </w:t>
      </w:r>
      <w:proofErr w:type="spellStart"/>
      <w:r w:rsidRPr="00E32624">
        <w:rPr>
          <w:rFonts w:cs="Times New Roman"/>
        </w:rPr>
        <w:t>были</w:t>
      </w:r>
      <w:proofErr w:type="spellEnd"/>
      <w:r w:rsidRPr="00E32624">
        <w:rPr>
          <w:rFonts w:cs="Times New Roman"/>
        </w:rPr>
        <w:t xml:space="preserve"> </w:t>
      </w:r>
      <w:proofErr w:type="spellStart"/>
      <w:r w:rsidRPr="00E32624">
        <w:rPr>
          <w:rFonts w:cs="Times New Roman"/>
        </w:rPr>
        <w:t>поставлены</w:t>
      </w:r>
      <w:proofErr w:type="spellEnd"/>
      <w:r w:rsidRPr="00E32624">
        <w:rPr>
          <w:rFonts w:cs="Times New Roman"/>
        </w:rPr>
        <w:t xml:space="preserve"> </w:t>
      </w:r>
      <w:proofErr w:type="spellStart"/>
      <w:r w:rsidRPr="00E32624">
        <w:rPr>
          <w:rFonts w:cs="Times New Roman"/>
        </w:rPr>
        <w:t>следующие</w:t>
      </w:r>
      <w:proofErr w:type="spellEnd"/>
      <w:r w:rsidRPr="00E32624">
        <w:rPr>
          <w:rFonts w:cs="Times New Roman"/>
          <w:lang w:val="ru-RU"/>
        </w:rPr>
        <w:t xml:space="preserve"> </w:t>
      </w:r>
      <w:proofErr w:type="spellStart"/>
      <w:r w:rsidRPr="00E32624">
        <w:rPr>
          <w:rFonts w:cs="Times New Roman"/>
        </w:rPr>
        <w:t>цели</w:t>
      </w:r>
      <w:proofErr w:type="spellEnd"/>
      <w:r w:rsidRPr="00E32624">
        <w:rPr>
          <w:rFonts w:cs="Times New Roman"/>
        </w:rPr>
        <w:t xml:space="preserve"> и </w:t>
      </w:r>
      <w:proofErr w:type="spellStart"/>
      <w:r w:rsidRPr="00E32624">
        <w:rPr>
          <w:rFonts w:cs="Times New Roman"/>
        </w:rPr>
        <w:t>задачи</w:t>
      </w:r>
      <w:proofErr w:type="spellEnd"/>
      <w:r w:rsidRPr="00E32624">
        <w:rPr>
          <w:rFonts w:cs="Times New Roman"/>
        </w:rPr>
        <w:t>:</w:t>
      </w:r>
      <w:r w:rsidRPr="00E32624">
        <w:rPr>
          <w:rFonts w:cs="Times New Roman"/>
          <w:lang w:val="ru-RU"/>
        </w:rPr>
        <w:t xml:space="preserve"> С</w:t>
      </w:r>
      <w:proofErr w:type="spellStart"/>
      <w:r w:rsidRPr="00E32624">
        <w:rPr>
          <w:rFonts w:cs="Times New Roman"/>
        </w:rPr>
        <w:t>истематизировать</w:t>
      </w:r>
      <w:proofErr w:type="spellEnd"/>
      <w:r w:rsidRPr="00E32624">
        <w:rPr>
          <w:rFonts w:cs="Times New Roman"/>
          <w:lang w:val="ru-RU"/>
        </w:rPr>
        <w:t xml:space="preserve"> и </w:t>
      </w:r>
      <w:proofErr w:type="spellStart"/>
      <w:r w:rsidRPr="00E32624">
        <w:rPr>
          <w:rFonts w:cs="Times New Roman"/>
        </w:rPr>
        <w:t>обосновать</w:t>
      </w:r>
      <w:proofErr w:type="spellEnd"/>
      <w:r w:rsidRPr="00E32624">
        <w:rPr>
          <w:rFonts w:cs="Times New Roman"/>
        </w:rPr>
        <w:t xml:space="preserve"> </w:t>
      </w:r>
      <w:proofErr w:type="spellStart"/>
      <w:r w:rsidRPr="00E32624">
        <w:rPr>
          <w:rFonts w:cs="Times New Roman"/>
        </w:rPr>
        <w:t>опыт</w:t>
      </w:r>
      <w:proofErr w:type="spellEnd"/>
      <w:r w:rsidRPr="00E32624">
        <w:rPr>
          <w:rFonts w:cs="Times New Roman"/>
          <w:lang w:val="ru-RU"/>
        </w:rPr>
        <w:t xml:space="preserve"> работы </w:t>
      </w:r>
      <w:proofErr w:type="spellStart"/>
      <w:r w:rsidRPr="00E32624">
        <w:rPr>
          <w:rFonts w:cs="Times New Roman"/>
        </w:rPr>
        <w:t>по</w:t>
      </w:r>
      <w:proofErr w:type="spellEnd"/>
      <w:r w:rsidRPr="00E32624">
        <w:rPr>
          <w:rFonts w:cs="Times New Roman"/>
        </w:rPr>
        <w:t xml:space="preserve"> </w:t>
      </w:r>
      <w:proofErr w:type="spellStart"/>
      <w:r w:rsidRPr="00E32624">
        <w:rPr>
          <w:rFonts w:cs="Times New Roman"/>
        </w:rPr>
        <w:t>теме</w:t>
      </w:r>
      <w:proofErr w:type="spellEnd"/>
      <w:r w:rsidRPr="00E32624">
        <w:rPr>
          <w:rFonts w:cs="Times New Roman"/>
        </w:rPr>
        <w:t>: «</w:t>
      </w:r>
      <w:r w:rsidRPr="00E32624">
        <w:rPr>
          <w:rFonts w:cs="Times New Roman"/>
          <w:lang w:val="ru-RU"/>
        </w:rPr>
        <w:t>Использование электронных образовательных ресурсов в преподавании физики</w:t>
      </w:r>
      <w:r w:rsidRPr="00E32624">
        <w:rPr>
          <w:rFonts w:cs="Times New Roman"/>
        </w:rPr>
        <w:t>»</w:t>
      </w:r>
      <w:r w:rsidRPr="00E32624">
        <w:rPr>
          <w:rFonts w:cs="Times New Roman"/>
          <w:lang w:val="ru-RU"/>
        </w:rPr>
        <w:t xml:space="preserve">, </w:t>
      </w:r>
    </w:p>
    <w:p w:rsidR="00690FE0" w:rsidRPr="00E32624" w:rsidRDefault="00690FE0" w:rsidP="00690FE0">
      <w:pPr>
        <w:pStyle w:val="Standard"/>
        <w:ind w:firstLine="567"/>
        <w:jc w:val="both"/>
        <w:rPr>
          <w:rFonts w:cs="Times New Roman"/>
          <w:lang w:val="ru-RU"/>
        </w:rPr>
      </w:pPr>
      <w:proofErr w:type="spellStart"/>
      <w:r w:rsidRPr="00E32624">
        <w:rPr>
          <w:rFonts w:cs="Times New Roman"/>
          <w:lang w:val="ru-RU"/>
        </w:rPr>
        <w:t>п</w:t>
      </w:r>
      <w:r w:rsidRPr="00E32624">
        <w:rPr>
          <w:rFonts w:cs="Times New Roman"/>
        </w:rPr>
        <w:t>роанализировать</w:t>
      </w:r>
      <w:proofErr w:type="spellEnd"/>
      <w:r w:rsidRPr="00E32624">
        <w:rPr>
          <w:rFonts w:cs="Times New Roman"/>
        </w:rPr>
        <w:t xml:space="preserve"> </w:t>
      </w:r>
      <w:proofErr w:type="spellStart"/>
      <w:r w:rsidRPr="00E32624">
        <w:rPr>
          <w:rFonts w:cs="Times New Roman"/>
        </w:rPr>
        <w:t>эффективность</w:t>
      </w:r>
      <w:proofErr w:type="spellEnd"/>
      <w:r w:rsidRPr="00E32624">
        <w:rPr>
          <w:rFonts w:cs="Times New Roman"/>
        </w:rPr>
        <w:t xml:space="preserve"> </w:t>
      </w:r>
      <w:proofErr w:type="spellStart"/>
      <w:r w:rsidRPr="00E32624">
        <w:rPr>
          <w:rFonts w:cs="Times New Roman"/>
        </w:rPr>
        <w:t>использования</w:t>
      </w:r>
      <w:proofErr w:type="spellEnd"/>
      <w:r w:rsidRPr="00E32624">
        <w:rPr>
          <w:rFonts w:cs="Times New Roman"/>
        </w:rPr>
        <w:t xml:space="preserve"> </w:t>
      </w:r>
      <w:r w:rsidRPr="00E32624">
        <w:rPr>
          <w:rFonts w:cs="Times New Roman"/>
          <w:lang w:val="ru-RU"/>
        </w:rPr>
        <w:t>ЭОР в преподавании физики</w:t>
      </w:r>
      <w:r w:rsidRPr="00E32624">
        <w:rPr>
          <w:rFonts w:cs="Times New Roman"/>
        </w:rPr>
        <w:t xml:space="preserve"> с </w:t>
      </w:r>
      <w:proofErr w:type="spellStart"/>
      <w:r w:rsidRPr="00E32624">
        <w:rPr>
          <w:rFonts w:cs="Times New Roman"/>
        </w:rPr>
        <w:t>точки</w:t>
      </w:r>
      <w:proofErr w:type="spellEnd"/>
      <w:r w:rsidR="00E71028">
        <w:rPr>
          <w:rFonts w:cs="Times New Roman"/>
          <w:lang w:val="ru-RU"/>
        </w:rPr>
        <w:t xml:space="preserve"> </w:t>
      </w:r>
      <w:proofErr w:type="spellStart"/>
      <w:r w:rsidRPr="00E32624">
        <w:rPr>
          <w:rFonts w:cs="Times New Roman"/>
        </w:rPr>
        <w:t>зрения</w:t>
      </w:r>
      <w:proofErr w:type="spellEnd"/>
      <w:r w:rsidRPr="00E32624">
        <w:rPr>
          <w:rFonts w:cs="Times New Roman"/>
        </w:rPr>
        <w:t xml:space="preserve"> </w:t>
      </w:r>
      <w:proofErr w:type="spellStart"/>
      <w:r w:rsidRPr="00E32624">
        <w:rPr>
          <w:rFonts w:cs="Times New Roman"/>
        </w:rPr>
        <w:t>развития</w:t>
      </w:r>
      <w:proofErr w:type="spellEnd"/>
      <w:r w:rsidRPr="00E32624">
        <w:rPr>
          <w:rFonts w:cs="Times New Roman"/>
        </w:rPr>
        <w:t xml:space="preserve"> </w:t>
      </w:r>
      <w:proofErr w:type="spellStart"/>
      <w:r w:rsidRPr="00E32624">
        <w:rPr>
          <w:rFonts w:cs="Times New Roman"/>
        </w:rPr>
        <w:t>интереса</w:t>
      </w:r>
      <w:proofErr w:type="spellEnd"/>
      <w:r w:rsidRPr="00E32624">
        <w:rPr>
          <w:rFonts w:cs="Times New Roman"/>
        </w:rPr>
        <w:t xml:space="preserve"> к </w:t>
      </w:r>
      <w:proofErr w:type="spellStart"/>
      <w:r w:rsidRPr="00E32624">
        <w:rPr>
          <w:rFonts w:cs="Times New Roman"/>
        </w:rPr>
        <w:t>предмету</w:t>
      </w:r>
      <w:proofErr w:type="spellEnd"/>
      <w:r w:rsidRPr="00E32624">
        <w:rPr>
          <w:rFonts w:cs="Times New Roman"/>
        </w:rPr>
        <w:t xml:space="preserve"> и </w:t>
      </w:r>
      <w:proofErr w:type="spellStart"/>
      <w:r w:rsidRPr="00E32624">
        <w:rPr>
          <w:rFonts w:cs="Times New Roman"/>
        </w:rPr>
        <w:t>формирования</w:t>
      </w:r>
      <w:proofErr w:type="spellEnd"/>
      <w:r w:rsidRPr="00E32624">
        <w:rPr>
          <w:rFonts w:cs="Times New Roman"/>
        </w:rPr>
        <w:t xml:space="preserve"> </w:t>
      </w:r>
      <w:proofErr w:type="spellStart"/>
      <w:r w:rsidRPr="00E32624">
        <w:rPr>
          <w:rFonts w:cs="Times New Roman"/>
        </w:rPr>
        <w:t>прочных</w:t>
      </w:r>
      <w:proofErr w:type="spellEnd"/>
      <w:r w:rsidRPr="00E32624">
        <w:rPr>
          <w:rFonts w:cs="Times New Roman"/>
        </w:rPr>
        <w:t xml:space="preserve"> </w:t>
      </w:r>
      <w:proofErr w:type="spellStart"/>
      <w:r w:rsidRPr="00E32624">
        <w:rPr>
          <w:rFonts w:cs="Times New Roman"/>
        </w:rPr>
        <w:t>самостоятельных</w:t>
      </w:r>
      <w:proofErr w:type="spellEnd"/>
      <w:r w:rsidRPr="00E32624">
        <w:rPr>
          <w:rFonts w:cs="Times New Roman"/>
        </w:rPr>
        <w:t xml:space="preserve"> </w:t>
      </w:r>
      <w:proofErr w:type="spellStart"/>
      <w:r w:rsidRPr="00E32624">
        <w:rPr>
          <w:rFonts w:cs="Times New Roman"/>
        </w:rPr>
        <w:t>навыков</w:t>
      </w:r>
      <w:proofErr w:type="spellEnd"/>
      <w:r w:rsidRPr="00E32624">
        <w:rPr>
          <w:rFonts w:cs="Times New Roman"/>
        </w:rPr>
        <w:t xml:space="preserve"> </w:t>
      </w:r>
      <w:proofErr w:type="spellStart"/>
      <w:r w:rsidRPr="00E32624">
        <w:rPr>
          <w:rFonts w:cs="Times New Roman"/>
        </w:rPr>
        <w:t>познания</w:t>
      </w:r>
      <w:proofErr w:type="spellEnd"/>
      <w:r w:rsidRPr="00E32624">
        <w:rPr>
          <w:rFonts w:cs="Times New Roman"/>
        </w:rPr>
        <w:t xml:space="preserve"> </w:t>
      </w:r>
      <w:proofErr w:type="spellStart"/>
      <w:r w:rsidRPr="00E32624">
        <w:rPr>
          <w:rFonts w:cs="Times New Roman"/>
        </w:rPr>
        <w:t>окружающей</w:t>
      </w:r>
      <w:proofErr w:type="spellEnd"/>
      <w:r w:rsidRPr="00E32624">
        <w:rPr>
          <w:rFonts w:cs="Times New Roman"/>
        </w:rPr>
        <w:t xml:space="preserve"> </w:t>
      </w:r>
      <w:proofErr w:type="spellStart"/>
      <w:r w:rsidRPr="00E32624">
        <w:rPr>
          <w:rFonts w:cs="Times New Roman"/>
        </w:rPr>
        <w:t>действительности</w:t>
      </w:r>
      <w:proofErr w:type="spellEnd"/>
      <w:r w:rsidRPr="00E32624">
        <w:rPr>
          <w:rFonts w:cs="Times New Roman"/>
        </w:rPr>
        <w:t>,</w:t>
      </w:r>
      <w:r w:rsidRPr="00E32624">
        <w:rPr>
          <w:rFonts w:cs="Times New Roman"/>
          <w:lang w:val="ru-RU"/>
        </w:rPr>
        <w:t xml:space="preserve"> </w:t>
      </w:r>
      <w:proofErr w:type="spellStart"/>
      <w:r w:rsidRPr="00E32624">
        <w:rPr>
          <w:rFonts w:cs="Times New Roman"/>
        </w:rPr>
        <w:t>умение</w:t>
      </w:r>
      <w:proofErr w:type="spellEnd"/>
      <w:r w:rsidRPr="00E32624">
        <w:rPr>
          <w:rFonts w:cs="Times New Roman"/>
        </w:rPr>
        <w:t xml:space="preserve"> </w:t>
      </w:r>
      <w:proofErr w:type="spellStart"/>
      <w:r w:rsidRPr="00E32624">
        <w:rPr>
          <w:rFonts w:cs="Times New Roman"/>
        </w:rPr>
        <w:t>самостоятельно</w:t>
      </w:r>
      <w:proofErr w:type="spellEnd"/>
      <w:r w:rsidRPr="00E32624">
        <w:rPr>
          <w:rFonts w:cs="Times New Roman"/>
          <w:lang w:val="ru-RU"/>
        </w:rPr>
        <w:t xml:space="preserve"> </w:t>
      </w:r>
      <w:proofErr w:type="spellStart"/>
      <w:r w:rsidRPr="00E32624">
        <w:rPr>
          <w:rFonts w:cs="Times New Roman"/>
        </w:rPr>
        <w:t>познавать</w:t>
      </w:r>
      <w:proofErr w:type="spellEnd"/>
      <w:r w:rsidRPr="00E32624">
        <w:rPr>
          <w:rFonts w:cs="Times New Roman"/>
        </w:rPr>
        <w:t xml:space="preserve"> </w:t>
      </w:r>
      <w:r w:rsidRPr="00E32624">
        <w:rPr>
          <w:rFonts w:cs="Times New Roman"/>
          <w:lang w:val="ru-RU"/>
        </w:rPr>
        <w:t>и</w:t>
      </w:r>
      <w:r w:rsidRPr="00E32624">
        <w:rPr>
          <w:rFonts w:cs="Times New Roman"/>
        </w:rPr>
        <w:t xml:space="preserve"> </w:t>
      </w:r>
      <w:proofErr w:type="spellStart"/>
      <w:r w:rsidRPr="00E32624">
        <w:rPr>
          <w:rFonts w:cs="Times New Roman"/>
        </w:rPr>
        <w:t>развивать</w:t>
      </w:r>
      <w:proofErr w:type="spellEnd"/>
      <w:r w:rsidRPr="00E32624">
        <w:rPr>
          <w:rFonts w:cs="Times New Roman"/>
        </w:rPr>
        <w:t xml:space="preserve"> в </w:t>
      </w:r>
      <w:proofErr w:type="spellStart"/>
      <w:r w:rsidRPr="00E32624">
        <w:rPr>
          <w:rFonts w:cs="Times New Roman"/>
        </w:rPr>
        <w:t>себе</w:t>
      </w:r>
      <w:proofErr w:type="spellEnd"/>
      <w:r w:rsidRPr="00E32624">
        <w:rPr>
          <w:rFonts w:cs="Times New Roman"/>
        </w:rPr>
        <w:t xml:space="preserve"> </w:t>
      </w:r>
      <w:proofErr w:type="spellStart"/>
      <w:r w:rsidRPr="00E32624">
        <w:rPr>
          <w:rFonts w:cs="Times New Roman"/>
        </w:rPr>
        <w:t>любознательность</w:t>
      </w:r>
      <w:proofErr w:type="spellEnd"/>
      <w:r w:rsidRPr="00E32624">
        <w:rPr>
          <w:rFonts w:cs="Times New Roman"/>
        </w:rPr>
        <w:t xml:space="preserve"> </w:t>
      </w:r>
      <w:r w:rsidRPr="00E32624">
        <w:rPr>
          <w:rFonts w:cs="Times New Roman"/>
          <w:lang w:val="ru-RU"/>
        </w:rPr>
        <w:t>и</w:t>
      </w:r>
      <w:r w:rsidRPr="00E32624">
        <w:rPr>
          <w:rFonts w:cs="Times New Roman"/>
        </w:rPr>
        <w:t xml:space="preserve"> </w:t>
      </w:r>
      <w:proofErr w:type="spellStart"/>
      <w:r w:rsidRPr="00E32624">
        <w:rPr>
          <w:rFonts w:cs="Times New Roman"/>
        </w:rPr>
        <w:t>активность</w:t>
      </w:r>
      <w:proofErr w:type="spellEnd"/>
      <w:r w:rsidRPr="00E32624">
        <w:rPr>
          <w:rFonts w:cs="Times New Roman"/>
        </w:rPr>
        <w:t>,</w:t>
      </w:r>
      <w:r w:rsidRPr="00E32624">
        <w:rPr>
          <w:rFonts w:cs="Times New Roman"/>
          <w:lang w:val="ru-RU"/>
        </w:rPr>
        <w:t xml:space="preserve"> </w:t>
      </w:r>
      <w:proofErr w:type="spellStart"/>
      <w:r w:rsidRPr="00E32624">
        <w:rPr>
          <w:rFonts w:cs="Times New Roman"/>
        </w:rPr>
        <w:t>развивать</w:t>
      </w:r>
      <w:proofErr w:type="spellEnd"/>
      <w:r w:rsidRPr="00E32624">
        <w:rPr>
          <w:rFonts w:cs="Times New Roman"/>
        </w:rPr>
        <w:t xml:space="preserve"> </w:t>
      </w:r>
      <w:proofErr w:type="spellStart"/>
      <w:r w:rsidRPr="00E32624">
        <w:rPr>
          <w:rFonts w:cs="Times New Roman"/>
        </w:rPr>
        <w:t>творческую</w:t>
      </w:r>
      <w:proofErr w:type="spellEnd"/>
      <w:r w:rsidRPr="00E32624">
        <w:rPr>
          <w:rFonts w:cs="Times New Roman"/>
        </w:rPr>
        <w:t xml:space="preserve"> </w:t>
      </w:r>
      <w:r w:rsidRPr="00E32624">
        <w:rPr>
          <w:rFonts w:cs="Times New Roman"/>
          <w:lang w:val="ru-RU"/>
        </w:rPr>
        <w:t>и</w:t>
      </w:r>
      <w:r w:rsidRPr="00E32624">
        <w:rPr>
          <w:rFonts w:cs="Times New Roman"/>
        </w:rPr>
        <w:t xml:space="preserve"> </w:t>
      </w:r>
      <w:proofErr w:type="spellStart"/>
      <w:r w:rsidRPr="00E32624">
        <w:rPr>
          <w:rFonts w:cs="Times New Roman"/>
        </w:rPr>
        <w:t>познавательную</w:t>
      </w:r>
      <w:proofErr w:type="spellEnd"/>
      <w:r w:rsidRPr="00E32624">
        <w:rPr>
          <w:rFonts w:cs="Times New Roman"/>
        </w:rPr>
        <w:t xml:space="preserve"> </w:t>
      </w:r>
      <w:proofErr w:type="spellStart"/>
      <w:r w:rsidRPr="00E32624">
        <w:rPr>
          <w:rFonts w:cs="Times New Roman"/>
        </w:rPr>
        <w:t>деятельность</w:t>
      </w:r>
      <w:proofErr w:type="spellEnd"/>
      <w:r w:rsidRPr="00E32624">
        <w:rPr>
          <w:rFonts w:cs="Times New Roman"/>
          <w:lang w:val="ru-RU"/>
        </w:rPr>
        <w:t xml:space="preserve"> и в конечном итог</w:t>
      </w:r>
      <w:r w:rsidR="00E71028">
        <w:rPr>
          <w:rFonts w:cs="Times New Roman"/>
          <w:lang w:val="ru-RU"/>
        </w:rPr>
        <w:t>е</w:t>
      </w:r>
      <w:r w:rsidRPr="00E32624">
        <w:rPr>
          <w:rFonts w:cs="Times New Roman"/>
          <w:lang w:val="ru-RU"/>
        </w:rPr>
        <w:t xml:space="preserve"> повысить показатели качества знаний обучающихся по физике (Результаты ГИА). </w:t>
      </w:r>
    </w:p>
    <w:p w:rsidR="00243C16" w:rsidRPr="00E32624" w:rsidRDefault="00243C16" w:rsidP="00962C22">
      <w:pPr>
        <w:pStyle w:val="a6"/>
        <w:spacing w:after="0" w:line="240" w:lineRule="auto"/>
        <w:ind w:left="0" w:firstLine="567"/>
        <w:jc w:val="both"/>
        <w:rPr>
          <w:rFonts w:ascii="Times New Roman" w:hAnsi="Times New Roman" w:cs="Times New Roman"/>
          <w:sz w:val="24"/>
          <w:szCs w:val="24"/>
        </w:rPr>
      </w:pPr>
      <w:r w:rsidRPr="00E32624">
        <w:rPr>
          <w:rFonts w:ascii="Times New Roman" w:hAnsi="Times New Roman" w:cs="Times New Roman"/>
          <w:sz w:val="24"/>
          <w:szCs w:val="24"/>
        </w:rPr>
        <w:lastRenderedPageBreak/>
        <w:t>При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использовании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ЭОР</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учитель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организует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учащихся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самостоятельному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усвоению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нового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материала,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его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повторению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закреплению.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Учащиеся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стараются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самостоятельно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добывать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новые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знания,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них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развивается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внимание,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логическое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воображение,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способность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выдвигать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гипотезы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обосновывать.</w:t>
      </w:r>
      <w:r w:rsidR="00690FE0" w:rsidRPr="00E32624">
        <w:rPr>
          <w:rFonts w:ascii="Times New Roman" w:hAnsi="Times New Roman" w:cs="Times New Roman"/>
          <w:sz w:val="24"/>
          <w:szCs w:val="24"/>
        </w:rPr>
        <w:t xml:space="preserve"> </w:t>
      </w:r>
    </w:p>
    <w:p w:rsidR="00243C16" w:rsidRPr="00E32624" w:rsidRDefault="00243C16" w:rsidP="00030CD5">
      <w:pPr>
        <w:spacing w:after="0" w:line="240" w:lineRule="auto"/>
        <w:ind w:firstLine="567"/>
        <w:rPr>
          <w:rFonts w:ascii="Times New Roman" w:hAnsi="Times New Roman" w:cs="Times New Roman"/>
          <w:b/>
          <w:sz w:val="24"/>
          <w:szCs w:val="24"/>
        </w:rPr>
      </w:pPr>
      <w:r w:rsidRPr="00E32624">
        <w:rPr>
          <w:rFonts w:ascii="Times New Roman" w:hAnsi="Times New Roman" w:cs="Times New Roman"/>
          <w:b/>
          <w:sz w:val="24"/>
          <w:szCs w:val="24"/>
        </w:rPr>
        <w:t>Теоретическая</w:t>
      </w:r>
      <w:r w:rsidR="00690FE0" w:rsidRPr="00E32624">
        <w:rPr>
          <w:rFonts w:ascii="Times New Roman" w:hAnsi="Times New Roman" w:cs="Times New Roman"/>
          <w:b/>
          <w:sz w:val="24"/>
          <w:szCs w:val="24"/>
        </w:rPr>
        <w:t xml:space="preserve"> </w:t>
      </w:r>
      <w:r w:rsidRPr="00E32624">
        <w:rPr>
          <w:rFonts w:ascii="Times New Roman" w:hAnsi="Times New Roman" w:cs="Times New Roman"/>
          <w:b/>
          <w:sz w:val="24"/>
          <w:szCs w:val="24"/>
        </w:rPr>
        <w:t>база.</w:t>
      </w:r>
    </w:p>
    <w:p w:rsidR="00AB79A9" w:rsidRPr="00E32624" w:rsidRDefault="00AB79A9" w:rsidP="00AB79A9">
      <w:pPr>
        <w:spacing w:after="0" w:line="240" w:lineRule="auto"/>
        <w:ind w:firstLine="567"/>
        <w:jc w:val="both"/>
        <w:outlineLvl w:val="0"/>
        <w:rPr>
          <w:rFonts w:ascii="Times New Roman" w:eastAsia="Times New Roman" w:hAnsi="Times New Roman" w:cs="Times New Roman"/>
          <w:bCs/>
          <w:kern w:val="36"/>
          <w:sz w:val="24"/>
          <w:szCs w:val="24"/>
        </w:rPr>
      </w:pPr>
      <w:r w:rsidRPr="00E32624">
        <w:rPr>
          <w:rFonts w:ascii="Times New Roman" w:eastAsia="Times New Roman" w:hAnsi="Times New Roman" w:cs="Times New Roman"/>
          <w:bCs/>
          <w:kern w:val="36"/>
          <w:sz w:val="24"/>
          <w:szCs w:val="24"/>
        </w:rPr>
        <w:t>Теоретической</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базой</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нашего</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педагогического</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опыт</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стали</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работы</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кандидатов</w:t>
      </w:r>
      <w:r w:rsidR="00690FE0" w:rsidRPr="00E32624">
        <w:rPr>
          <w:rFonts w:ascii="Times New Roman" w:eastAsia="Times New Roman" w:hAnsi="Times New Roman" w:cs="Times New Roman"/>
          <w:bCs/>
          <w:kern w:val="36"/>
          <w:sz w:val="24"/>
          <w:szCs w:val="24"/>
        </w:rPr>
        <w:t xml:space="preserve"> </w:t>
      </w:r>
      <w:r w:rsidR="00404FBC" w:rsidRPr="00E32624">
        <w:rPr>
          <w:rFonts w:ascii="Times New Roman" w:eastAsia="Times New Roman" w:hAnsi="Times New Roman" w:cs="Times New Roman"/>
          <w:bCs/>
          <w:kern w:val="36"/>
          <w:sz w:val="24"/>
          <w:szCs w:val="24"/>
        </w:rPr>
        <w:t>и</w:t>
      </w:r>
      <w:r w:rsidR="00690FE0" w:rsidRPr="00E32624">
        <w:rPr>
          <w:rFonts w:ascii="Times New Roman" w:eastAsia="Times New Roman" w:hAnsi="Times New Roman" w:cs="Times New Roman"/>
          <w:bCs/>
          <w:kern w:val="36"/>
          <w:sz w:val="24"/>
          <w:szCs w:val="24"/>
        </w:rPr>
        <w:t xml:space="preserve"> </w:t>
      </w:r>
      <w:r w:rsidR="00404FBC" w:rsidRPr="00E32624">
        <w:rPr>
          <w:rFonts w:ascii="Times New Roman" w:eastAsia="Times New Roman" w:hAnsi="Times New Roman" w:cs="Times New Roman"/>
          <w:bCs/>
          <w:kern w:val="36"/>
          <w:sz w:val="24"/>
          <w:szCs w:val="24"/>
        </w:rPr>
        <w:t>докторов</w:t>
      </w:r>
      <w:r w:rsidR="00690FE0" w:rsidRPr="00E32624">
        <w:rPr>
          <w:rFonts w:ascii="Times New Roman" w:eastAsia="Times New Roman" w:hAnsi="Times New Roman" w:cs="Times New Roman"/>
          <w:bCs/>
          <w:kern w:val="36"/>
          <w:sz w:val="24"/>
          <w:szCs w:val="24"/>
        </w:rPr>
        <w:t xml:space="preserve"> </w:t>
      </w:r>
      <w:r w:rsidR="00404FBC" w:rsidRPr="00E32624">
        <w:rPr>
          <w:rFonts w:ascii="Times New Roman" w:eastAsia="Times New Roman" w:hAnsi="Times New Roman" w:cs="Times New Roman"/>
          <w:bCs/>
          <w:kern w:val="36"/>
          <w:sz w:val="24"/>
          <w:szCs w:val="24"/>
        </w:rPr>
        <w:t>педагогических</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наук:</w:t>
      </w:r>
      <w:r w:rsidR="00690FE0" w:rsidRPr="00E32624">
        <w:rPr>
          <w:rFonts w:ascii="Times New Roman" w:eastAsia="Times New Roman" w:hAnsi="Times New Roman" w:cs="Times New Roman"/>
          <w:bCs/>
          <w:kern w:val="36"/>
          <w:sz w:val="24"/>
          <w:szCs w:val="24"/>
        </w:rPr>
        <w:t xml:space="preserve"> </w:t>
      </w:r>
    </w:p>
    <w:p w:rsidR="00243C16" w:rsidRPr="00E32624" w:rsidRDefault="00AB79A9" w:rsidP="00AB79A9">
      <w:pPr>
        <w:spacing w:after="0" w:line="240" w:lineRule="auto"/>
        <w:ind w:firstLine="567"/>
        <w:jc w:val="both"/>
        <w:outlineLvl w:val="0"/>
        <w:rPr>
          <w:rFonts w:ascii="Times New Roman" w:eastAsia="Times New Roman" w:hAnsi="Times New Roman" w:cs="Times New Roman"/>
          <w:bCs/>
          <w:kern w:val="36"/>
          <w:sz w:val="24"/>
          <w:szCs w:val="24"/>
        </w:rPr>
      </w:pPr>
      <w:proofErr w:type="spellStart"/>
      <w:r w:rsidRPr="00E32624">
        <w:rPr>
          <w:rFonts w:ascii="Times New Roman" w:eastAsia="Times New Roman" w:hAnsi="Times New Roman" w:cs="Times New Roman"/>
          <w:bCs/>
          <w:kern w:val="36"/>
          <w:sz w:val="24"/>
          <w:szCs w:val="24"/>
        </w:rPr>
        <w:t>Первезенцевой</w:t>
      </w:r>
      <w:proofErr w:type="spellEnd"/>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Э.А.</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«Разработка</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комплекса</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электронных</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образовательных</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ресурсов</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и</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его</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использование</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для</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самостоятельной</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информационной</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учебной</w:t>
      </w:r>
      <w:r w:rsidR="00690FE0" w:rsidRPr="00E32624">
        <w:rPr>
          <w:rFonts w:ascii="Times New Roman" w:eastAsia="Times New Roman" w:hAnsi="Times New Roman" w:cs="Times New Roman"/>
          <w:bCs/>
          <w:kern w:val="36"/>
          <w:sz w:val="24"/>
          <w:szCs w:val="24"/>
        </w:rPr>
        <w:t xml:space="preserve"> </w:t>
      </w:r>
      <w:r w:rsidRPr="00E32624">
        <w:rPr>
          <w:rFonts w:ascii="Times New Roman" w:eastAsia="Times New Roman" w:hAnsi="Times New Roman" w:cs="Times New Roman"/>
          <w:bCs/>
          <w:kern w:val="36"/>
          <w:sz w:val="24"/>
          <w:szCs w:val="24"/>
        </w:rPr>
        <w:t>деятельности»;</w:t>
      </w:r>
      <w:r w:rsidR="00690FE0" w:rsidRPr="00E32624">
        <w:rPr>
          <w:rFonts w:ascii="Times New Roman" w:eastAsia="Times New Roman" w:hAnsi="Times New Roman" w:cs="Times New Roman"/>
          <w:bCs/>
          <w:kern w:val="36"/>
          <w:sz w:val="24"/>
          <w:szCs w:val="24"/>
        </w:rPr>
        <w:t xml:space="preserve">  </w:t>
      </w:r>
    </w:p>
    <w:p w:rsidR="00243C16" w:rsidRPr="00E32624" w:rsidRDefault="00AB79A9" w:rsidP="00AB79A9">
      <w:pPr>
        <w:pStyle w:val="1"/>
        <w:spacing w:before="0" w:beforeAutospacing="0" w:after="0" w:afterAutospacing="0"/>
        <w:ind w:firstLine="567"/>
        <w:jc w:val="both"/>
        <w:rPr>
          <w:b w:val="0"/>
          <w:sz w:val="24"/>
          <w:szCs w:val="24"/>
        </w:rPr>
      </w:pPr>
      <w:r w:rsidRPr="00E32624">
        <w:rPr>
          <w:b w:val="0"/>
          <w:sz w:val="24"/>
          <w:szCs w:val="24"/>
        </w:rPr>
        <w:t>Ворониной</w:t>
      </w:r>
      <w:r w:rsidR="00690FE0" w:rsidRPr="00E32624">
        <w:rPr>
          <w:b w:val="0"/>
          <w:sz w:val="24"/>
          <w:szCs w:val="24"/>
        </w:rPr>
        <w:t xml:space="preserve"> </w:t>
      </w:r>
      <w:r w:rsidRPr="00E32624">
        <w:rPr>
          <w:b w:val="0"/>
          <w:sz w:val="24"/>
          <w:szCs w:val="24"/>
        </w:rPr>
        <w:t>И.В.</w:t>
      </w:r>
      <w:r w:rsidR="00690FE0" w:rsidRPr="00E32624">
        <w:rPr>
          <w:b w:val="0"/>
          <w:sz w:val="24"/>
          <w:szCs w:val="24"/>
        </w:rPr>
        <w:t xml:space="preserve"> </w:t>
      </w:r>
      <w:r w:rsidRPr="00E32624">
        <w:rPr>
          <w:b w:val="0"/>
          <w:sz w:val="24"/>
          <w:szCs w:val="24"/>
        </w:rPr>
        <w:t>«Методика</w:t>
      </w:r>
      <w:r w:rsidR="00690FE0" w:rsidRPr="00E32624">
        <w:rPr>
          <w:b w:val="0"/>
          <w:sz w:val="24"/>
          <w:szCs w:val="24"/>
        </w:rPr>
        <w:t xml:space="preserve"> </w:t>
      </w:r>
      <w:r w:rsidRPr="00E32624">
        <w:rPr>
          <w:b w:val="0"/>
          <w:sz w:val="24"/>
          <w:szCs w:val="24"/>
        </w:rPr>
        <w:t>использования</w:t>
      </w:r>
      <w:r w:rsidR="00690FE0" w:rsidRPr="00E32624">
        <w:rPr>
          <w:b w:val="0"/>
          <w:sz w:val="24"/>
          <w:szCs w:val="24"/>
        </w:rPr>
        <w:t xml:space="preserve"> </w:t>
      </w:r>
      <w:r w:rsidRPr="00E32624">
        <w:rPr>
          <w:b w:val="0"/>
          <w:sz w:val="24"/>
          <w:szCs w:val="24"/>
        </w:rPr>
        <w:t>электронных</w:t>
      </w:r>
      <w:r w:rsidR="00690FE0" w:rsidRPr="00E32624">
        <w:rPr>
          <w:b w:val="0"/>
          <w:sz w:val="24"/>
          <w:szCs w:val="24"/>
        </w:rPr>
        <w:t xml:space="preserve"> </w:t>
      </w:r>
      <w:r w:rsidRPr="00E32624">
        <w:rPr>
          <w:b w:val="0"/>
          <w:sz w:val="24"/>
          <w:szCs w:val="24"/>
        </w:rPr>
        <w:t>образовательных</w:t>
      </w:r>
      <w:r w:rsidR="00690FE0" w:rsidRPr="00E32624">
        <w:rPr>
          <w:b w:val="0"/>
          <w:sz w:val="24"/>
          <w:szCs w:val="24"/>
        </w:rPr>
        <w:t xml:space="preserve"> </w:t>
      </w:r>
      <w:r w:rsidRPr="00E32624">
        <w:rPr>
          <w:b w:val="0"/>
          <w:sz w:val="24"/>
          <w:szCs w:val="24"/>
        </w:rPr>
        <w:t>ресурсов</w:t>
      </w:r>
      <w:r w:rsidR="00690FE0" w:rsidRPr="00E32624">
        <w:rPr>
          <w:b w:val="0"/>
          <w:sz w:val="24"/>
          <w:szCs w:val="24"/>
        </w:rPr>
        <w:t xml:space="preserve"> </w:t>
      </w:r>
      <w:r w:rsidRPr="00E32624">
        <w:rPr>
          <w:b w:val="0"/>
          <w:sz w:val="24"/>
          <w:szCs w:val="24"/>
        </w:rPr>
        <w:t>как</w:t>
      </w:r>
      <w:r w:rsidR="00690FE0" w:rsidRPr="00E32624">
        <w:rPr>
          <w:b w:val="0"/>
          <w:sz w:val="24"/>
          <w:szCs w:val="24"/>
        </w:rPr>
        <w:t xml:space="preserve"> </w:t>
      </w:r>
      <w:r w:rsidRPr="00E32624">
        <w:rPr>
          <w:b w:val="0"/>
          <w:sz w:val="24"/>
          <w:szCs w:val="24"/>
        </w:rPr>
        <w:t>средства</w:t>
      </w:r>
      <w:r w:rsidR="00690FE0" w:rsidRPr="00E32624">
        <w:rPr>
          <w:b w:val="0"/>
          <w:sz w:val="24"/>
          <w:szCs w:val="24"/>
        </w:rPr>
        <w:t xml:space="preserve"> </w:t>
      </w:r>
      <w:r w:rsidRPr="00E32624">
        <w:rPr>
          <w:b w:val="0"/>
          <w:sz w:val="24"/>
          <w:szCs w:val="24"/>
        </w:rPr>
        <w:t>формирования</w:t>
      </w:r>
      <w:r w:rsidR="00690FE0" w:rsidRPr="00E32624">
        <w:rPr>
          <w:b w:val="0"/>
          <w:sz w:val="24"/>
          <w:szCs w:val="24"/>
        </w:rPr>
        <w:t xml:space="preserve"> </w:t>
      </w:r>
      <w:r w:rsidRPr="00E32624">
        <w:rPr>
          <w:b w:val="0"/>
          <w:sz w:val="24"/>
          <w:szCs w:val="24"/>
        </w:rPr>
        <w:t>коммуникативных</w:t>
      </w:r>
      <w:r w:rsidR="00690FE0" w:rsidRPr="00E32624">
        <w:rPr>
          <w:b w:val="0"/>
          <w:sz w:val="24"/>
          <w:szCs w:val="24"/>
        </w:rPr>
        <w:t xml:space="preserve"> </w:t>
      </w:r>
      <w:r w:rsidRPr="00E32624">
        <w:rPr>
          <w:b w:val="0"/>
          <w:sz w:val="24"/>
          <w:szCs w:val="24"/>
        </w:rPr>
        <w:t>умений</w:t>
      </w:r>
      <w:r w:rsidR="00690FE0" w:rsidRPr="00E32624">
        <w:rPr>
          <w:b w:val="0"/>
          <w:sz w:val="24"/>
          <w:szCs w:val="24"/>
        </w:rPr>
        <w:t xml:space="preserve"> </w:t>
      </w:r>
      <w:r w:rsidRPr="00E32624">
        <w:rPr>
          <w:b w:val="0"/>
          <w:sz w:val="24"/>
          <w:szCs w:val="24"/>
        </w:rPr>
        <w:t>у</w:t>
      </w:r>
      <w:r w:rsidR="00690FE0" w:rsidRPr="00E32624">
        <w:rPr>
          <w:b w:val="0"/>
          <w:sz w:val="24"/>
          <w:szCs w:val="24"/>
        </w:rPr>
        <w:t xml:space="preserve"> </w:t>
      </w:r>
      <w:r w:rsidRPr="00E32624">
        <w:rPr>
          <w:b w:val="0"/>
          <w:sz w:val="24"/>
          <w:szCs w:val="24"/>
        </w:rPr>
        <w:t>будущих</w:t>
      </w:r>
      <w:r w:rsidR="00690FE0" w:rsidRPr="00E32624">
        <w:rPr>
          <w:b w:val="0"/>
          <w:sz w:val="24"/>
          <w:szCs w:val="24"/>
        </w:rPr>
        <w:t xml:space="preserve"> </w:t>
      </w:r>
      <w:r w:rsidRPr="00E32624">
        <w:rPr>
          <w:b w:val="0"/>
          <w:sz w:val="24"/>
          <w:szCs w:val="24"/>
        </w:rPr>
        <w:t>учителей</w:t>
      </w:r>
      <w:r w:rsidR="00690FE0" w:rsidRPr="00E32624">
        <w:rPr>
          <w:b w:val="0"/>
          <w:sz w:val="24"/>
          <w:szCs w:val="24"/>
        </w:rPr>
        <w:t xml:space="preserve"> </w:t>
      </w:r>
      <w:r w:rsidRPr="00E32624">
        <w:rPr>
          <w:b w:val="0"/>
          <w:sz w:val="24"/>
          <w:szCs w:val="24"/>
        </w:rPr>
        <w:t>при</w:t>
      </w:r>
      <w:r w:rsidR="00690FE0" w:rsidRPr="00E32624">
        <w:rPr>
          <w:b w:val="0"/>
          <w:sz w:val="24"/>
          <w:szCs w:val="24"/>
        </w:rPr>
        <w:t xml:space="preserve"> </w:t>
      </w:r>
      <w:r w:rsidRPr="00E32624">
        <w:rPr>
          <w:b w:val="0"/>
          <w:sz w:val="24"/>
          <w:szCs w:val="24"/>
        </w:rPr>
        <w:t>изучении</w:t>
      </w:r>
      <w:r w:rsidR="00690FE0" w:rsidRPr="00E32624">
        <w:rPr>
          <w:b w:val="0"/>
          <w:sz w:val="24"/>
          <w:szCs w:val="24"/>
        </w:rPr>
        <w:t xml:space="preserve"> </w:t>
      </w:r>
      <w:r w:rsidRPr="00E32624">
        <w:rPr>
          <w:b w:val="0"/>
          <w:sz w:val="24"/>
          <w:szCs w:val="24"/>
        </w:rPr>
        <w:t>мул</w:t>
      </w:r>
      <w:r w:rsidR="00404FBC" w:rsidRPr="00E32624">
        <w:rPr>
          <w:b w:val="0"/>
          <w:sz w:val="24"/>
          <w:szCs w:val="24"/>
        </w:rPr>
        <w:t>ьтимедиа</w:t>
      </w:r>
      <w:r w:rsidR="00690FE0" w:rsidRPr="00E32624">
        <w:rPr>
          <w:b w:val="0"/>
          <w:sz w:val="24"/>
          <w:szCs w:val="24"/>
        </w:rPr>
        <w:t xml:space="preserve"> </w:t>
      </w:r>
      <w:r w:rsidR="00404FBC" w:rsidRPr="00E32624">
        <w:rPr>
          <w:b w:val="0"/>
          <w:sz w:val="24"/>
          <w:szCs w:val="24"/>
        </w:rPr>
        <w:t>и</w:t>
      </w:r>
      <w:r w:rsidR="00690FE0" w:rsidRPr="00E32624">
        <w:rPr>
          <w:b w:val="0"/>
          <w:sz w:val="24"/>
          <w:szCs w:val="24"/>
        </w:rPr>
        <w:t xml:space="preserve"> </w:t>
      </w:r>
      <w:proofErr w:type="spellStart"/>
      <w:proofErr w:type="gramStart"/>
      <w:r w:rsidR="00404FBC" w:rsidRPr="00E32624">
        <w:rPr>
          <w:b w:val="0"/>
          <w:sz w:val="24"/>
          <w:szCs w:val="24"/>
        </w:rPr>
        <w:t>интернет-технологий</w:t>
      </w:r>
      <w:proofErr w:type="spellEnd"/>
      <w:proofErr w:type="gramEnd"/>
      <w:r w:rsidR="00404FBC" w:rsidRPr="00E32624">
        <w:rPr>
          <w:b w:val="0"/>
          <w:sz w:val="24"/>
          <w:szCs w:val="24"/>
        </w:rPr>
        <w:t>»;</w:t>
      </w:r>
    </w:p>
    <w:p w:rsidR="00243C16" w:rsidRPr="00E32624" w:rsidRDefault="00AB79A9" w:rsidP="00AB79A9">
      <w:pPr>
        <w:spacing w:after="0" w:line="240" w:lineRule="auto"/>
        <w:ind w:firstLine="567"/>
        <w:jc w:val="both"/>
        <w:rPr>
          <w:rFonts w:ascii="Times New Roman" w:hAnsi="Times New Roman" w:cs="Times New Roman"/>
          <w:sz w:val="24"/>
          <w:szCs w:val="24"/>
        </w:rPr>
      </w:pPr>
      <w:proofErr w:type="spellStart"/>
      <w:r w:rsidRPr="00E32624">
        <w:rPr>
          <w:rFonts w:ascii="Times New Roman" w:hAnsi="Times New Roman" w:cs="Times New Roman"/>
          <w:sz w:val="24"/>
          <w:szCs w:val="24"/>
        </w:rPr>
        <w:t>Зембатовой</w:t>
      </w:r>
      <w:proofErr w:type="spellEnd"/>
      <w:r w:rsidR="00690FE0" w:rsidRPr="00E32624">
        <w:rPr>
          <w:rFonts w:ascii="Times New Roman" w:hAnsi="Times New Roman" w:cs="Times New Roman"/>
          <w:sz w:val="24"/>
          <w:szCs w:val="24"/>
        </w:rPr>
        <w:t xml:space="preserve"> </w:t>
      </w:r>
      <w:r w:rsidR="00D65398" w:rsidRPr="00E32624">
        <w:rPr>
          <w:rFonts w:ascii="Times New Roman" w:hAnsi="Times New Roman" w:cs="Times New Roman"/>
          <w:sz w:val="24"/>
          <w:szCs w:val="24"/>
        </w:rPr>
        <w:t>Л.Т.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«Формирование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навыков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конструирования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использования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электронных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образовательных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ресурсов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учителей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общеобразовательных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организаций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системе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дополнительног</w:t>
      </w:r>
      <w:r w:rsidR="00404FBC" w:rsidRPr="00E32624">
        <w:rPr>
          <w:rFonts w:ascii="Times New Roman" w:hAnsi="Times New Roman" w:cs="Times New Roman"/>
          <w:sz w:val="24"/>
          <w:szCs w:val="24"/>
        </w:rPr>
        <w:t>о</w:t>
      </w:r>
      <w:r w:rsidR="00690FE0" w:rsidRPr="00E32624">
        <w:rPr>
          <w:rFonts w:ascii="Times New Roman" w:hAnsi="Times New Roman" w:cs="Times New Roman"/>
          <w:sz w:val="24"/>
          <w:szCs w:val="24"/>
        </w:rPr>
        <w:t xml:space="preserve"> </w:t>
      </w:r>
      <w:r w:rsidR="00404FBC" w:rsidRPr="00E32624">
        <w:rPr>
          <w:rFonts w:ascii="Times New Roman" w:hAnsi="Times New Roman" w:cs="Times New Roman"/>
          <w:sz w:val="24"/>
          <w:szCs w:val="24"/>
        </w:rPr>
        <w:t>профессионального</w:t>
      </w:r>
      <w:r w:rsidR="00690FE0" w:rsidRPr="00E32624">
        <w:rPr>
          <w:rFonts w:ascii="Times New Roman" w:hAnsi="Times New Roman" w:cs="Times New Roman"/>
          <w:sz w:val="24"/>
          <w:szCs w:val="24"/>
        </w:rPr>
        <w:t xml:space="preserve"> </w:t>
      </w:r>
      <w:r w:rsidR="00404FBC" w:rsidRPr="00E32624">
        <w:rPr>
          <w:rFonts w:ascii="Times New Roman" w:hAnsi="Times New Roman" w:cs="Times New Roman"/>
          <w:sz w:val="24"/>
          <w:szCs w:val="24"/>
        </w:rPr>
        <w:t>образования»;</w:t>
      </w:r>
    </w:p>
    <w:p w:rsidR="00AB79A9" w:rsidRPr="00E32624" w:rsidRDefault="00AB79A9" w:rsidP="00AB79A9">
      <w:pPr>
        <w:pStyle w:val="1"/>
        <w:spacing w:before="0" w:beforeAutospacing="0" w:after="0" w:afterAutospacing="0"/>
        <w:ind w:firstLine="567"/>
        <w:jc w:val="both"/>
        <w:rPr>
          <w:b w:val="0"/>
          <w:sz w:val="24"/>
          <w:szCs w:val="24"/>
        </w:rPr>
      </w:pPr>
      <w:r w:rsidRPr="00E32624">
        <w:rPr>
          <w:b w:val="0"/>
          <w:sz w:val="24"/>
          <w:szCs w:val="24"/>
        </w:rPr>
        <w:t>Еремина</w:t>
      </w:r>
      <w:r w:rsidR="00690FE0" w:rsidRPr="00E32624">
        <w:rPr>
          <w:b w:val="0"/>
          <w:sz w:val="24"/>
          <w:szCs w:val="24"/>
        </w:rPr>
        <w:t xml:space="preserve"> </w:t>
      </w:r>
      <w:r w:rsidR="00D65398" w:rsidRPr="00E32624">
        <w:rPr>
          <w:b w:val="0"/>
          <w:sz w:val="24"/>
          <w:szCs w:val="24"/>
        </w:rPr>
        <w:t>С.В.</w:t>
      </w:r>
      <w:r w:rsidR="00690FE0" w:rsidRPr="00E32624">
        <w:rPr>
          <w:b w:val="0"/>
          <w:sz w:val="24"/>
          <w:szCs w:val="24"/>
        </w:rPr>
        <w:t xml:space="preserve"> </w:t>
      </w:r>
      <w:r w:rsidR="00D65398" w:rsidRPr="00E32624">
        <w:rPr>
          <w:b w:val="0"/>
          <w:sz w:val="24"/>
          <w:szCs w:val="24"/>
        </w:rPr>
        <w:t>«И</w:t>
      </w:r>
      <w:r w:rsidRPr="00E32624">
        <w:rPr>
          <w:b w:val="0"/>
          <w:sz w:val="24"/>
          <w:szCs w:val="24"/>
        </w:rPr>
        <w:t>нформационные</w:t>
      </w:r>
      <w:r w:rsidR="00690FE0" w:rsidRPr="00E32624">
        <w:rPr>
          <w:b w:val="0"/>
          <w:sz w:val="24"/>
          <w:szCs w:val="24"/>
        </w:rPr>
        <w:t xml:space="preserve"> </w:t>
      </w:r>
      <w:r w:rsidRPr="00E32624">
        <w:rPr>
          <w:b w:val="0"/>
          <w:sz w:val="24"/>
          <w:szCs w:val="24"/>
        </w:rPr>
        <w:t>технологии</w:t>
      </w:r>
      <w:r w:rsidR="00690FE0" w:rsidRPr="00E32624">
        <w:rPr>
          <w:b w:val="0"/>
          <w:sz w:val="24"/>
          <w:szCs w:val="24"/>
        </w:rPr>
        <w:t xml:space="preserve"> </w:t>
      </w:r>
      <w:r w:rsidRPr="00E32624">
        <w:rPr>
          <w:b w:val="0"/>
          <w:sz w:val="24"/>
          <w:szCs w:val="24"/>
        </w:rPr>
        <w:t>как</w:t>
      </w:r>
      <w:r w:rsidR="00690FE0" w:rsidRPr="00E32624">
        <w:rPr>
          <w:b w:val="0"/>
          <w:sz w:val="24"/>
          <w:szCs w:val="24"/>
        </w:rPr>
        <w:t xml:space="preserve"> </w:t>
      </w:r>
      <w:r w:rsidRPr="00E32624">
        <w:rPr>
          <w:b w:val="0"/>
          <w:sz w:val="24"/>
          <w:szCs w:val="24"/>
        </w:rPr>
        <w:t>средство</w:t>
      </w:r>
      <w:r w:rsidR="00690FE0" w:rsidRPr="00E32624">
        <w:rPr>
          <w:b w:val="0"/>
          <w:sz w:val="24"/>
          <w:szCs w:val="24"/>
        </w:rPr>
        <w:t xml:space="preserve"> </w:t>
      </w:r>
      <w:r w:rsidRPr="00E32624">
        <w:rPr>
          <w:b w:val="0"/>
          <w:sz w:val="24"/>
          <w:szCs w:val="24"/>
        </w:rPr>
        <w:t>реализации</w:t>
      </w:r>
      <w:r w:rsidR="00690FE0" w:rsidRPr="00E32624">
        <w:rPr>
          <w:b w:val="0"/>
          <w:sz w:val="24"/>
          <w:szCs w:val="24"/>
        </w:rPr>
        <w:t xml:space="preserve"> </w:t>
      </w:r>
      <w:r w:rsidRPr="00E32624">
        <w:rPr>
          <w:b w:val="0"/>
          <w:sz w:val="24"/>
          <w:szCs w:val="24"/>
        </w:rPr>
        <w:t>уровневой</w:t>
      </w:r>
      <w:r w:rsidR="00690FE0" w:rsidRPr="00E32624">
        <w:rPr>
          <w:b w:val="0"/>
          <w:sz w:val="24"/>
          <w:szCs w:val="24"/>
        </w:rPr>
        <w:t xml:space="preserve"> </w:t>
      </w:r>
      <w:r w:rsidRPr="00E32624">
        <w:rPr>
          <w:b w:val="0"/>
          <w:sz w:val="24"/>
          <w:szCs w:val="24"/>
        </w:rPr>
        <w:t>дифференциации</w:t>
      </w:r>
      <w:r w:rsidR="00690FE0" w:rsidRPr="00E32624">
        <w:rPr>
          <w:b w:val="0"/>
          <w:sz w:val="24"/>
          <w:szCs w:val="24"/>
        </w:rPr>
        <w:t xml:space="preserve"> </w:t>
      </w:r>
      <w:r w:rsidRPr="00E32624">
        <w:rPr>
          <w:b w:val="0"/>
          <w:sz w:val="24"/>
          <w:szCs w:val="24"/>
        </w:rPr>
        <w:t>обучения</w:t>
      </w:r>
      <w:r w:rsidR="00690FE0" w:rsidRPr="00E32624">
        <w:rPr>
          <w:b w:val="0"/>
          <w:sz w:val="24"/>
          <w:szCs w:val="24"/>
        </w:rPr>
        <w:t xml:space="preserve"> </w:t>
      </w:r>
      <w:r w:rsidRPr="00E32624">
        <w:rPr>
          <w:b w:val="0"/>
          <w:sz w:val="24"/>
          <w:szCs w:val="24"/>
        </w:rPr>
        <w:t>физике</w:t>
      </w:r>
      <w:r w:rsidR="00690FE0" w:rsidRPr="00E32624">
        <w:rPr>
          <w:b w:val="0"/>
          <w:sz w:val="24"/>
          <w:szCs w:val="24"/>
        </w:rPr>
        <w:t xml:space="preserve"> </w:t>
      </w:r>
      <w:r w:rsidRPr="00E32624">
        <w:rPr>
          <w:b w:val="0"/>
          <w:sz w:val="24"/>
          <w:szCs w:val="24"/>
        </w:rPr>
        <w:t>в</w:t>
      </w:r>
      <w:r w:rsidR="00690FE0" w:rsidRPr="00E32624">
        <w:rPr>
          <w:b w:val="0"/>
          <w:sz w:val="24"/>
          <w:szCs w:val="24"/>
        </w:rPr>
        <w:t xml:space="preserve"> </w:t>
      </w:r>
      <w:r w:rsidRPr="00E32624">
        <w:rPr>
          <w:b w:val="0"/>
          <w:sz w:val="24"/>
          <w:szCs w:val="24"/>
        </w:rPr>
        <w:t>основной</w:t>
      </w:r>
      <w:r w:rsidR="00690FE0" w:rsidRPr="00E32624">
        <w:rPr>
          <w:b w:val="0"/>
          <w:sz w:val="24"/>
          <w:szCs w:val="24"/>
        </w:rPr>
        <w:t xml:space="preserve"> </w:t>
      </w:r>
      <w:r w:rsidRPr="00E32624">
        <w:rPr>
          <w:b w:val="0"/>
          <w:sz w:val="24"/>
          <w:szCs w:val="24"/>
        </w:rPr>
        <w:t>школе</w:t>
      </w:r>
      <w:r w:rsidR="00D65398" w:rsidRPr="00E32624">
        <w:rPr>
          <w:b w:val="0"/>
          <w:sz w:val="24"/>
          <w:szCs w:val="24"/>
        </w:rPr>
        <w:t>»</w:t>
      </w:r>
      <w:r w:rsidR="00404FBC" w:rsidRPr="00E32624">
        <w:rPr>
          <w:b w:val="0"/>
          <w:sz w:val="24"/>
          <w:szCs w:val="24"/>
        </w:rPr>
        <w:t>;</w:t>
      </w:r>
    </w:p>
    <w:p w:rsidR="00243C16" w:rsidRPr="00E32624" w:rsidRDefault="00D65398" w:rsidP="00AB79A9">
      <w:pPr>
        <w:spacing w:after="0" w:line="240" w:lineRule="auto"/>
        <w:ind w:firstLine="567"/>
        <w:jc w:val="both"/>
        <w:rPr>
          <w:rFonts w:ascii="Times New Roman" w:hAnsi="Times New Roman" w:cs="Times New Roman"/>
          <w:sz w:val="24"/>
          <w:szCs w:val="24"/>
          <w:shd w:val="clear" w:color="auto" w:fill="FFFFFF"/>
        </w:rPr>
      </w:pPr>
      <w:proofErr w:type="spellStart"/>
      <w:r w:rsidRPr="00E32624">
        <w:rPr>
          <w:rFonts w:ascii="Times New Roman" w:hAnsi="Times New Roman" w:cs="Times New Roman"/>
          <w:sz w:val="24"/>
          <w:szCs w:val="24"/>
          <w:shd w:val="clear" w:color="auto" w:fill="FFFFFF"/>
        </w:rPr>
        <w:t>Чирцова</w:t>
      </w:r>
      <w:proofErr w:type="spellEnd"/>
      <w:r w:rsidR="00690FE0" w:rsidRPr="00E32624">
        <w:rPr>
          <w:rFonts w:ascii="Times New Roman" w:hAnsi="Times New Roman" w:cs="Times New Roman"/>
          <w:sz w:val="24"/>
          <w:szCs w:val="24"/>
          <w:shd w:val="clear" w:color="auto" w:fill="FFFFFF"/>
        </w:rPr>
        <w:t xml:space="preserve"> </w:t>
      </w:r>
      <w:r w:rsidRPr="00E32624">
        <w:rPr>
          <w:rFonts w:ascii="Times New Roman" w:hAnsi="Times New Roman" w:cs="Times New Roman"/>
          <w:sz w:val="24"/>
          <w:szCs w:val="24"/>
          <w:shd w:val="clear" w:color="auto" w:fill="FFFFFF"/>
        </w:rPr>
        <w:t>А.С</w:t>
      </w:r>
      <w:r w:rsidR="00690FE0" w:rsidRPr="00E32624">
        <w:rPr>
          <w:rFonts w:ascii="Times New Roman" w:hAnsi="Times New Roman" w:cs="Times New Roman"/>
          <w:sz w:val="24"/>
          <w:szCs w:val="24"/>
          <w:shd w:val="clear" w:color="auto" w:fill="FFFFFF"/>
        </w:rPr>
        <w:t xml:space="preserve"> </w:t>
      </w:r>
      <w:r w:rsidRPr="00E32624">
        <w:rPr>
          <w:rFonts w:ascii="Times New Roman" w:hAnsi="Times New Roman" w:cs="Times New Roman"/>
          <w:sz w:val="24"/>
          <w:szCs w:val="24"/>
          <w:shd w:val="clear" w:color="auto" w:fill="FFFFFF"/>
        </w:rPr>
        <w:t>«М</w:t>
      </w:r>
      <w:r w:rsidR="00AB79A9" w:rsidRPr="00E32624">
        <w:rPr>
          <w:rFonts w:ascii="Times New Roman" w:hAnsi="Times New Roman" w:cs="Times New Roman"/>
          <w:sz w:val="24"/>
          <w:szCs w:val="24"/>
          <w:shd w:val="clear" w:color="auto" w:fill="FFFFFF"/>
        </w:rPr>
        <w:t>етоды</w:t>
      </w:r>
      <w:r w:rsidR="00690FE0" w:rsidRPr="00E32624">
        <w:rPr>
          <w:rFonts w:ascii="Times New Roman" w:hAnsi="Times New Roman" w:cs="Times New Roman"/>
          <w:sz w:val="24"/>
          <w:szCs w:val="24"/>
          <w:shd w:val="clear" w:color="auto" w:fill="FFFFFF"/>
        </w:rPr>
        <w:t xml:space="preserve"> </w:t>
      </w:r>
      <w:r w:rsidR="00AB79A9" w:rsidRPr="00E32624">
        <w:rPr>
          <w:rFonts w:ascii="Times New Roman" w:hAnsi="Times New Roman" w:cs="Times New Roman"/>
          <w:sz w:val="24"/>
          <w:szCs w:val="24"/>
          <w:shd w:val="clear" w:color="auto" w:fill="FFFFFF"/>
        </w:rPr>
        <w:t>и</w:t>
      </w:r>
      <w:r w:rsidR="00690FE0" w:rsidRPr="00E32624">
        <w:rPr>
          <w:rFonts w:ascii="Times New Roman" w:hAnsi="Times New Roman" w:cs="Times New Roman"/>
          <w:sz w:val="24"/>
          <w:szCs w:val="24"/>
          <w:shd w:val="clear" w:color="auto" w:fill="FFFFFF"/>
        </w:rPr>
        <w:t xml:space="preserve"> </w:t>
      </w:r>
      <w:r w:rsidR="00AB79A9" w:rsidRPr="00E32624">
        <w:rPr>
          <w:rFonts w:ascii="Times New Roman" w:hAnsi="Times New Roman" w:cs="Times New Roman"/>
          <w:sz w:val="24"/>
          <w:szCs w:val="24"/>
          <w:shd w:val="clear" w:color="auto" w:fill="FFFFFF"/>
        </w:rPr>
        <w:t>средства</w:t>
      </w:r>
      <w:r w:rsidR="00690FE0" w:rsidRPr="00E32624">
        <w:rPr>
          <w:rFonts w:ascii="Times New Roman" w:hAnsi="Times New Roman" w:cs="Times New Roman"/>
          <w:sz w:val="24"/>
          <w:szCs w:val="24"/>
          <w:shd w:val="clear" w:color="auto" w:fill="FFFFFF"/>
        </w:rPr>
        <w:t xml:space="preserve"> </w:t>
      </w:r>
      <w:r w:rsidR="00AB79A9" w:rsidRPr="00E32624">
        <w:rPr>
          <w:rFonts w:ascii="Times New Roman" w:hAnsi="Times New Roman" w:cs="Times New Roman"/>
          <w:sz w:val="24"/>
          <w:szCs w:val="24"/>
          <w:shd w:val="clear" w:color="auto" w:fill="FFFFFF"/>
        </w:rPr>
        <w:t>автоматизации</w:t>
      </w:r>
      <w:r w:rsidR="00690FE0" w:rsidRPr="00E32624">
        <w:rPr>
          <w:rFonts w:ascii="Times New Roman" w:hAnsi="Times New Roman" w:cs="Times New Roman"/>
          <w:sz w:val="24"/>
          <w:szCs w:val="24"/>
          <w:shd w:val="clear" w:color="auto" w:fill="FFFFFF"/>
        </w:rPr>
        <w:t xml:space="preserve"> </w:t>
      </w:r>
      <w:r w:rsidR="00AB79A9" w:rsidRPr="00E32624">
        <w:rPr>
          <w:rFonts w:ascii="Times New Roman" w:hAnsi="Times New Roman" w:cs="Times New Roman"/>
          <w:sz w:val="24"/>
          <w:szCs w:val="24"/>
          <w:shd w:val="clear" w:color="auto" w:fill="FFFFFF"/>
        </w:rPr>
        <w:t>разработки</w:t>
      </w:r>
      <w:r w:rsidR="00690FE0" w:rsidRPr="00E32624">
        <w:rPr>
          <w:rFonts w:ascii="Times New Roman" w:hAnsi="Times New Roman" w:cs="Times New Roman"/>
          <w:sz w:val="24"/>
          <w:szCs w:val="24"/>
          <w:shd w:val="clear" w:color="auto" w:fill="FFFFFF"/>
        </w:rPr>
        <w:t xml:space="preserve"> </w:t>
      </w:r>
      <w:r w:rsidR="00AB79A9" w:rsidRPr="00E32624">
        <w:rPr>
          <w:rFonts w:ascii="Times New Roman" w:hAnsi="Times New Roman" w:cs="Times New Roman"/>
          <w:sz w:val="24"/>
          <w:szCs w:val="24"/>
          <w:shd w:val="clear" w:color="auto" w:fill="FFFFFF"/>
        </w:rPr>
        <w:t>электронных</w:t>
      </w:r>
      <w:r w:rsidR="00690FE0" w:rsidRPr="00E32624">
        <w:rPr>
          <w:rFonts w:ascii="Times New Roman" w:hAnsi="Times New Roman" w:cs="Times New Roman"/>
          <w:sz w:val="24"/>
          <w:szCs w:val="24"/>
          <w:shd w:val="clear" w:color="auto" w:fill="FFFFFF"/>
        </w:rPr>
        <w:t xml:space="preserve"> </w:t>
      </w:r>
      <w:r w:rsidR="00AB79A9" w:rsidRPr="00E32624">
        <w:rPr>
          <w:rFonts w:ascii="Times New Roman" w:hAnsi="Times New Roman" w:cs="Times New Roman"/>
          <w:sz w:val="24"/>
          <w:szCs w:val="24"/>
          <w:shd w:val="clear" w:color="auto" w:fill="FFFFFF"/>
        </w:rPr>
        <w:t>образовательных</w:t>
      </w:r>
      <w:r w:rsidR="00690FE0" w:rsidRPr="00E32624">
        <w:rPr>
          <w:rFonts w:ascii="Times New Roman" w:hAnsi="Times New Roman" w:cs="Times New Roman"/>
          <w:sz w:val="24"/>
          <w:szCs w:val="24"/>
          <w:shd w:val="clear" w:color="auto" w:fill="FFFFFF"/>
        </w:rPr>
        <w:t xml:space="preserve"> </w:t>
      </w:r>
      <w:r w:rsidR="00AB79A9" w:rsidRPr="00E32624">
        <w:rPr>
          <w:rFonts w:ascii="Times New Roman" w:hAnsi="Times New Roman" w:cs="Times New Roman"/>
          <w:sz w:val="24"/>
          <w:szCs w:val="24"/>
          <w:shd w:val="clear" w:color="auto" w:fill="FFFFFF"/>
        </w:rPr>
        <w:t>ресурсов</w:t>
      </w:r>
      <w:r w:rsidR="00690FE0" w:rsidRPr="00E32624">
        <w:rPr>
          <w:rFonts w:ascii="Times New Roman" w:hAnsi="Times New Roman" w:cs="Times New Roman"/>
          <w:sz w:val="24"/>
          <w:szCs w:val="24"/>
          <w:shd w:val="clear" w:color="auto" w:fill="FFFFFF"/>
        </w:rPr>
        <w:t xml:space="preserve"> </w:t>
      </w:r>
      <w:r w:rsidR="00AB79A9" w:rsidRPr="00E32624">
        <w:rPr>
          <w:rFonts w:ascii="Times New Roman" w:hAnsi="Times New Roman" w:cs="Times New Roman"/>
          <w:sz w:val="24"/>
          <w:szCs w:val="24"/>
          <w:shd w:val="clear" w:color="auto" w:fill="FFFFFF"/>
        </w:rPr>
        <w:t>для</w:t>
      </w:r>
      <w:r w:rsidR="00690FE0" w:rsidRPr="00E32624">
        <w:rPr>
          <w:rFonts w:ascii="Times New Roman" w:hAnsi="Times New Roman" w:cs="Times New Roman"/>
          <w:sz w:val="24"/>
          <w:szCs w:val="24"/>
          <w:shd w:val="clear" w:color="auto" w:fill="FFFFFF"/>
        </w:rPr>
        <w:t xml:space="preserve"> </w:t>
      </w:r>
      <w:r w:rsidR="00AB79A9" w:rsidRPr="00E32624">
        <w:rPr>
          <w:rFonts w:ascii="Times New Roman" w:hAnsi="Times New Roman" w:cs="Times New Roman"/>
          <w:sz w:val="24"/>
          <w:szCs w:val="24"/>
          <w:shd w:val="clear" w:color="auto" w:fill="FFFFFF"/>
        </w:rPr>
        <w:t>вариативного</w:t>
      </w:r>
      <w:r w:rsidR="00690FE0" w:rsidRPr="00E32624">
        <w:rPr>
          <w:rFonts w:ascii="Times New Roman" w:hAnsi="Times New Roman" w:cs="Times New Roman"/>
          <w:sz w:val="24"/>
          <w:szCs w:val="24"/>
          <w:shd w:val="clear" w:color="auto" w:fill="FFFFFF"/>
        </w:rPr>
        <w:t xml:space="preserve"> </w:t>
      </w:r>
      <w:r w:rsidR="00AB79A9" w:rsidRPr="00E32624">
        <w:rPr>
          <w:rFonts w:ascii="Times New Roman" w:hAnsi="Times New Roman" w:cs="Times New Roman"/>
          <w:sz w:val="24"/>
          <w:szCs w:val="24"/>
          <w:shd w:val="clear" w:color="auto" w:fill="FFFFFF"/>
        </w:rPr>
        <w:t>изучения</w:t>
      </w:r>
      <w:r w:rsidR="00690FE0" w:rsidRPr="00E32624">
        <w:rPr>
          <w:rFonts w:ascii="Times New Roman" w:hAnsi="Times New Roman" w:cs="Times New Roman"/>
          <w:sz w:val="24"/>
          <w:szCs w:val="24"/>
          <w:shd w:val="clear" w:color="auto" w:fill="FFFFFF"/>
        </w:rPr>
        <w:t xml:space="preserve"> </w:t>
      </w:r>
      <w:r w:rsidR="00AB79A9" w:rsidRPr="00E32624">
        <w:rPr>
          <w:rFonts w:ascii="Times New Roman" w:hAnsi="Times New Roman" w:cs="Times New Roman"/>
          <w:sz w:val="24"/>
          <w:szCs w:val="24"/>
          <w:shd w:val="clear" w:color="auto" w:fill="FFFFFF"/>
        </w:rPr>
        <w:t>физики</w:t>
      </w:r>
      <w:r w:rsidRPr="00E32624">
        <w:rPr>
          <w:rFonts w:ascii="Times New Roman" w:hAnsi="Times New Roman" w:cs="Times New Roman"/>
          <w:sz w:val="24"/>
          <w:szCs w:val="24"/>
          <w:shd w:val="clear" w:color="auto" w:fill="FFFFFF"/>
        </w:rPr>
        <w:t>»</w:t>
      </w:r>
      <w:r w:rsidR="00404FBC" w:rsidRPr="00E32624">
        <w:rPr>
          <w:rFonts w:ascii="Times New Roman" w:hAnsi="Times New Roman" w:cs="Times New Roman"/>
          <w:sz w:val="24"/>
          <w:szCs w:val="24"/>
          <w:shd w:val="clear" w:color="auto" w:fill="FFFFFF"/>
        </w:rPr>
        <w:t>.</w:t>
      </w:r>
    </w:p>
    <w:p w:rsidR="004A2BD7" w:rsidRPr="00E32624" w:rsidRDefault="00404FBC" w:rsidP="00962C22">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Вот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как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трактуют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вопросы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4A2BD7" w:rsidRPr="00E32624">
        <w:rPr>
          <w:rFonts w:ascii="Times New Roman" w:hAnsi="Times New Roman" w:cs="Times New Roman"/>
          <w:sz w:val="24"/>
          <w:szCs w:val="24"/>
        </w:rPr>
        <w:t>омпьютерн</w:t>
      </w:r>
      <w:r w:rsidRPr="00E32624">
        <w:rPr>
          <w:rFonts w:ascii="Times New Roman" w:hAnsi="Times New Roman" w:cs="Times New Roman"/>
          <w:sz w:val="24"/>
          <w:szCs w:val="24"/>
        </w:rPr>
        <w:t>ой</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поддержк</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курса</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физики</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w:t>
      </w:r>
      <w:r w:rsidR="004A2BD7" w:rsidRPr="00E32624">
        <w:rPr>
          <w:rFonts w:ascii="Times New Roman" w:hAnsi="Times New Roman" w:cs="Times New Roman"/>
          <w:sz w:val="24"/>
          <w:szCs w:val="24"/>
        </w:rPr>
        <w:t>оздает</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принципиально</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новые</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(дополнительные)</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возможности</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организации</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усвоения</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содержания</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курса.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Использование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ЭОР</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может</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обогатить</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содержание,</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обеспечивает</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новые</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активные</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формы</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способы</w:t>
      </w:r>
      <w:r w:rsidR="00690FE0" w:rsidRPr="00E32624">
        <w:rPr>
          <w:rFonts w:ascii="Times New Roman" w:hAnsi="Times New Roman" w:cs="Times New Roman"/>
          <w:sz w:val="24"/>
          <w:szCs w:val="24"/>
        </w:rPr>
        <w:t xml:space="preserve"> </w:t>
      </w:r>
      <w:r w:rsidR="004A2BD7" w:rsidRPr="00E32624">
        <w:rPr>
          <w:rFonts w:ascii="Times New Roman" w:hAnsi="Times New Roman" w:cs="Times New Roman"/>
          <w:sz w:val="24"/>
          <w:szCs w:val="24"/>
        </w:rPr>
        <w:t>овладения.</w:t>
      </w:r>
      <w:r w:rsidR="00690FE0" w:rsidRPr="00E32624">
        <w:rPr>
          <w:rFonts w:ascii="Times New Roman" w:hAnsi="Times New Roman" w:cs="Times New Roman"/>
          <w:sz w:val="24"/>
          <w:szCs w:val="24"/>
        </w:rPr>
        <w:t xml:space="preserve"> </w:t>
      </w:r>
    </w:p>
    <w:p w:rsidR="004A2BD7" w:rsidRPr="00E32624" w:rsidRDefault="004A2BD7" w:rsidP="00962C22">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Электронные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образовательные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ресурсы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позволяют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решить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задачи:</w:t>
      </w:r>
      <w:r w:rsidR="00690FE0" w:rsidRPr="00E32624">
        <w:rPr>
          <w:rFonts w:ascii="Times New Roman" w:hAnsi="Times New Roman" w:cs="Times New Roman"/>
          <w:sz w:val="24"/>
          <w:szCs w:val="24"/>
        </w:rPr>
        <w:t xml:space="preserve"> </w:t>
      </w:r>
    </w:p>
    <w:p w:rsidR="004A2BD7" w:rsidRPr="00E32624" w:rsidRDefault="004A2BD7" w:rsidP="00962C22">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индивидуализации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дифференциации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обучения;</w:t>
      </w:r>
      <w:r w:rsidR="00690FE0" w:rsidRPr="00E32624">
        <w:rPr>
          <w:rFonts w:ascii="Times New Roman" w:hAnsi="Times New Roman" w:cs="Times New Roman"/>
          <w:sz w:val="24"/>
          <w:szCs w:val="24"/>
        </w:rPr>
        <w:t xml:space="preserve"> </w:t>
      </w:r>
    </w:p>
    <w:p w:rsidR="004A2BD7" w:rsidRPr="00E32624" w:rsidRDefault="004A2BD7" w:rsidP="00962C22">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стимулирования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разнообразной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творческой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деятельности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учащихся;</w:t>
      </w:r>
      <w:r w:rsidR="00690FE0" w:rsidRPr="00E32624">
        <w:rPr>
          <w:rFonts w:ascii="Times New Roman" w:hAnsi="Times New Roman" w:cs="Times New Roman"/>
          <w:sz w:val="24"/>
          <w:szCs w:val="24"/>
        </w:rPr>
        <w:t xml:space="preserve"> </w:t>
      </w:r>
    </w:p>
    <w:p w:rsidR="004A2BD7" w:rsidRPr="00E32624" w:rsidRDefault="004A2BD7" w:rsidP="00962C22">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воспитания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навыков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самоконтроля,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привычки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рефлексии;</w:t>
      </w:r>
      <w:r w:rsidR="00690FE0" w:rsidRPr="00E32624">
        <w:rPr>
          <w:rFonts w:ascii="Times New Roman" w:hAnsi="Times New Roman" w:cs="Times New Roman"/>
          <w:sz w:val="24"/>
          <w:szCs w:val="24"/>
        </w:rPr>
        <w:t xml:space="preserve"> </w:t>
      </w:r>
    </w:p>
    <w:p w:rsidR="00AB79A9" w:rsidRPr="00E32624" w:rsidRDefault="004A2BD7" w:rsidP="00962C22">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изменения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роли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ученика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процессе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пассивного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наблюдателя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активного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исследователя.</w:t>
      </w:r>
    </w:p>
    <w:p w:rsidR="00404FBC" w:rsidRPr="00E32624" w:rsidRDefault="00404FBC" w:rsidP="002F5804">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работе</w:t>
      </w:r>
      <w:r w:rsidR="00690FE0" w:rsidRPr="00E32624">
        <w:rPr>
          <w:rFonts w:ascii="Times New Roman" w:hAnsi="Times New Roman" w:cs="Times New Roman"/>
          <w:sz w:val="24"/>
          <w:szCs w:val="24"/>
        </w:rPr>
        <w:t xml:space="preserve"> </w:t>
      </w:r>
      <w:proofErr w:type="spellStart"/>
      <w:r w:rsidRPr="00E32624">
        <w:rPr>
          <w:rFonts w:ascii="Times New Roman" w:hAnsi="Times New Roman" w:cs="Times New Roman"/>
          <w:sz w:val="24"/>
          <w:szCs w:val="24"/>
        </w:rPr>
        <w:t>Чирцова</w:t>
      </w:r>
      <w:proofErr w:type="spellEnd"/>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А.С.</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говориться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«Одной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из</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стратегических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задач,</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поставленных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сегодня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перед</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системой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России,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является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переход</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массовому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индивидуализированному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proofErr w:type="spellStart"/>
      <w:r w:rsidRPr="00E32624">
        <w:rPr>
          <w:rFonts w:ascii="Times New Roman" w:hAnsi="Times New Roman" w:cs="Times New Roman"/>
          <w:sz w:val="24"/>
          <w:szCs w:val="24"/>
        </w:rPr>
        <w:t>практико-орнентированному</w:t>
      </w:r>
      <w:proofErr w:type="spellEnd"/>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обучению,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подразумевающему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увеличение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доли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самостоятельной,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активной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учащихся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освоению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теоретического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материала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приобретения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ориентированных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будущую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трудовую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деятельность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компетенций.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Необходимость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решения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этих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весьма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интеллектуально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ресурсоемких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задач</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полностью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соответствует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сегодняшним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объективным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потребностям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физического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интересам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потенциальных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работодателей.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Последнее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означает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необходимость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поиска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реалистичных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путей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решения.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Современные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компьютерные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информационные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технологии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могут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должны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стать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надежной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базой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организации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такой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деятельности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обеспечения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ее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информационного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методического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сопровождения.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Полем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апробации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стандартизации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таких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может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должна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выступить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система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фундаментального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физического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имеющая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опыт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инновационной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деятельности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изучению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внедрению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электронных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методов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обучения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объективно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заинтересованная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таком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внедрении.</w:t>
      </w:r>
    </w:p>
    <w:p w:rsidR="002F5804" w:rsidRPr="00E32624" w:rsidRDefault="002F5804" w:rsidP="002F5804">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Таким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использование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ЭОР</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преподавании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позволя</w:t>
      </w:r>
      <w:r w:rsidR="00E71028">
        <w:rPr>
          <w:rFonts w:ascii="Times New Roman" w:hAnsi="Times New Roman" w:cs="Times New Roman"/>
          <w:sz w:val="24"/>
          <w:szCs w:val="24"/>
        </w:rPr>
        <w:t>е</w:t>
      </w:r>
      <w:r w:rsidRPr="00E32624">
        <w:rPr>
          <w:rFonts w:ascii="Times New Roman" w:hAnsi="Times New Roman" w:cs="Times New Roman"/>
          <w:sz w:val="24"/>
          <w:szCs w:val="24"/>
        </w:rPr>
        <w:t>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только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сделать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уроки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ярким</w:t>
      </w:r>
      <w:r w:rsidR="00E71028">
        <w:rPr>
          <w:rFonts w:ascii="Times New Roman" w:hAnsi="Times New Roman" w:cs="Times New Roman"/>
          <w:sz w:val="24"/>
          <w:szCs w:val="24"/>
        </w:rPr>
        <w:t>и</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нестандартным</w:t>
      </w:r>
      <w:r w:rsidR="00E71028">
        <w:rPr>
          <w:rFonts w:ascii="Times New Roman" w:hAnsi="Times New Roman" w:cs="Times New Roman"/>
          <w:sz w:val="24"/>
          <w:szCs w:val="24"/>
        </w:rPr>
        <w:t>и</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создают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предпосылки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освоения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способов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деятельности.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Поскольку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наглядно-образные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компоненты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мышления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играют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исключительно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важную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роль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изучении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материала,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повышают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эффективность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обучения.</w:t>
      </w:r>
      <w:r w:rsidR="00690FE0" w:rsidRPr="00E32624">
        <w:rPr>
          <w:rFonts w:ascii="Times New Roman" w:hAnsi="Times New Roman" w:cs="Times New Roman"/>
          <w:sz w:val="24"/>
          <w:szCs w:val="24"/>
        </w:rPr>
        <w:t xml:space="preserve"> </w:t>
      </w:r>
    </w:p>
    <w:p w:rsidR="006317E7" w:rsidRPr="00E32624" w:rsidRDefault="00243C16" w:rsidP="002F5804">
      <w:pPr>
        <w:spacing w:after="0" w:line="240" w:lineRule="auto"/>
        <w:ind w:firstLine="567"/>
        <w:jc w:val="both"/>
        <w:rPr>
          <w:rFonts w:ascii="Times New Roman" w:hAnsi="Times New Roman" w:cs="Times New Roman"/>
          <w:b/>
          <w:sz w:val="24"/>
          <w:szCs w:val="24"/>
        </w:rPr>
      </w:pPr>
      <w:r w:rsidRPr="00E32624">
        <w:rPr>
          <w:rFonts w:ascii="Times New Roman" w:hAnsi="Times New Roman" w:cs="Times New Roman"/>
          <w:b/>
          <w:sz w:val="24"/>
          <w:szCs w:val="24"/>
        </w:rPr>
        <w:t>Новизна</w:t>
      </w:r>
      <w:r w:rsidR="00690FE0" w:rsidRPr="00E32624">
        <w:rPr>
          <w:rFonts w:ascii="Times New Roman" w:hAnsi="Times New Roman" w:cs="Times New Roman"/>
          <w:b/>
          <w:sz w:val="24"/>
          <w:szCs w:val="24"/>
        </w:rPr>
        <w:t xml:space="preserve"> </w:t>
      </w:r>
      <w:r w:rsidRPr="00E32624">
        <w:rPr>
          <w:rFonts w:ascii="Times New Roman" w:hAnsi="Times New Roman" w:cs="Times New Roman"/>
          <w:b/>
          <w:sz w:val="24"/>
          <w:szCs w:val="24"/>
        </w:rPr>
        <w:t>опыта:</w:t>
      </w:r>
      <w:r w:rsidR="00690FE0" w:rsidRPr="00E32624">
        <w:rPr>
          <w:rFonts w:ascii="Times New Roman" w:hAnsi="Times New Roman" w:cs="Times New Roman"/>
          <w:b/>
          <w:sz w:val="24"/>
          <w:szCs w:val="24"/>
        </w:rPr>
        <w:t xml:space="preserve"> </w:t>
      </w:r>
    </w:p>
    <w:p w:rsidR="006317E7" w:rsidRPr="00E32624" w:rsidRDefault="006317E7" w:rsidP="006317E7">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Задачи,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которые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стоят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перед</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учителем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создание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условий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повышения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интереса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учащихся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физике,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вовлечение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учащихся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активную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творческую,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исследовательскую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деятельность;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формирование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компетенций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учащихся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уроках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ИКТ;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lastRenderedPageBreak/>
        <w:t>развитие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творческого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начала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деятельности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ребенка,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формирование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него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положительной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мотивации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учебному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предмету.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настоящее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время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появилась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необходимость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использования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процессе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обучения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новых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информационных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технологий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уроках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повышения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качеств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знаний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учащихся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физике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творческое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усвоение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знаний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школьниками.</w:t>
      </w:r>
    </w:p>
    <w:p w:rsidR="00962C22" w:rsidRPr="00E32624" w:rsidRDefault="00243C16" w:rsidP="006317E7">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Использование</w:t>
      </w:r>
      <w:r w:rsidR="00690FE0" w:rsidRPr="00E32624">
        <w:rPr>
          <w:rFonts w:ascii="Times New Roman" w:hAnsi="Times New Roman" w:cs="Times New Roman"/>
          <w:sz w:val="24"/>
          <w:szCs w:val="24"/>
        </w:rPr>
        <w:t xml:space="preserve"> </w:t>
      </w:r>
      <w:r w:rsidR="00404FBC" w:rsidRPr="00E32624">
        <w:rPr>
          <w:rFonts w:ascii="Times New Roman" w:hAnsi="Times New Roman" w:cs="Times New Roman"/>
          <w:sz w:val="24"/>
          <w:szCs w:val="24"/>
        </w:rPr>
        <w:t>ЭОР</w:t>
      </w:r>
      <w:r w:rsidR="00690FE0" w:rsidRPr="00E32624">
        <w:rPr>
          <w:rFonts w:ascii="Times New Roman" w:hAnsi="Times New Roman" w:cs="Times New Roman"/>
          <w:sz w:val="24"/>
          <w:szCs w:val="24"/>
        </w:rPr>
        <w:t xml:space="preserve"> </w:t>
      </w:r>
      <w:r w:rsidR="00404FBC"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00404FBC" w:rsidRPr="00E32624">
        <w:rPr>
          <w:rFonts w:ascii="Times New Roman" w:hAnsi="Times New Roman" w:cs="Times New Roman"/>
          <w:sz w:val="24"/>
          <w:szCs w:val="24"/>
        </w:rPr>
        <w:t>преподавании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позволяет</w:t>
      </w:r>
      <w:r w:rsidR="00690FE0" w:rsidRPr="00E32624">
        <w:rPr>
          <w:rFonts w:ascii="Times New Roman" w:hAnsi="Times New Roman" w:cs="Times New Roman"/>
          <w:sz w:val="24"/>
          <w:szCs w:val="24"/>
        </w:rPr>
        <w:t xml:space="preserve"> </w:t>
      </w:r>
      <w:r w:rsidR="00404FBC" w:rsidRPr="00E32624">
        <w:rPr>
          <w:rFonts w:ascii="Times New Roman" w:hAnsi="Times New Roman" w:cs="Times New Roman"/>
          <w:sz w:val="24"/>
          <w:szCs w:val="24"/>
        </w:rPr>
        <w:t>нам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организовать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образовательный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процесс</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развитие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личности,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мотивированной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самообразованию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обладающей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достаточными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навыками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установками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самостоятельному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поиску,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отбору,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анализу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использованию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информации.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этом: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ученик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главная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фигура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учебно-воспитательного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процесса;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учитель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умело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управляет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совершенствованием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учебно-</w:t>
      </w:r>
      <w:r w:rsidR="00404FBC" w:rsidRPr="00E32624">
        <w:rPr>
          <w:rFonts w:ascii="Times New Roman" w:hAnsi="Times New Roman" w:cs="Times New Roman"/>
          <w:sz w:val="24"/>
          <w:szCs w:val="24"/>
        </w:rPr>
        <w:t>воспитательного</w:t>
      </w:r>
      <w:r w:rsidR="00690FE0" w:rsidRPr="00E32624">
        <w:rPr>
          <w:rFonts w:ascii="Times New Roman" w:hAnsi="Times New Roman" w:cs="Times New Roman"/>
          <w:sz w:val="24"/>
          <w:szCs w:val="24"/>
        </w:rPr>
        <w:t xml:space="preserve"> </w:t>
      </w:r>
      <w:r w:rsidR="00404FBC" w:rsidRPr="00E32624">
        <w:rPr>
          <w:rFonts w:ascii="Times New Roman" w:hAnsi="Times New Roman" w:cs="Times New Roman"/>
          <w:sz w:val="24"/>
          <w:szCs w:val="24"/>
        </w:rPr>
        <w:t>процесса</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деятельность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учителя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ориентирована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индивидуальные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особенности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ученика;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максимальное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включение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опыта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ребенка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все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формы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его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активности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расширение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реального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опыта</w:t>
      </w:r>
      <w:r w:rsidR="00B845EE"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p>
    <w:p w:rsidR="007911F2" w:rsidRPr="00E32624" w:rsidRDefault="00962C22" w:rsidP="002F5804">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color w:val="000000"/>
          <w:sz w:val="24"/>
          <w:szCs w:val="24"/>
          <w:shd w:val="clear" w:color="auto" w:fill="FFFFFF"/>
        </w:rPr>
        <w:t>Физика</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является</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теоретической</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наукой,</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которая</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открывает</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фундаментальные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законы</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природы.</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Физические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теории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физические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методы</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исследования</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все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больше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проникают</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в</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другие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естественные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науки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(химию,</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астрономию,</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биологию</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тому</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подобное)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дают</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важные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результаты.</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Физику</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считают</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теоретической</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основой</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современной</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техники,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много</w:t>
      </w:r>
      <w:r w:rsidR="00690FE0" w:rsidRPr="00E32624">
        <w:rPr>
          <w:rFonts w:ascii="Times New Roman" w:hAnsi="Times New Roman" w:cs="Times New Roman"/>
          <w:color w:val="000000"/>
          <w:sz w:val="24"/>
          <w:szCs w:val="24"/>
          <w:shd w:val="clear" w:color="auto" w:fill="FFFFFF"/>
        </w:rPr>
        <w:t xml:space="preserve"> </w:t>
      </w:r>
      <w:proofErr w:type="gramStart"/>
      <w:r w:rsidRPr="00E32624">
        <w:rPr>
          <w:rFonts w:ascii="Times New Roman" w:hAnsi="Times New Roman" w:cs="Times New Roman"/>
          <w:color w:val="000000"/>
          <w:sz w:val="24"/>
          <w:szCs w:val="24"/>
          <w:shd w:val="clear" w:color="auto" w:fill="FFFFFF"/>
        </w:rPr>
        <w:t>отраслей</w:t>
      </w:r>
      <w:proofErr w:type="gramEnd"/>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которой</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возникли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на</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базе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физических</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открытий.</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sz w:val="24"/>
          <w:szCs w:val="24"/>
        </w:rPr>
        <w:t>Электронная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поддержка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курса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создает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принципиально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новые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(дополнительные)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возможности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организации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образовательной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деятельности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уроках.</w:t>
      </w:r>
      <w:r w:rsidR="00690FE0" w:rsidRPr="00E32624">
        <w:rPr>
          <w:rFonts w:ascii="Times New Roman" w:hAnsi="Times New Roman" w:cs="Times New Roman"/>
          <w:sz w:val="24"/>
          <w:szCs w:val="24"/>
        </w:rPr>
        <w:t xml:space="preserve"> </w:t>
      </w:r>
      <w:r w:rsidR="00F52285" w:rsidRPr="00E32624">
        <w:rPr>
          <w:rFonts w:ascii="Times New Roman" w:hAnsi="Times New Roman" w:cs="Times New Roman"/>
          <w:bCs/>
          <w:sz w:val="24"/>
          <w:szCs w:val="24"/>
        </w:rPr>
        <w:t>Целый</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ряд</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физических</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явлений</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можно</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наблюдать</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только</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на</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базе</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научных</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лабораторий</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со</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специальным</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оборудованием,</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многие</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процессы</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микромира</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и</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быстродействующие</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процессы</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невидимы</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для</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нас,</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поэтому</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в</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образовательном</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процессе</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мы</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широко</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применяем</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ЭОР</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для</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демонстрации</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этих</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процессов</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и</w:t>
      </w:r>
      <w:r w:rsidR="00690FE0" w:rsidRPr="00E32624">
        <w:rPr>
          <w:rFonts w:ascii="Times New Roman" w:hAnsi="Times New Roman" w:cs="Times New Roman"/>
          <w:bCs/>
          <w:sz w:val="24"/>
          <w:szCs w:val="24"/>
        </w:rPr>
        <w:t xml:space="preserve"> </w:t>
      </w:r>
      <w:r w:rsidR="00F52285" w:rsidRPr="00E32624">
        <w:rPr>
          <w:rFonts w:ascii="Times New Roman" w:hAnsi="Times New Roman" w:cs="Times New Roman"/>
          <w:bCs/>
          <w:sz w:val="24"/>
          <w:szCs w:val="24"/>
        </w:rPr>
        <w:t>явлений.</w:t>
      </w:r>
      <w:r w:rsidR="00690FE0" w:rsidRPr="00E32624">
        <w:rPr>
          <w:rFonts w:ascii="Times New Roman" w:hAnsi="Times New Roman" w:cs="Times New Roman"/>
          <w:bCs/>
          <w:sz w:val="24"/>
          <w:szCs w:val="24"/>
        </w:rPr>
        <w:t xml:space="preserve"> </w:t>
      </w:r>
      <w:r w:rsidR="00BE09D4" w:rsidRPr="00E32624">
        <w:rPr>
          <w:rFonts w:ascii="Times New Roman" w:hAnsi="Times New Roman" w:cs="Times New Roman"/>
          <w:sz w:val="24"/>
          <w:szCs w:val="24"/>
        </w:rPr>
        <w:t>По</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сравнению</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традиционной</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формой</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ведения</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урока,</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заставляющей</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учителя</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постоянно</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обращаться</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мелу</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доске,</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использование</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ЭОР</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высвобождает</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большое</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количество</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времени,</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которое</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можно</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употребить</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дополнительного</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объяснения</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материала.</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Работа</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ЭОР</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легко</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вписывается</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традиционный</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урок</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позволяет</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учителю</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организовывать</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новые</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виды</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учебной</w:t>
      </w:r>
      <w:r w:rsidR="00690FE0" w:rsidRPr="00E32624">
        <w:rPr>
          <w:rFonts w:ascii="Times New Roman" w:hAnsi="Times New Roman" w:cs="Times New Roman"/>
          <w:sz w:val="24"/>
          <w:szCs w:val="24"/>
        </w:rPr>
        <w:t xml:space="preserve"> </w:t>
      </w:r>
      <w:r w:rsidR="00BE09D4" w:rsidRPr="00E32624">
        <w:rPr>
          <w:rFonts w:ascii="Times New Roman" w:hAnsi="Times New Roman" w:cs="Times New Roman"/>
          <w:sz w:val="24"/>
          <w:szCs w:val="24"/>
        </w:rPr>
        <w:t>деятельности.</w:t>
      </w:r>
      <w:r w:rsidR="00690FE0" w:rsidRPr="00E32624">
        <w:rPr>
          <w:rFonts w:ascii="Times New Roman" w:hAnsi="Times New Roman" w:cs="Times New Roman"/>
          <w:bCs/>
          <w:sz w:val="24"/>
          <w:szCs w:val="24"/>
        </w:rPr>
        <w:t xml:space="preserve"> </w:t>
      </w:r>
    </w:p>
    <w:p w:rsidR="002D2580" w:rsidRPr="00E32624" w:rsidRDefault="002D2580" w:rsidP="002D2580">
      <w:pPr>
        <w:spacing w:after="0" w:line="240" w:lineRule="auto"/>
        <w:ind w:firstLine="567"/>
        <w:jc w:val="both"/>
        <w:rPr>
          <w:rFonts w:ascii="Times New Roman" w:hAnsi="Times New Roman" w:cs="Times New Roman"/>
          <w:bCs/>
          <w:sz w:val="24"/>
          <w:szCs w:val="24"/>
        </w:rPr>
      </w:pPr>
      <w:r w:rsidRPr="00E32624">
        <w:rPr>
          <w:rFonts w:ascii="Times New Roman" w:hAnsi="Times New Roman" w:cs="Times New Roman"/>
          <w:bCs/>
          <w:sz w:val="24"/>
          <w:szCs w:val="24"/>
        </w:rPr>
        <w:t>Пробуждая интерес к своему предмету, учитель выстраивает педагогически целесообразные отношения с учащимися, учитывая их возрастную психологию и психологию межличностного общения, развивает у ребят интерес к преподаваемому предмету.</w:t>
      </w:r>
    </w:p>
    <w:p w:rsidR="002D2580" w:rsidRPr="00E32624" w:rsidRDefault="002D2580" w:rsidP="002D2580">
      <w:pPr>
        <w:spacing w:after="0" w:line="240" w:lineRule="auto"/>
        <w:ind w:firstLine="567"/>
        <w:jc w:val="both"/>
        <w:rPr>
          <w:rFonts w:ascii="Times New Roman" w:hAnsi="Times New Roman" w:cs="Times New Roman"/>
          <w:bCs/>
          <w:sz w:val="24"/>
          <w:szCs w:val="24"/>
        </w:rPr>
      </w:pPr>
      <w:r w:rsidRPr="00E32624">
        <w:rPr>
          <w:rFonts w:ascii="Times New Roman" w:hAnsi="Times New Roman" w:cs="Times New Roman"/>
          <w:bCs/>
          <w:sz w:val="24"/>
          <w:szCs w:val="24"/>
        </w:rPr>
        <w:t xml:space="preserve">Физика является одной из самых сложных школьных дисциплин, но и </w:t>
      </w:r>
      <w:proofErr w:type="gramStart"/>
      <w:r w:rsidRPr="00E32624">
        <w:rPr>
          <w:rFonts w:ascii="Times New Roman" w:hAnsi="Times New Roman" w:cs="Times New Roman"/>
          <w:bCs/>
          <w:sz w:val="24"/>
          <w:szCs w:val="24"/>
        </w:rPr>
        <w:t>в</w:t>
      </w:r>
      <w:proofErr w:type="gramEnd"/>
      <w:r w:rsidRPr="00E32624">
        <w:rPr>
          <w:rFonts w:ascii="Times New Roman" w:hAnsi="Times New Roman" w:cs="Times New Roman"/>
          <w:bCs/>
          <w:sz w:val="24"/>
          <w:szCs w:val="24"/>
        </w:rPr>
        <w:t xml:space="preserve"> то же время наиболее увлекательной. В ходе урока учащимся нужно запоминать много формул, названия различных величин и их единицы измерения. Но при освоении школьной программы перед учениками открываются секреты мироздания, объясняется происхождение большинства явлений, формируется общее представление об окружающем нас мире. Для того чтобы детям материал предмета был понятен и передать им предметные знания педагог в своей работе должен пользоваться прогрессивными методиками и постоянно искать интересный материал. Учитель понимает, что вся его деятельность должна быть направлена на развитие ученика. Поставленные цели, задачи, используемые технологии, приемы, методы все должно быть направлено на развитие универсальных учебных действий, а в конечном итоге на развитие личности ребенка. </w:t>
      </w:r>
    </w:p>
    <w:p w:rsidR="00962C22" w:rsidRPr="00E32624" w:rsidRDefault="002D2580" w:rsidP="002D2580">
      <w:pPr>
        <w:spacing w:after="0" w:line="240" w:lineRule="auto"/>
        <w:ind w:firstLine="567"/>
        <w:jc w:val="both"/>
        <w:rPr>
          <w:rFonts w:ascii="Times New Roman" w:hAnsi="Times New Roman" w:cs="Times New Roman"/>
        </w:rPr>
      </w:pPr>
      <w:r w:rsidRPr="00E32624">
        <w:rPr>
          <w:rFonts w:ascii="Times New Roman" w:hAnsi="Times New Roman" w:cs="Times New Roman"/>
          <w:bCs/>
          <w:sz w:val="24"/>
          <w:szCs w:val="24"/>
        </w:rPr>
        <w:lastRenderedPageBreak/>
        <w:t xml:space="preserve">Большинство учителей отмечают, что занятия позитивно влияют на развитие предметных знаний и </w:t>
      </w:r>
      <w:proofErr w:type="spellStart"/>
      <w:r w:rsidRPr="00E32624">
        <w:rPr>
          <w:rFonts w:ascii="Times New Roman" w:hAnsi="Times New Roman" w:cs="Times New Roman"/>
          <w:bCs/>
          <w:sz w:val="24"/>
          <w:szCs w:val="24"/>
        </w:rPr>
        <w:t>метапредметных</w:t>
      </w:r>
      <w:proofErr w:type="spellEnd"/>
      <w:r w:rsidRPr="00E32624">
        <w:rPr>
          <w:rFonts w:ascii="Times New Roman" w:hAnsi="Times New Roman" w:cs="Times New Roman"/>
          <w:bCs/>
          <w:sz w:val="24"/>
          <w:szCs w:val="24"/>
        </w:rPr>
        <w:t xml:space="preserve"> навыков (познавательная деятельность, </w:t>
      </w:r>
      <w:proofErr w:type="spellStart"/>
      <w:r w:rsidRPr="00E32624">
        <w:rPr>
          <w:rFonts w:ascii="Times New Roman" w:hAnsi="Times New Roman" w:cs="Times New Roman"/>
          <w:bCs/>
          <w:sz w:val="24"/>
          <w:szCs w:val="24"/>
        </w:rPr>
        <w:t>саморегуляция</w:t>
      </w:r>
      <w:proofErr w:type="spellEnd"/>
      <w:r w:rsidRPr="00E32624">
        <w:rPr>
          <w:rFonts w:ascii="Times New Roman" w:hAnsi="Times New Roman" w:cs="Times New Roman"/>
          <w:bCs/>
          <w:sz w:val="24"/>
          <w:szCs w:val="24"/>
        </w:rPr>
        <w:t xml:space="preserve"> и коммуникация) учащихся, а также способствуют появлению и развитию у ребенка интереса к математике и другим дисциплинам. Способ сделать свои уроки еще более яркими, благодаря возможности использовать </w:t>
      </w:r>
      <w:proofErr w:type="spellStart"/>
      <w:r w:rsidRPr="00E32624">
        <w:rPr>
          <w:rFonts w:ascii="Times New Roman" w:hAnsi="Times New Roman" w:cs="Times New Roman"/>
          <w:bCs/>
          <w:sz w:val="24"/>
          <w:szCs w:val="24"/>
        </w:rPr>
        <w:t>Учи</w:t>
      </w:r>
      <w:proofErr w:type="gramStart"/>
      <w:r w:rsidRPr="00E32624">
        <w:rPr>
          <w:rFonts w:ascii="Times New Roman" w:hAnsi="Times New Roman" w:cs="Times New Roman"/>
          <w:bCs/>
          <w:sz w:val="24"/>
          <w:szCs w:val="24"/>
        </w:rPr>
        <w:t>.р</w:t>
      </w:r>
      <w:proofErr w:type="gramEnd"/>
      <w:r w:rsidRPr="00E32624">
        <w:rPr>
          <w:rFonts w:ascii="Times New Roman" w:hAnsi="Times New Roman" w:cs="Times New Roman"/>
          <w:bCs/>
          <w:sz w:val="24"/>
          <w:szCs w:val="24"/>
        </w:rPr>
        <w:t>у</w:t>
      </w:r>
      <w:proofErr w:type="spellEnd"/>
      <w:r w:rsidRPr="00E32624">
        <w:rPr>
          <w:rFonts w:ascii="Times New Roman" w:hAnsi="Times New Roman" w:cs="Times New Roman"/>
          <w:bCs/>
          <w:sz w:val="24"/>
          <w:szCs w:val="24"/>
        </w:rPr>
        <w:t xml:space="preserve"> Возможность формировать домашние задания для всего класса или индивидуально для каждого </w:t>
      </w:r>
      <w:proofErr w:type="spellStart"/>
      <w:r w:rsidRPr="00E32624">
        <w:rPr>
          <w:rFonts w:ascii="Times New Roman" w:hAnsi="Times New Roman" w:cs="Times New Roman"/>
          <w:bCs/>
          <w:sz w:val="24"/>
          <w:szCs w:val="24"/>
        </w:rPr>
        <w:t>ученика.</w:t>
      </w:r>
      <w:r w:rsidR="00962C22" w:rsidRPr="00E32624">
        <w:rPr>
          <w:rFonts w:ascii="Times New Roman" w:hAnsi="Times New Roman" w:cs="Times New Roman"/>
          <w:bCs/>
          <w:noProof/>
          <w:sz w:val="24"/>
          <w:szCs w:val="24"/>
        </w:rPr>
        <w:drawing>
          <wp:anchor distT="0" distB="0" distL="114300" distR="114300" simplePos="0" relativeHeight="251665408" behindDoc="0" locked="0" layoutInCell="1" allowOverlap="1">
            <wp:simplePos x="0" y="0"/>
            <wp:positionH relativeFrom="column">
              <wp:posOffset>2513965</wp:posOffset>
            </wp:positionH>
            <wp:positionV relativeFrom="paragraph">
              <wp:posOffset>71755</wp:posOffset>
            </wp:positionV>
            <wp:extent cx="3619500" cy="2037080"/>
            <wp:effectExtent l="19050" t="0" r="0" b="0"/>
            <wp:wrapSquare wrapText="bothSides"/>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3619500" cy="2037080"/>
                    </a:xfrm>
                    <a:prstGeom prst="rect">
                      <a:avLst/>
                    </a:prstGeom>
                    <a:noFill/>
                    <a:ln w="9525">
                      <a:noFill/>
                      <a:miter lim="800000"/>
                      <a:headEnd/>
                      <a:tailEnd/>
                    </a:ln>
                  </pic:spPr>
                </pic:pic>
              </a:graphicData>
            </a:graphic>
          </wp:anchor>
        </w:drawing>
      </w:r>
      <w:proofErr w:type="gramStart"/>
      <w:r w:rsidR="00962C22" w:rsidRPr="00E32624">
        <w:rPr>
          <w:rFonts w:ascii="Times New Roman" w:hAnsi="Times New Roman" w:cs="Times New Roman"/>
          <w:bCs/>
          <w:sz w:val="24"/>
          <w:szCs w:val="24"/>
        </w:rPr>
        <w:t>Теоретические</w:t>
      </w:r>
      <w:proofErr w:type="spellEnd"/>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аспекты</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применения</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электронных</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образовательных</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ресурсов</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в</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образовательном</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процессе</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широко</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представлены</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на</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страницах</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Универсальной</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энциклопедии</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Кирилла</w:t>
      </w:r>
      <w:r w:rsidR="00690FE0" w:rsidRPr="00E32624">
        <w:rPr>
          <w:rFonts w:ascii="Times New Roman" w:hAnsi="Times New Roman" w:cs="Times New Roman"/>
          <w:bCs/>
          <w:sz w:val="24"/>
          <w:szCs w:val="24"/>
        </w:rPr>
        <w:t xml:space="preserve"> </w:t>
      </w:r>
      <w:r w:rsidR="00962C22" w:rsidRPr="00E32624">
        <w:rPr>
          <w:rFonts w:ascii="Times New Roman" w:hAnsi="Times New Roman" w:cs="Times New Roman"/>
          <w:bCs/>
          <w:sz w:val="24"/>
          <w:szCs w:val="24"/>
        </w:rPr>
        <w:t>и</w:t>
      </w:r>
      <w:r w:rsidR="00690FE0" w:rsidRPr="00E32624">
        <w:rPr>
          <w:rFonts w:ascii="Times New Roman" w:hAnsi="Times New Roman" w:cs="Times New Roman"/>
          <w:bCs/>
          <w:sz w:val="24"/>
          <w:szCs w:val="24"/>
        </w:rPr>
        <w:t xml:space="preserve"> </w:t>
      </w:r>
      <w:proofErr w:type="spellStart"/>
      <w:r w:rsidR="00962C22" w:rsidRPr="00E32624">
        <w:rPr>
          <w:rFonts w:ascii="Times New Roman" w:hAnsi="Times New Roman" w:cs="Times New Roman"/>
          <w:bCs/>
          <w:sz w:val="24"/>
          <w:szCs w:val="24"/>
        </w:rPr>
        <w:t>Мефодия</w:t>
      </w:r>
      <w:proofErr w:type="spellEnd"/>
      <w:r w:rsidR="00690FE0" w:rsidRPr="00E32624">
        <w:rPr>
          <w:rFonts w:ascii="Times New Roman" w:hAnsi="Times New Roman" w:cs="Times New Roman"/>
          <w:bCs/>
          <w:sz w:val="28"/>
          <w:szCs w:val="28"/>
        </w:rPr>
        <w:t xml:space="preserve"> </w:t>
      </w:r>
      <w:r w:rsidR="00962C22" w:rsidRPr="00E32624">
        <w:rPr>
          <w:rFonts w:ascii="Times New Roman" w:hAnsi="Times New Roman" w:cs="Times New Roman"/>
          <w:bCs/>
          <w:sz w:val="28"/>
          <w:szCs w:val="28"/>
        </w:rPr>
        <w:t>(</w:t>
      </w:r>
      <w:hyperlink r:id="rId6" w:history="1">
        <w:r w:rsidR="00962C22" w:rsidRPr="00E32624">
          <w:rPr>
            <w:rStyle w:val="a4"/>
            <w:rFonts w:ascii="Times New Roman" w:hAnsi="Times New Roman" w:cs="Times New Roman"/>
          </w:rPr>
          <w:t>https://megabook.ru/article/%D0%AD%D0%BB%D0%B5%D0%BA%D1%82%D1%80%D0%BE%D0%BD%D0%BD%D1%8B%D0%B9%20%D0%BE%D0%B1%D1%80%D0%B0%D0%B7%D0%BE%D0%B2%D0</w:t>
        </w:r>
        <w:proofErr w:type="gramEnd"/>
        <w:r w:rsidR="00962C22" w:rsidRPr="00E32624">
          <w:rPr>
            <w:rStyle w:val="a4"/>
            <w:rFonts w:ascii="Times New Roman" w:hAnsi="Times New Roman" w:cs="Times New Roman"/>
          </w:rPr>
          <w:t>%</w:t>
        </w:r>
        <w:proofErr w:type="gramStart"/>
        <w:r w:rsidR="00962C22" w:rsidRPr="00E32624">
          <w:rPr>
            <w:rStyle w:val="a4"/>
            <w:rFonts w:ascii="Times New Roman" w:hAnsi="Times New Roman" w:cs="Times New Roman"/>
          </w:rPr>
          <w:t>B0%D1%82%D0%B5%D0%BB%D1%8C%D0%BD%D1%8B%D0%B9%20%D1%80%D0%B5%D1%81%D1%83%D1%80%D1%81</w:t>
        </w:r>
      </w:hyperlink>
      <w:r w:rsidR="00962C22" w:rsidRPr="00E32624">
        <w:rPr>
          <w:rFonts w:ascii="Times New Roman" w:hAnsi="Times New Roman" w:cs="Times New Roman"/>
        </w:rPr>
        <w:t>).</w:t>
      </w:r>
      <w:r w:rsidR="00690FE0" w:rsidRPr="00E32624">
        <w:rPr>
          <w:rFonts w:ascii="Times New Roman" w:hAnsi="Times New Roman" w:cs="Times New Roman"/>
        </w:rPr>
        <w:t xml:space="preserve"> </w:t>
      </w:r>
      <w:proofErr w:type="gramEnd"/>
    </w:p>
    <w:p w:rsidR="00B845EE" w:rsidRPr="00E32624" w:rsidRDefault="00B845EE" w:rsidP="00B845EE">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Электронные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образовательные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ресурсы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учителя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это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значительное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облегчение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сокращение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времени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подготовке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уроку,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ученика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предоставление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новых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возможностей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усвоения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материала,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его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проверки,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что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развивает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творческое,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алгоритмическое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мышление,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формирует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навыки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самостоятельность,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трудолюбия,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ответственности.</w:t>
      </w:r>
      <w:r w:rsidR="00690FE0" w:rsidRPr="00E32624">
        <w:rPr>
          <w:rFonts w:ascii="Times New Roman" w:hAnsi="Times New Roman" w:cs="Times New Roman"/>
          <w:sz w:val="24"/>
          <w:szCs w:val="24"/>
        </w:rPr>
        <w:t xml:space="preserve"> </w:t>
      </w:r>
    </w:p>
    <w:p w:rsidR="00B845EE" w:rsidRPr="00E32624" w:rsidRDefault="00962C22" w:rsidP="00B845EE">
      <w:pPr>
        <w:spacing w:after="0" w:line="240" w:lineRule="auto"/>
        <w:ind w:firstLine="567"/>
        <w:jc w:val="both"/>
        <w:rPr>
          <w:rFonts w:ascii="Times New Roman" w:hAnsi="Times New Roman" w:cs="Times New Roman"/>
          <w:bCs/>
          <w:sz w:val="24"/>
          <w:szCs w:val="24"/>
        </w:rPr>
      </w:pPr>
      <w:r w:rsidRPr="00E32624">
        <w:rPr>
          <w:rFonts w:ascii="Times New Roman" w:hAnsi="Times New Roman" w:cs="Times New Roman"/>
          <w:bCs/>
          <w:noProof/>
          <w:sz w:val="24"/>
          <w:szCs w:val="24"/>
        </w:rPr>
        <w:drawing>
          <wp:anchor distT="0" distB="0" distL="114300" distR="114300" simplePos="0" relativeHeight="251663360" behindDoc="0" locked="0" layoutInCell="1" allowOverlap="1">
            <wp:simplePos x="0" y="0"/>
            <wp:positionH relativeFrom="column">
              <wp:posOffset>-73660</wp:posOffset>
            </wp:positionH>
            <wp:positionV relativeFrom="paragraph">
              <wp:posOffset>45720</wp:posOffset>
            </wp:positionV>
            <wp:extent cx="3699510" cy="2084705"/>
            <wp:effectExtent l="19050" t="0" r="0" b="0"/>
            <wp:wrapSquare wrapText="bothSides"/>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699510" cy="2084705"/>
                    </a:xfrm>
                    <a:prstGeom prst="rect">
                      <a:avLst/>
                    </a:prstGeom>
                    <a:noFill/>
                    <a:ln w="9525">
                      <a:noFill/>
                      <a:miter lim="800000"/>
                      <a:headEnd/>
                      <a:tailEnd/>
                    </a:ln>
                  </pic:spPr>
                </pic:pic>
              </a:graphicData>
            </a:graphic>
          </wp:anchor>
        </w:drawing>
      </w:r>
      <w:r w:rsidR="00B845EE" w:rsidRPr="00E32624">
        <w:rPr>
          <w:rFonts w:ascii="Times New Roman" w:hAnsi="Times New Roman" w:cs="Times New Roman"/>
          <w:bCs/>
          <w:sz w:val="24"/>
          <w:szCs w:val="24"/>
        </w:rPr>
        <w:t>Электронные</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образовательные</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ресурсы</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по</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физике</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с</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кратким</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описанием,</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рекомендациями</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по</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использованию</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и</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адресами</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сайтов</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размещены</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на</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сайте</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издательства</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«Бином»</w:t>
      </w:r>
      <w:r w:rsidR="00690FE0" w:rsidRPr="00E32624">
        <w:rPr>
          <w:rFonts w:ascii="Times New Roman" w:hAnsi="Times New Roman" w:cs="Times New Roman"/>
          <w:bCs/>
          <w:sz w:val="24"/>
          <w:szCs w:val="24"/>
        </w:rPr>
        <w:t xml:space="preserve"> </w:t>
      </w:r>
      <w:r w:rsidR="00B845EE" w:rsidRPr="00E32624">
        <w:rPr>
          <w:rFonts w:ascii="Times New Roman" w:hAnsi="Times New Roman" w:cs="Times New Roman"/>
          <w:bCs/>
          <w:sz w:val="24"/>
          <w:szCs w:val="24"/>
        </w:rPr>
        <w:t>(</w:t>
      </w:r>
      <w:hyperlink r:id="rId8" w:history="1">
        <w:r w:rsidR="00B845EE" w:rsidRPr="00E32624">
          <w:rPr>
            <w:rStyle w:val="a4"/>
            <w:rFonts w:ascii="Times New Roman" w:hAnsi="Times New Roman" w:cs="Times New Roman"/>
            <w:bCs/>
            <w:sz w:val="24"/>
            <w:szCs w:val="24"/>
          </w:rPr>
          <w:t>https://lbz.ru/metodist/iumk/physics/e-r.php</w:t>
        </w:r>
      </w:hyperlink>
      <w:r w:rsidR="00B845EE" w:rsidRPr="00E32624">
        <w:rPr>
          <w:rFonts w:ascii="Times New Roman" w:hAnsi="Times New Roman" w:cs="Times New Roman"/>
          <w:bCs/>
          <w:sz w:val="24"/>
          <w:szCs w:val="24"/>
        </w:rPr>
        <w:t>).</w:t>
      </w:r>
    </w:p>
    <w:p w:rsidR="00B845EE" w:rsidRPr="00E32624" w:rsidRDefault="00B845EE" w:rsidP="008943F0">
      <w:pPr>
        <w:jc w:val="both"/>
        <w:rPr>
          <w:rFonts w:ascii="Times New Roman" w:hAnsi="Times New Roman" w:cs="Times New Roman"/>
          <w:sz w:val="28"/>
          <w:szCs w:val="28"/>
        </w:rPr>
      </w:pPr>
    </w:p>
    <w:p w:rsidR="009E59A5" w:rsidRPr="00E32624" w:rsidRDefault="009E59A5" w:rsidP="008943F0">
      <w:pPr>
        <w:jc w:val="both"/>
        <w:rPr>
          <w:rFonts w:ascii="Times New Roman" w:hAnsi="Times New Roman" w:cs="Times New Roman"/>
          <w:sz w:val="28"/>
          <w:szCs w:val="28"/>
        </w:rPr>
      </w:pPr>
    </w:p>
    <w:p w:rsidR="00106381" w:rsidRPr="00E32624" w:rsidRDefault="00C90AE3" w:rsidP="002D2580">
      <w:pPr>
        <w:shd w:val="clear" w:color="auto" w:fill="FFFFFF"/>
        <w:spacing w:after="0" w:line="240" w:lineRule="auto"/>
        <w:ind w:firstLine="567"/>
        <w:jc w:val="both"/>
        <w:rPr>
          <w:rFonts w:ascii="Times New Roman" w:eastAsia="Times New Roman" w:hAnsi="Times New Roman" w:cs="Times New Roman"/>
          <w:sz w:val="24"/>
          <w:szCs w:val="24"/>
        </w:rPr>
      </w:pPr>
      <w:r w:rsidRPr="00E32624">
        <w:rPr>
          <w:rFonts w:ascii="Times New Roman" w:eastAsia="Times New Roman" w:hAnsi="Times New Roman" w:cs="Times New Roman"/>
          <w:b/>
          <w:sz w:val="24"/>
          <w:szCs w:val="24"/>
          <w:shd w:val="clear" w:color="auto" w:fill="FFFFFF"/>
        </w:rPr>
        <w:t>Технология</w:t>
      </w:r>
      <w:r w:rsidR="00690FE0" w:rsidRPr="00E32624">
        <w:rPr>
          <w:rFonts w:ascii="Times New Roman" w:eastAsia="Times New Roman" w:hAnsi="Times New Roman" w:cs="Times New Roman"/>
          <w:b/>
          <w:sz w:val="24"/>
          <w:szCs w:val="24"/>
          <w:shd w:val="clear" w:color="auto" w:fill="FFFFFF"/>
        </w:rPr>
        <w:t xml:space="preserve"> </w:t>
      </w:r>
      <w:r w:rsidRPr="00E32624">
        <w:rPr>
          <w:rFonts w:ascii="Times New Roman" w:eastAsia="Times New Roman" w:hAnsi="Times New Roman" w:cs="Times New Roman"/>
          <w:b/>
          <w:sz w:val="24"/>
          <w:szCs w:val="24"/>
          <w:shd w:val="clear" w:color="auto" w:fill="FFFFFF"/>
        </w:rPr>
        <w:t>опыта.</w:t>
      </w:r>
      <w:r w:rsidR="00690FE0" w:rsidRPr="00E32624">
        <w:rPr>
          <w:rFonts w:ascii="Times New Roman" w:eastAsia="Times New Roman" w:hAnsi="Times New Roman" w:cs="Times New Roman"/>
          <w:b/>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Система</w:t>
      </w:r>
      <w:r w:rsidR="00690FE0"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работы</w:t>
      </w:r>
      <w:r w:rsidR="00690FE0"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Электронными</w:t>
      </w:r>
      <w:r w:rsidR="00690FE0"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образовательными</w:t>
      </w:r>
      <w:r w:rsidR="00690FE0"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ресурсами</w:t>
      </w:r>
      <w:r w:rsidR="00690FE0"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уроках</w:t>
      </w:r>
      <w:r w:rsidR="00690FE0"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физики</w:t>
      </w:r>
      <w:r w:rsidR="00690FE0"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у</w:t>
      </w:r>
      <w:r w:rsidR="00690FE0"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каждого</w:t>
      </w:r>
      <w:r w:rsidR="00690FE0"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педагога</w:t>
      </w:r>
      <w:r w:rsidR="00690FE0"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своя.</w:t>
      </w:r>
      <w:r w:rsidR="00690FE0" w:rsidRPr="00E32624">
        <w:rPr>
          <w:rFonts w:ascii="Times New Roman" w:hAnsi="Times New Roman" w:cs="Times New Roman"/>
          <w:sz w:val="24"/>
          <w:szCs w:val="24"/>
        </w:rPr>
        <w:t xml:space="preserve"> </w:t>
      </w:r>
      <w:r w:rsidR="002D2580" w:rsidRPr="00E32624">
        <w:rPr>
          <w:rFonts w:ascii="Times New Roman" w:hAnsi="Times New Roman" w:cs="Times New Roman"/>
          <w:sz w:val="24"/>
          <w:szCs w:val="24"/>
        </w:rPr>
        <w:t>Сегодня мы с</w:t>
      </w:r>
      <w:r w:rsidR="00106381" w:rsidRPr="00E32624">
        <w:rPr>
          <w:rFonts w:ascii="Times New Roman" w:eastAsia="Times New Roman" w:hAnsi="Times New Roman" w:cs="Times New Roman"/>
          <w:sz w:val="24"/>
          <w:szCs w:val="24"/>
        </w:rPr>
        <w:t>истемно</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используем</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в</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своей</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педагогической</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деятельности</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активные</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методы</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и</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формы</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обучения,</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в</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том</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числе</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ЭОР.</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В</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период</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дистанционного</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обучения</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необходимость</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использования</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ИКТ</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технологий</w:t>
      </w:r>
      <w:r w:rsidR="00690FE0" w:rsidRPr="00E32624">
        <w:rPr>
          <w:rFonts w:ascii="Times New Roman" w:eastAsia="Times New Roman" w:hAnsi="Times New Roman" w:cs="Times New Roman"/>
          <w:sz w:val="24"/>
          <w:szCs w:val="24"/>
        </w:rPr>
        <w:t xml:space="preserve"> </w:t>
      </w:r>
      <w:proofErr w:type="spellStart"/>
      <w:r w:rsidR="00106381" w:rsidRPr="00E32624">
        <w:rPr>
          <w:rFonts w:ascii="Times New Roman" w:eastAsia="Times New Roman" w:hAnsi="Times New Roman" w:cs="Times New Roman"/>
          <w:sz w:val="24"/>
          <w:szCs w:val="24"/>
        </w:rPr>
        <w:t>возрасла</w:t>
      </w:r>
      <w:proofErr w:type="spellEnd"/>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в</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разы</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и</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позволило</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организовать</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образовательный</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процесс</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на</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совершенно</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новом</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уровне.</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Мы</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использовали</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в</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своей</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работе</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различные</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информационно-образовательные</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платформы.</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И</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сейчас</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обучающиеся</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7-11</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классов</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в</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полном</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составе</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работают</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на</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платформе</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Российской</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электронной</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школы.</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Часть</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обучающихся</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углубленно</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занимаются</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на</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платформе</w:t>
      </w:r>
      <w:r w:rsidR="00690FE0" w:rsidRPr="00E32624">
        <w:rPr>
          <w:rFonts w:ascii="Times New Roman" w:eastAsia="Times New Roman" w:hAnsi="Times New Roman" w:cs="Times New Roman"/>
          <w:sz w:val="24"/>
          <w:szCs w:val="24"/>
        </w:rPr>
        <w:t xml:space="preserve"> </w:t>
      </w:r>
      <w:proofErr w:type="spellStart"/>
      <w:r w:rsidR="00106381" w:rsidRPr="00E32624">
        <w:rPr>
          <w:rFonts w:ascii="Times New Roman" w:eastAsia="Times New Roman" w:hAnsi="Times New Roman" w:cs="Times New Roman"/>
          <w:sz w:val="24"/>
          <w:szCs w:val="24"/>
          <w:lang w:val="en-US"/>
        </w:rPr>
        <w:t>interneturok</w:t>
      </w:r>
      <w:proofErr w:type="spellEnd"/>
      <w:r w:rsidR="00106381" w:rsidRPr="00E32624">
        <w:rPr>
          <w:rFonts w:ascii="Times New Roman" w:eastAsia="Times New Roman" w:hAnsi="Times New Roman" w:cs="Times New Roman"/>
          <w:sz w:val="24"/>
          <w:szCs w:val="24"/>
        </w:rPr>
        <w:t>.</w:t>
      </w:r>
      <w:proofErr w:type="spellStart"/>
      <w:r w:rsidR="00106381" w:rsidRPr="00E32624">
        <w:rPr>
          <w:rFonts w:ascii="Times New Roman" w:eastAsia="Times New Roman" w:hAnsi="Times New Roman" w:cs="Times New Roman"/>
          <w:sz w:val="24"/>
          <w:szCs w:val="24"/>
          <w:lang w:val="en-US"/>
        </w:rPr>
        <w:t>ru</w:t>
      </w:r>
      <w:proofErr w:type="spellEnd"/>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по</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подготовке</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к</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ОГЭ</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и</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ЕГЭ</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по</w:t>
      </w:r>
      <w:r w:rsidR="00690FE0" w:rsidRPr="00E32624">
        <w:rPr>
          <w:rFonts w:ascii="Times New Roman" w:eastAsia="Times New Roman" w:hAnsi="Times New Roman" w:cs="Times New Roman"/>
          <w:sz w:val="24"/>
          <w:szCs w:val="24"/>
        </w:rPr>
        <w:t xml:space="preserve"> </w:t>
      </w:r>
      <w:r w:rsidR="00106381" w:rsidRPr="00E32624">
        <w:rPr>
          <w:rFonts w:ascii="Times New Roman" w:eastAsia="Times New Roman" w:hAnsi="Times New Roman" w:cs="Times New Roman"/>
          <w:sz w:val="24"/>
          <w:szCs w:val="24"/>
        </w:rPr>
        <w:t>предмету.</w:t>
      </w:r>
      <w:r w:rsidR="00690FE0" w:rsidRPr="00E32624">
        <w:rPr>
          <w:rFonts w:ascii="Times New Roman" w:eastAsia="Times New Roman" w:hAnsi="Times New Roman" w:cs="Times New Roman"/>
          <w:sz w:val="24"/>
          <w:szCs w:val="24"/>
        </w:rPr>
        <w:t xml:space="preserve"> </w:t>
      </w:r>
    </w:p>
    <w:p w:rsidR="00106381" w:rsidRPr="00E32624" w:rsidRDefault="00640BAD" w:rsidP="00106381">
      <w:pPr>
        <w:spacing w:after="0" w:line="240" w:lineRule="auto"/>
        <w:ind w:firstLine="284"/>
        <w:jc w:val="both"/>
        <w:rPr>
          <w:rFonts w:ascii="Times New Roman" w:hAnsi="Times New Roman" w:cs="Times New Roman"/>
          <w:color w:val="000000"/>
          <w:sz w:val="24"/>
          <w:szCs w:val="24"/>
          <w:shd w:val="clear" w:color="auto" w:fill="FFFFFF"/>
        </w:rPr>
      </w:pPr>
      <w:hyperlink r:id="rId9" w:history="1">
        <w:r w:rsidR="00106381" w:rsidRPr="00E32624">
          <w:rPr>
            <w:rStyle w:val="a4"/>
            <w:rFonts w:ascii="Times New Roman" w:hAnsi="Times New Roman" w:cs="Times New Roman"/>
            <w:sz w:val="24"/>
            <w:szCs w:val="24"/>
            <w:shd w:val="clear" w:color="auto" w:fill="FFFFFF"/>
          </w:rPr>
          <w:t>https://resh.edu.ru/office/user/teacher</w:t>
        </w:r>
      </w:hyperlink>
    </w:p>
    <w:p w:rsidR="00106381" w:rsidRPr="00E32624" w:rsidRDefault="00106381" w:rsidP="00106381">
      <w:pPr>
        <w:jc w:val="center"/>
        <w:rPr>
          <w:rFonts w:ascii="Times New Roman" w:hAnsi="Times New Roman" w:cs="Times New Roman"/>
          <w:color w:val="000000"/>
          <w:sz w:val="24"/>
          <w:szCs w:val="24"/>
          <w:shd w:val="clear" w:color="auto" w:fill="FFFFFF"/>
        </w:rPr>
      </w:pPr>
      <w:r w:rsidRPr="00E32624">
        <w:rPr>
          <w:rFonts w:ascii="Times New Roman" w:hAnsi="Times New Roman" w:cs="Times New Roman"/>
          <w:noProof/>
          <w:color w:val="000000"/>
          <w:sz w:val="24"/>
          <w:szCs w:val="24"/>
          <w:shd w:val="clear" w:color="auto" w:fill="FFFFFF"/>
        </w:rPr>
        <w:lastRenderedPageBreak/>
        <w:drawing>
          <wp:inline distT="0" distB="0" distL="0" distR="0">
            <wp:extent cx="5882973" cy="3308764"/>
            <wp:effectExtent l="19050" t="0" r="3477"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882973" cy="3308764"/>
                    </a:xfrm>
                    <a:prstGeom prst="rect">
                      <a:avLst/>
                    </a:prstGeom>
                    <a:noFill/>
                    <a:ln w="9525">
                      <a:noFill/>
                      <a:miter lim="800000"/>
                      <a:headEnd/>
                      <a:tailEnd/>
                    </a:ln>
                  </pic:spPr>
                </pic:pic>
              </a:graphicData>
            </a:graphic>
          </wp:inline>
        </w:drawing>
      </w:r>
    </w:p>
    <w:p w:rsidR="00106381" w:rsidRPr="00E32624" w:rsidRDefault="00106381" w:rsidP="00106381">
      <w:pPr>
        <w:pStyle w:val="a5"/>
        <w:shd w:val="clear" w:color="auto" w:fill="FFFFFF"/>
        <w:spacing w:before="0" w:beforeAutospacing="0" w:after="0" w:afterAutospacing="0"/>
        <w:ind w:firstLine="567"/>
        <w:jc w:val="both"/>
      </w:pPr>
      <w:proofErr w:type="gramStart"/>
      <w:r w:rsidRPr="00E32624">
        <w:t>«Российская</w:t>
      </w:r>
      <w:r w:rsidR="00690FE0" w:rsidRPr="00E32624">
        <w:t xml:space="preserve"> </w:t>
      </w:r>
      <w:r w:rsidRPr="00E32624">
        <w:t>электронная</w:t>
      </w:r>
      <w:r w:rsidR="00690FE0" w:rsidRPr="00E32624">
        <w:t xml:space="preserve"> </w:t>
      </w:r>
      <w:r w:rsidRPr="00E32624">
        <w:t>школа»</w:t>
      </w:r>
      <w:r w:rsidR="00690FE0" w:rsidRPr="00E32624">
        <w:t xml:space="preserve"> </w:t>
      </w:r>
      <w:r w:rsidRPr="00E32624">
        <w:t>создается</w:t>
      </w:r>
      <w:r w:rsidR="00690FE0" w:rsidRPr="00E32624">
        <w:t xml:space="preserve"> </w:t>
      </w:r>
      <w:r w:rsidRPr="00E32624">
        <w:t>в</w:t>
      </w:r>
      <w:r w:rsidR="00690FE0" w:rsidRPr="00E32624">
        <w:t xml:space="preserve"> </w:t>
      </w:r>
      <w:r w:rsidRPr="00E32624">
        <w:t>рамках</w:t>
      </w:r>
      <w:r w:rsidR="00690FE0" w:rsidRPr="00E32624">
        <w:t xml:space="preserve"> </w:t>
      </w:r>
      <w:r w:rsidRPr="00E32624">
        <w:t>исполнения</w:t>
      </w:r>
      <w:r w:rsidR="00690FE0" w:rsidRPr="00E32624">
        <w:t xml:space="preserve"> </w:t>
      </w:r>
      <w:r w:rsidRPr="00E32624">
        <w:t>подпункта</w:t>
      </w:r>
      <w:r w:rsidR="00690FE0" w:rsidRPr="00E32624">
        <w:t xml:space="preserve"> </w:t>
      </w:r>
      <w:r w:rsidRPr="00E32624">
        <w:t>«б»</w:t>
      </w:r>
      <w:r w:rsidR="00690FE0" w:rsidRPr="00E32624">
        <w:t xml:space="preserve"> </w:t>
      </w:r>
      <w:r w:rsidRPr="00E32624">
        <w:t>пункта</w:t>
      </w:r>
      <w:r w:rsidR="00690FE0" w:rsidRPr="00E32624">
        <w:t xml:space="preserve"> </w:t>
      </w:r>
      <w:r w:rsidRPr="00E32624">
        <w:t>1</w:t>
      </w:r>
      <w:r w:rsidR="00690FE0" w:rsidRPr="00E32624">
        <w:t xml:space="preserve"> </w:t>
      </w:r>
      <w:r w:rsidRPr="00E32624">
        <w:t>Перечня</w:t>
      </w:r>
      <w:r w:rsidR="00690FE0" w:rsidRPr="00E32624">
        <w:t xml:space="preserve"> </w:t>
      </w:r>
      <w:r w:rsidRPr="00E32624">
        <w:t>поручений</w:t>
      </w:r>
      <w:r w:rsidR="00690FE0" w:rsidRPr="00E32624">
        <w:t xml:space="preserve"> </w:t>
      </w:r>
      <w:r w:rsidRPr="00E32624">
        <w:t>Президента</w:t>
      </w:r>
      <w:r w:rsidR="00690FE0" w:rsidRPr="00E32624">
        <w:t xml:space="preserve"> </w:t>
      </w:r>
      <w:r w:rsidRPr="00E32624">
        <w:t>Российской</w:t>
      </w:r>
      <w:r w:rsidR="00690FE0" w:rsidRPr="00E32624">
        <w:t xml:space="preserve"> </w:t>
      </w:r>
      <w:r w:rsidRPr="00E32624">
        <w:t>Федерации</w:t>
      </w:r>
      <w:r w:rsidR="00690FE0" w:rsidRPr="00E32624">
        <w:t xml:space="preserve"> </w:t>
      </w:r>
      <w:r w:rsidRPr="00E32624">
        <w:t>от</w:t>
      </w:r>
      <w:r w:rsidR="00690FE0" w:rsidRPr="00E32624">
        <w:t xml:space="preserve"> </w:t>
      </w:r>
      <w:r w:rsidRPr="00E32624">
        <w:t>2</w:t>
      </w:r>
      <w:r w:rsidR="00690FE0" w:rsidRPr="00E32624">
        <w:t xml:space="preserve"> </w:t>
      </w:r>
      <w:r w:rsidRPr="00E32624">
        <w:t>января</w:t>
      </w:r>
      <w:r w:rsidR="00690FE0" w:rsidRPr="00E32624">
        <w:t xml:space="preserve"> </w:t>
      </w:r>
      <w:r w:rsidRPr="00E32624">
        <w:t>2016</w:t>
      </w:r>
      <w:r w:rsidR="00690FE0" w:rsidRPr="00E32624">
        <w:t xml:space="preserve"> </w:t>
      </w:r>
      <w:r w:rsidRPr="00E32624">
        <w:t>г.</w:t>
      </w:r>
      <w:r w:rsidR="00690FE0" w:rsidRPr="00E32624">
        <w:t xml:space="preserve"> </w:t>
      </w:r>
      <w:r w:rsidRPr="00E32624">
        <w:t>№</w:t>
      </w:r>
      <w:r w:rsidR="00690FE0" w:rsidRPr="00E32624">
        <w:t xml:space="preserve"> </w:t>
      </w:r>
      <w:r w:rsidRPr="00E32624">
        <w:t>Пр-15ГС</w:t>
      </w:r>
      <w:r w:rsidR="00690FE0" w:rsidRPr="00E32624">
        <w:t xml:space="preserve"> </w:t>
      </w:r>
      <w:r w:rsidRPr="00E32624">
        <w:t>с</w:t>
      </w:r>
      <w:r w:rsidR="00690FE0" w:rsidRPr="00E32624">
        <w:t xml:space="preserve"> </w:t>
      </w:r>
      <w:r w:rsidRPr="00E32624">
        <w:t>целью</w:t>
      </w:r>
      <w:r w:rsidR="00690FE0" w:rsidRPr="00E32624">
        <w:t xml:space="preserve"> </w:t>
      </w:r>
      <w:r w:rsidRPr="00E32624">
        <w:t>обеспечения</w:t>
      </w:r>
      <w:r w:rsidR="00690FE0" w:rsidRPr="00E32624">
        <w:t xml:space="preserve"> </w:t>
      </w:r>
      <w:r w:rsidRPr="00E32624">
        <w:t>массового</w:t>
      </w:r>
      <w:r w:rsidR="00690FE0" w:rsidRPr="00E32624">
        <w:t xml:space="preserve"> </w:t>
      </w:r>
      <w:r w:rsidRPr="00E32624">
        <w:t>использования</w:t>
      </w:r>
      <w:r w:rsidR="00690FE0" w:rsidRPr="00E32624">
        <w:t xml:space="preserve"> </w:t>
      </w:r>
      <w:r w:rsidRPr="00E32624">
        <w:t>дидактических</w:t>
      </w:r>
      <w:r w:rsidR="00690FE0" w:rsidRPr="00E32624">
        <w:t xml:space="preserve"> </w:t>
      </w:r>
      <w:r w:rsidRPr="00E32624">
        <w:t>и</w:t>
      </w:r>
      <w:r w:rsidR="00690FE0" w:rsidRPr="00E32624">
        <w:t xml:space="preserve"> </w:t>
      </w:r>
      <w:r w:rsidRPr="00E32624">
        <w:t>методических</w:t>
      </w:r>
      <w:r w:rsidR="00690FE0" w:rsidRPr="00E32624">
        <w:t xml:space="preserve"> </w:t>
      </w:r>
      <w:r w:rsidRPr="00E32624">
        <w:t>образовательных</w:t>
      </w:r>
      <w:r w:rsidR="00690FE0" w:rsidRPr="00E32624">
        <w:t xml:space="preserve"> </w:t>
      </w:r>
      <w:r w:rsidRPr="00E32624">
        <w:t>ресурсов</w:t>
      </w:r>
      <w:r w:rsidR="00690FE0" w:rsidRPr="00E32624">
        <w:t xml:space="preserve"> </w:t>
      </w:r>
      <w:r w:rsidRPr="00E32624">
        <w:t>в</w:t>
      </w:r>
      <w:r w:rsidR="00690FE0" w:rsidRPr="00E32624">
        <w:t xml:space="preserve"> </w:t>
      </w:r>
      <w:r w:rsidRPr="00E32624">
        <w:t>образовательной</w:t>
      </w:r>
      <w:r w:rsidR="00690FE0" w:rsidRPr="00E32624">
        <w:t xml:space="preserve"> </w:t>
      </w:r>
      <w:r w:rsidRPr="00E32624">
        <w:t>деятельности</w:t>
      </w:r>
      <w:r w:rsidR="00690FE0" w:rsidRPr="00E32624">
        <w:t xml:space="preserve"> </w:t>
      </w:r>
      <w:r w:rsidRPr="00E32624">
        <w:t>всеми</w:t>
      </w:r>
      <w:r w:rsidR="00690FE0" w:rsidRPr="00E32624">
        <w:t xml:space="preserve"> </w:t>
      </w:r>
      <w:r w:rsidRPr="00E32624">
        <w:t>участниками</w:t>
      </w:r>
      <w:r w:rsidR="00690FE0" w:rsidRPr="00E32624">
        <w:t xml:space="preserve"> </w:t>
      </w:r>
      <w:r w:rsidRPr="00E32624">
        <w:t>образовательных</w:t>
      </w:r>
      <w:r w:rsidR="00690FE0" w:rsidRPr="00E32624">
        <w:t xml:space="preserve"> </w:t>
      </w:r>
      <w:r w:rsidRPr="00E32624">
        <w:t>отношений:</w:t>
      </w:r>
      <w:r w:rsidR="00690FE0" w:rsidRPr="00E32624">
        <w:t xml:space="preserve"> </w:t>
      </w:r>
      <w:r w:rsidRPr="00E32624">
        <w:t>обучающимися,</w:t>
      </w:r>
      <w:r w:rsidR="00690FE0" w:rsidRPr="00E32624">
        <w:t xml:space="preserve"> </w:t>
      </w:r>
      <w:r w:rsidRPr="00E32624">
        <w:t>родителями</w:t>
      </w:r>
      <w:r w:rsidR="00690FE0" w:rsidRPr="00E32624">
        <w:t xml:space="preserve"> </w:t>
      </w:r>
      <w:r w:rsidRPr="00E32624">
        <w:t>(законными</w:t>
      </w:r>
      <w:r w:rsidR="00690FE0" w:rsidRPr="00E32624">
        <w:t xml:space="preserve"> </w:t>
      </w:r>
      <w:r w:rsidRPr="00E32624">
        <w:t>представителями)</w:t>
      </w:r>
      <w:r w:rsidR="00690FE0" w:rsidRPr="00E32624">
        <w:t xml:space="preserve"> </w:t>
      </w:r>
      <w:r w:rsidRPr="00E32624">
        <w:t>несовершеннолетних</w:t>
      </w:r>
      <w:r w:rsidR="00690FE0" w:rsidRPr="00E32624">
        <w:t xml:space="preserve"> </w:t>
      </w:r>
      <w:r w:rsidRPr="00E32624">
        <w:t>обучающихся,</w:t>
      </w:r>
      <w:r w:rsidR="00690FE0" w:rsidRPr="00E32624">
        <w:t xml:space="preserve"> </w:t>
      </w:r>
      <w:r w:rsidRPr="00E32624">
        <w:t>педагогическими</w:t>
      </w:r>
      <w:r w:rsidR="00690FE0" w:rsidRPr="00E32624">
        <w:t xml:space="preserve"> </w:t>
      </w:r>
      <w:r w:rsidRPr="00E32624">
        <w:t>работниками,</w:t>
      </w:r>
      <w:r w:rsidR="00690FE0" w:rsidRPr="00E32624">
        <w:t xml:space="preserve"> </w:t>
      </w:r>
      <w:r w:rsidRPr="00E32624">
        <w:t>организациями,</w:t>
      </w:r>
      <w:r w:rsidR="00690FE0" w:rsidRPr="00E32624">
        <w:t xml:space="preserve"> </w:t>
      </w:r>
      <w:r w:rsidRPr="00E32624">
        <w:t>осуществляющими</w:t>
      </w:r>
      <w:r w:rsidR="00690FE0" w:rsidRPr="00E32624">
        <w:t xml:space="preserve"> </w:t>
      </w:r>
      <w:r w:rsidRPr="00E32624">
        <w:t>образовательную</w:t>
      </w:r>
      <w:r w:rsidR="00690FE0" w:rsidRPr="00E32624">
        <w:t xml:space="preserve"> </w:t>
      </w:r>
      <w:r w:rsidRPr="00E32624">
        <w:t>деятельность.</w:t>
      </w:r>
      <w:proofErr w:type="gramEnd"/>
    </w:p>
    <w:p w:rsidR="00106381" w:rsidRPr="00E32624" w:rsidRDefault="00106381" w:rsidP="00106381">
      <w:pPr>
        <w:pStyle w:val="a5"/>
        <w:shd w:val="clear" w:color="auto" w:fill="FFFFFF"/>
        <w:spacing w:before="0" w:beforeAutospacing="0" w:after="0" w:afterAutospacing="0"/>
        <w:ind w:firstLine="567"/>
        <w:jc w:val="both"/>
      </w:pPr>
      <w:proofErr w:type="gramStart"/>
      <w:r w:rsidRPr="00E32624">
        <w:t>ВЦП</w:t>
      </w:r>
      <w:r w:rsidR="00690FE0" w:rsidRPr="00E32624">
        <w:t xml:space="preserve"> </w:t>
      </w:r>
      <w:r w:rsidRPr="00E32624">
        <w:t>РЭШ</w:t>
      </w:r>
      <w:r w:rsidR="00690FE0" w:rsidRPr="00E32624">
        <w:t xml:space="preserve"> </w:t>
      </w:r>
      <w:r w:rsidRPr="00E32624">
        <w:t>направлена</w:t>
      </w:r>
      <w:r w:rsidR="00690FE0" w:rsidRPr="00E32624">
        <w:t xml:space="preserve"> </w:t>
      </w:r>
      <w:r w:rsidRPr="00E32624">
        <w:t>на</w:t>
      </w:r>
      <w:r w:rsidR="00690FE0" w:rsidRPr="00E32624">
        <w:t xml:space="preserve"> </w:t>
      </w:r>
      <w:r w:rsidRPr="00E32624">
        <w:t>создание</w:t>
      </w:r>
      <w:r w:rsidR="00690FE0" w:rsidRPr="00E32624">
        <w:t xml:space="preserve"> </w:t>
      </w:r>
      <w:r w:rsidRPr="00E32624">
        <w:t>завершенного</w:t>
      </w:r>
      <w:r w:rsidR="00690FE0" w:rsidRPr="00E32624">
        <w:t xml:space="preserve"> </w:t>
      </w:r>
      <w:r w:rsidRPr="00E32624">
        <w:t>курса</w:t>
      </w:r>
      <w:r w:rsidR="00690FE0" w:rsidRPr="00E32624">
        <w:t xml:space="preserve"> </w:t>
      </w:r>
      <w:r w:rsidRPr="00E32624">
        <w:t>интерактивных</w:t>
      </w:r>
      <w:r w:rsidR="00690FE0" w:rsidRPr="00E32624">
        <w:t xml:space="preserve"> </w:t>
      </w:r>
      <w:r w:rsidRPr="00E32624">
        <w:t>уроков</w:t>
      </w:r>
      <w:r w:rsidR="00690FE0" w:rsidRPr="00E32624">
        <w:t xml:space="preserve"> </w:t>
      </w:r>
      <w:r w:rsidRPr="00E32624">
        <w:t>по</w:t>
      </w:r>
      <w:r w:rsidR="00690FE0" w:rsidRPr="00E32624">
        <w:t xml:space="preserve"> </w:t>
      </w:r>
      <w:r w:rsidRPr="00E32624">
        <w:t>всей</w:t>
      </w:r>
      <w:r w:rsidR="00690FE0" w:rsidRPr="00E32624">
        <w:t xml:space="preserve"> </w:t>
      </w:r>
      <w:r w:rsidRPr="00E32624">
        <w:t>совокупности</w:t>
      </w:r>
      <w:r w:rsidR="00690FE0" w:rsidRPr="00E32624">
        <w:t xml:space="preserve"> </w:t>
      </w:r>
      <w:r w:rsidRPr="00E32624">
        <w:t>общеобразовательных</w:t>
      </w:r>
      <w:r w:rsidR="00690FE0" w:rsidRPr="00E32624">
        <w:t xml:space="preserve"> </w:t>
      </w:r>
      <w:r w:rsidRPr="00E32624">
        <w:t>учебных</w:t>
      </w:r>
      <w:r w:rsidR="00690FE0" w:rsidRPr="00E32624">
        <w:t xml:space="preserve"> </w:t>
      </w:r>
      <w:r w:rsidRPr="00E32624">
        <w:t>предметов,</w:t>
      </w:r>
      <w:r w:rsidR="00690FE0" w:rsidRPr="00E32624">
        <w:t xml:space="preserve"> </w:t>
      </w:r>
      <w:r w:rsidRPr="00E32624">
        <w:t>полностью</w:t>
      </w:r>
      <w:r w:rsidR="00690FE0" w:rsidRPr="00E32624">
        <w:t xml:space="preserve"> </w:t>
      </w:r>
      <w:r w:rsidRPr="00E32624">
        <w:t>соответствующего</w:t>
      </w:r>
      <w:r w:rsidR="00690FE0" w:rsidRPr="00E32624">
        <w:t xml:space="preserve"> </w:t>
      </w:r>
      <w:r w:rsidRPr="00E32624">
        <w:t>федеральным</w:t>
      </w:r>
      <w:r w:rsidR="00690FE0" w:rsidRPr="00E32624">
        <w:t xml:space="preserve"> </w:t>
      </w:r>
      <w:r w:rsidRPr="00E32624">
        <w:t>государственным</w:t>
      </w:r>
      <w:r w:rsidR="00690FE0" w:rsidRPr="00E32624">
        <w:t xml:space="preserve"> </w:t>
      </w:r>
      <w:r w:rsidRPr="00E32624">
        <w:t>образовательным</w:t>
      </w:r>
      <w:r w:rsidR="00690FE0" w:rsidRPr="00E32624">
        <w:t xml:space="preserve"> </w:t>
      </w:r>
      <w:r w:rsidRPr="00E32624">
        <w:t>стандартам</w:t>
      </w:r>
      <w:r w:rsidR="00690FE0" w:rsidRPr="00E32624">
        <w:t xml:space="preserve"> </w:t>
      </w:r>
      <w:r w:rsidRPr="00E32624">
        <w:t>и</w:t>
      </w:r>
      <w:r w:rsidR="00690FE0" w:rsidRPr="00E32624">
        <w:t xml:space="preserve"> </w:t>
      </w:r>
      <w:r w:rsidRPr="00E32624">
        <w:t>примерным</w:t>
      </w:r>
      <w:r w:rsidR="00690FE0" w:rsidRPr="00E32624">
        <w:t xml:space="preserve"> </w:t>
      </w:r>
      <w:r w:rsidRPr="00E32624">
        <w:t>основным</w:t>
      </w:r>
      <w:r w:rsidR="00690FE0" w:rsidRPr="00E32624">
        <w:t xml:space="preserve"> </w:t>
      </w:r>
      <w:r w:rsidRPr="00E32624">
        <w:t>образовательным</w:t>
      </w:r>
      <w:r w:rsidR="00690FE0" w:rsidRPr="00E32624">
        <w:t xml:space="preserve"> </w:t>
      </w:r>
      <w:r w:rsidRPr="00E32624">
        <w:t>программам</w:t>
      </w:r>
      <w:r w:rsidR="00690FE0" w:rsidRPr="00E32624">
        <w:t xml:space="preserve"> </w:t>
      </w:r>
      <w:r w:rsidRPr="00E32624">
        <w:t>начального</w:t>
      </w:r>
      <w:r w:rsidR="00690FE0" w:rsidRPr="00E32624">
        <w:t xml:space="preserve"> </w:t>
      </w:r>
      <w:r w:rsidRPr="00E32624">
        <w:t>общего,</w:t>
      </w:r>
      <w:r w:rsidR="00690FE0" w:rsidRPr="00E32624">
        <w:t xml:space="preserve"> </w:t>
      </w:r>
      <w:r w:rsidRPr="00E32624">
        <w:t>основного</w:t>
      </w:r>
      <w:r w:rsidR="00690FE0" w:rsidRPr="00E32624">
        <w:t xml:space="preserve"> </w:t>
      </w:r>
      <w:r w:rsidRPr="00E32624">
        <w:t>общего,</w:t>
      </w:r>
      <w:r w:rsidR="00690FE0" w:rsidRPr="00E32624">
        <w:t xml:space="preserve"> </w:t>
      </w:r>
      <w:r w:rsidRPr="00E32624">
        <w:t>среднего</w:t>
      </w:r>
      <w:r w:rsidR="00690FE0" w:rsidRPr="00E32624">
        <w:t xml:space="preserve"> </w:t>
      </w:r>
      <w:r w:rsidRPr="00E32624">
        <w:t>общего</w:t>
      </w:r>
      <w:r w:rsidR="00690FE0" w:rsidRPr="00E32624">
        <w:t xml:space="preserve"> </w:t>
      </w:r>
      <w:r w:rsidRPr="00E32624">
        <w:t>образования,</w:t>
      </w:r>
      <w:r w:rsidR="00690FE0" w:rsidRPr="00E32624">
        <w:t xml:space="preserve"> </w:t>
      </w:r>
      <w:r w:rsidRPr="00E32624">
        <w:t>построенного</w:t>
      </w:r>
      <w:r w:rsidR="00690FE0" w:rsidRPr="00E32624">
        <w:t xml:space="preserve"> </w:t>
      </w:r>
      <w:r w:rsidRPr="00E32624">
        <w:t>на</w:t>
      </w:r>
      <w:r w:rsidR="00690FE0" w:rsidRPr="00E32624">
        <w:t xml:space="preserve"> </w:t>
      </w:r>
      <w:r w:rsidRPr="00E32624">
        <w:t>основе</w:t>
      </w:r>
      <w:r w:rsidR="00690FE0" w:rsidRPr="00E32624">
        <w:t xml:space="preserve"> </w:t>
      </w:r>
      <w:r w:rsidRPr="00E32624">
        <w:t>передового</w:t>
      </w:r>
      <w:r w:rsidR="00690FE0" w:rsidRPr="00E32624">
        <w:t xml:space="preserve"> </w:t>
      </w:r>
      <w:r w:rsidRPr="00E32624">
        <w:t>опыта</w:t>
      </w:r>
      <w:r w:rsidR="00690FE0" w:rsidRPr="00E32624">
        <w:t xml:space="preserve"> </w:t>
      </w:r>
      <w:r w:rsidRPr="00E32624">
        <w:t>лучших</w:t>
      </w:r>
      <w:r w:rsidR="00690FE0" w:rsidRPr="00E32624">
        <w:t xml:space="preserve"> </w:t>
      </w:r>
      <w:r w:rsidRPr="00E32624">
        <w:t>учителей</w:t>
      </w:r>
      <w:r w:rsidR="00690FE0" w:rsidRPr="00E32624">
        <w:t xml:space="preserve"> </w:t>
      </w:r>
      <w:r w:rsidRPr="00E32624">
        <w:t>России</w:t>
      </w:r>
      <w:r w:rsidR="00690FE0" w:rsidRPr="00E32624">
        <w:t xml:space="preserve"> </w:t>
      </w:r>
      <w:r w:rsidRPr="00E32624">
        <w:t>и</w:t>
      </w:r>
      <w:r w:rsidR="00690FE0" w:rsidRPr="00E32624">
        <w:t xml:space="preserve"> </w:t>
      </w:r>
      <w:r w:rsidRPr="00E32624">
        <w:t>размещенного</w:t>
      </w:r>
      <w:r w:rsidR="00690FE0" w:rsidRPr="00E32624">
        <w:t xml:space="preserve"> </w:t>
      </w:r>
      <w:r w:rsidRPr="00E32624">
        <w:t>в</w:t>
      </w:r>
      <w:r w:rsidR="00690FE0" w:rsidRPr="00E32624">
        <w:t xml:space="preserve"> </w:t>
      </w:r>
      <w:r w:rsidRPr="00E32624">
        <w:t>открытом</w:t>
      </w:r>
      <w:r w:rsidR="00690FE0" w:rsidRPr="00E32624">
        <w:t xml:space="preserve"> </w:t>
      </w:r>
      <w:r w:rsidRPr="00E32624">
        <w:t>доступе</w:t>
      </w:r>
      <w:r w:rsidR="00690FE0" w:rsidRPr="00E32624">
        <w:t xml:space="preserve"> </w:t>
      </w:r>
      <w:r w:rsidRPr="00E32624">
        <w:t>в</w:t>
      </w:r>
      <w:r w:rsidR="00690FE0" w:rsidRPr="00E32624">
        <w:t xml:space="preserve"> </w:t>
      </w:r>
      <w:r w:rsidRPr="00E32624">
        <w:t>интересах</w:t>
      </w:r>
      <w:r w:rsidR="00690FE0" w:rsidRPr="00E32624">
        <w:t xml:space="preserve"> </w:t>
      </w:r>
      <w:r w:rsidRPr="00E32624">
        <w:t>всех</w:t>
      </w:r>
      <w:r w:rsidR="00690FE0" w:rsidRPr="00E32624">
        <w:t xml:space="preserve"> </w:t>
      </w:r>
      <w:r w:rsidRPr="00E32624">
        <w:t>обучающихся,</w:t>
      </w:r>
      <w:r w:rsidR="00690FE0" w:rsidRPr="00E32624">
        <w:t xml:space="preserve"> </w:t>
      </w:r>
      <w:r w:rsidRPr="00E32624">
        <w:t>в</w:t>
      </w:r>
      <w:r w:rsidR="00690FE0" w:rsidRPr="00E32624">
        <w:t xml:space="preserve"> </w:t>
      </w:r>
      <w:r w:rsidRPr="00E32624">
        <w:t>том</w:t>
      </w:r>
      <w:r w:rsidR="00690FE0" w:rsidRPr="00E32624">
        <w:t xml:space="preserve"> </w:t>
      </w:r>
      <w:r w:rsidRPr="00E32624">
        <w:t>числе</w:t>
      </w:r>
      <w:r w:rsidR="00690FE0" w:rsidRPr="00E32624">
        <w:t xml:space="preserve"> </w:t>
      </w:r>
      <w:r w:rsidRPr="00E32624">
        <w:t>детей</w:t>
      </w:r>
      <w:r w:rsidR="00690FE0" w:rsidRPr="00E32624">
        <w:t xml:space="preserve"> </w:t>
      </w:r>
      <w:r w:rsidRPr="00E32624">
        <w:t>с</w:t>
      </w:r>
      <w:r w:rsidR="00690FE0" w:rsidRPr="00E32624">
        <w:t xml:space="preserve"> </w:t>
      </w:r>
      <w:r w:rsidRPr="00E32624">
        <w:t>особыми</w:t>
      </w:r>
      <w:r w:rsidR="00690FE0" w:rsidRPr="00E32624">
        <w:t xml:space="preserve"> </w:t>
      </w:r>
      <w:r w:rsidRPr="00E32624">
        <w:t>образовательными</w:t>
      </w:r>
      <w:r w:rsidR="00690FE0" w:rsidRPr="00E32624">
        <w:t xml:space="preserve"> </w:t>
      </w:r>
      <w:r w:rsidRPr="00E32624">
        <w:t>потребностями</w:t>
      </w:r>
      <w:r w:rsidR="00690FE0" w:rsidRPr="00E32624">
        <w:t xml:space="preserve"> </w:t>
      </w:r>
      <w:r w:rsidRPr="00E32624">
        <w:t>и</w:t>
      </w:r>
      <w:r w:rsidR="00690FE0" w:rsidRPr="00E32624">
        <w:t xml:space="preserve"> </w:t>
      </w:r>
      <w:r w:rsidRPr="00E32624">
        <w:t>индивидуальными</w:t>
      </w:r>
      <w:proofErr w:type="gramEnd"/>
      <w:r w:rsidR="00690FE0" w:rsidRPr="00E32624">
        <w:t xml:space="preserve"> </w:t>
      </w:r>
      <w:proofErr w:type="gramStart"/>
      <w:r w:rsidRPr="00E32624">
        <w:t>возможностями</w:t>
      </w:r>
      <w:r w:rsidR="00690FE0" w:rsidRPr="00E32624">
        <w:t xml:space="preserve"> </w:t>
      </w:r>
      <w:r w:rsidRPr="00E32624">
        <w:t>(одарённые</w:t>
      </w:r>
      <w:r w:rsidR="00690FE0" w:rsidRPr="00E32624">
        <w:t xml:space="preserve"> </w:t>
      </w:r>
      <w:r w:rsidRPr="00E32624">
        <w:t>дети,</w:t>
      </w:r>
      <w:r w:rsidR="00690FE0" w:rsidRPr="00E32624">
        <w:t xml:space="preserve"> </w:t>
      </w:r>
      <w:r w:rsidRPr="00E32624">
        <w:t>дети-инвалиды,</w:t>
      </w:r>
      <w:r w:rsidR="00690FE0" w:rsidRPr="00E32624">
        <w:t xml:space="preserve"> </w:t>
      </w:r>
      <w:r w:rsidRPr="00E32624">
        <w:t>обучающиеся</w:t>
      </w:r>
      <w:r w:rsidR="00690FE0" w:rsidRPr="00E32624">
        <w:t xml:space="preserve"> </w:t>
      </w:r>
      <w:r w:rsidRPr="00E32624">
        <w:t>с</w:t>
      </w:r>
      <w:r w:rsidR="00690FE0" w:rsidRPr="00E32624">
        <w:t xml:space="preserve"> </w:t>
      </w:r>
      <w:r w:rsidRPr="00E32624">
        <w:t>ограниченными</w:t>
      </w:r>
      <w:r w:rsidR="00690FE0" w:rsidRPr="00E32624">
        <w:t xml:space="preserve"> </w:t>
      </w:r>
      <w:r w:rsidRPr="00E32624">
        <w:t>возможностями</w:t>
      </w:r>
      <w:r w:rsidR="00690FE0" w:rsidRPr="00E32624">
        <w:t xml:space="preserve"> </w:t>
      </w:r>
      <w:r w:rsidRPr="00E32624">
        <w:t>здоровья,</w:t>
      </w:r>
      <w:r w:rsidR="00690FE0" w:rsidRPr="00E32624">
        <w:t xml:space="preserve"> </w:t>
      </w:r>
      <w:r w:rsidRPr="00E32624">
        <w:t>обучающиеся</w:t>
      </w:r>
      <w:r w:rsidR="00690FE0" w:rsidRPr="00E32624">
        <w:t xml:space="preserve"> </w:t>
      </w:r>
      <w:r w:rsidRPr="00E32624">
        <w:t>на</w:t>
      </w:r>
      <w:r w:rsidR="00690FE0" w:rsidRPr="00E32624">
        <w:t xml:space="preserve"> </w:t>
      </w:r>
      <w:r w:rsidRPr="00E32624">
        <w:t>дому</w:t>
      </w:r>
      <w:r w:rsidR="00690FE0" w:rsidRPr="00E32624">
        <w:t xml:space="preserve"> </w:t>
      </w:r>
      <w:r w:rsidRPr="00E32624">
        <w:t>и</w:t>
      </w:r>
      <w:r w:rsidR="00690FE0" w:rsidRPr="00E32624">
        <w:t xml:space="preserve"> </w:t>
      </w:r>
      <w:r w:rsidRPr="00E32624">
        <w:t>в</w:t>
      </w:r>
      <w:r w:rsidR="00690FE0" w:rsidRPr="00E32624">
        <w:t xml:space="preserve"> </w:t>
      </w:r>
      <w:r w:rsidRPr="00E32624">
        <w:t>медицинских</w:t>
      </w:r>
      <w:r w:rsidR="00690FE0" w:rsidRPr="00E32624">
        <w:t xml:space="preserve"> </w:t>
      </w:r>
      <w:r w:rsidRPr="00E32624">
        <w:t>организациях,</w:t>
      </w:r>
      <w:r w:rsidR="00690FE0" w:rsidRPr="00E32624">
        <w:t xml:space="preserve"> </w:t>
      </w:r>
      <w:r w:rsidRPr="00E32624">
        <w:t>обучающиеся</w:t>
      </w:r>
      <w:r w:rsidR="00690FE0" w:rsidRPr="00E32624">
        <w:t xml:space="preserve"> </w:t>
      </w:r>
      <w:r w:rsidRPr="00E32624">
        <w:t>в</w:t>
      </w:r>
      <w:r w:rsidR="00690FE0" w:rsidRPr="00E32624">
        <w:t xml:space="preserve"> </w:t>
      </w:r>
      <w:r w:rsidRPr="00E32624">
        <w:t>форме</w:t>
      </w:r>
      <w:r w:rsidR="00690FE0" w:rsidRPr="00E32624">
        <w:t xml:space="preserve"> </w:t>
      </w:r>
      <w:r w:rsidRPr="00E32624">
        <w:t>семейного</w:t>
      </w:r>
      <w:r w:rsidR="00690FE0" w:rsidRPr="00E32624">
        <w:t xml:space="preserve"> </w:t>
      </w:r>
      <w:r w:rsidRPr="00E32624">
        <w:t>образования</w:t>
      </w:r>
      <w:r w:rsidR="00690FE0" w:rsidRPr="00E32624">
        <w:t xml:space="preserve"> </w:t>
      </w:r>
      <w:r w:rsidRPr="00E32624">
        <w:t>и</w:t>
      </w:r>
      <w:r w:rsidR="00690FE0" w:rsidRPr="00E32624">
        <w:t xml:space="preserve"> </w:t>
      </w:r>
      <w:r w:rsidRPr="00E32624">
        <w:t>(или)</w:t>
      </w:r>
      <w:r w:rsidR="00690FE0" w:rsidRPr="00E32624">
        <w:t xml:space="preserve"> </w:t>
      </w:r>
      <w:r w:rsidRPr="00E32624">
        <w:t>самообразования.</w:t>
      </w:r>
      <w:proofErr w:type="gramEnd"/>
      <w:r w:rsidR="00690FE0" w:rsidRPr="00E32624">
        <w:t xml:space="preserve"> </w:t>
      </w:r>
      <w:r w:rsidRPr="00E32624">
        <w:t>(Использован</w:t>
      </w:r>
      <w:r w:rsidR="00690FE0" w:rsidRPr="00E32624">
        <w:t xml:space="preserve"> </w:t>
      </w:r>
      <w:r w:rsidRPr="00E32624">
        <w:t>материал</w:t>
      </w:r>
      <w:r w:rsidR="00690FE0" w:rsidRPr="00E32624">
        <w:t xml:space="preserve"> </w:t>
      </w:r>
      <w:r w:rsidRPr="00E32624">
        <w:t>с</w:t>
      </w:r>
      <w:r w:rsidR="00690FE0" w:rsidRPr="00E32624">
        <w:t xml:space="preserve"> </w:t>
      </w:r>
      <w:proofErr w:type="gramStart"/>
      <w:r w:rsidRPr="00E32624">
        <w:t>на</w:t>
      </w:r>
      <w:proofErr w:type="gramEnd"/>
      <w:r w:rsidR="00690FE0" w:rsidRPr="00E32624">
        <w:t xml:space="preserve"> </w:t>
      </w:r>
      <w:r w:rsidRPr="00E32624">
        <w:t>сайта</w:t>
      </w:r>
      <w:r w:rsidR="00690FE0" w:rsidRPr="00E32624">
        <w:t xml:space="preserve"> </w:t>
      </w:r>
      <w:hyperlink r:id="rId11" w:history="1">
        <w:r w:rsidRPr="00E32624">
          <w:rPr>
            <w:rStyle w:val="a4"/>
            <w:color w:val="auto"/>
          </w:rPr>
          <w:t>https://resh.edu.ru/about</w:t>
        </w:r>
      </w:hyperlink>
      <w:r w:rsidRPr="00E32624">
        <w:t>).</w:t>
      </w:r>
    </w:p>
    <w:p w:rsidR="00106381" w:rsidRPr="00E32624" w:rsidRDefault="00106381" w:rsidP="00106381">
      <w:pPr>
        <w:widowControl w:val="0"/>
        <w:suppressAutoHyphens/>
        <w:autoSpaceDN w:val="0"/>
        <w:spacing w:after="0" w:line="240" w:lineRule="auto"/>
        <w:ind w:firstLine="567"/>
        <w:textAlignment w:val="baseline"/>
        <w:rPr>
          <w:rFonts w:ascii="Times New Roman" w:eastAsia="Andale Sans UI" w:hAnsi="Times New Roman" w:cs="Times New Roman"/>
          <w:b/>
          <w:kern w:val="3"/>
          <w:sz w:val="24"/>
          <w:szCs w:val="24"/>
          <w:lang w:eastAsia="ja-JP" w:bidi="fa-IR"/>
        </w:rPr>
      </w:pPr>
    </w:p>
    <w:p w:rsidR="00106381" w:rsidRPr="00E32624" w:rsidRDefault="00106381" w:rsidP="00106381">
      <w:pPr>
        <w:ind w:left="360"/>
        <w:jc w:val="center"/>
        <w:rPr>
          <w:rFonts w:ascii="Times New Roman" w:hAnsi="Times New Roman" w:cs="Times New Roman"/>
          <w:sz w:val="24"/>
          <w:szCs w:val="24"/>
        </w:rPr>
      </w:pPr>
      <w:r w:rsidRPr="00E32624">
        <w:rPr>
          <w:rFonts w:ascii="Times New Roman" w:hAnsi="Times New Roman" w:cs="Times New Roman"/>
          <w:b/>
          <w:bCs/>
          <w:sz w:val="24"/>
          <w:szCs w:val="24"/>
        </w:rPr>
        <w:t>Применение</w:t>
      </w:r>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ЭОР</w:t>
      </w:r>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по</w:t>
      </w:r>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уровням</w:t>
      </w:r>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деятельности:</w:t>
      </w:r>
    </w:p>
    <w:tbl>
      <w:tblPr>
        <w:tblW w:w="9642" w:type="dxa"/>
        <w:tblCellMar>
          <w:left w:w="0" w:type="dxa"/>
          <w:right w:w="0" w:type="dxa"/>
        </w:tblCellMar>
        <w:tblLook w:val="04A0"/>
      </w:tblPr>
      <w:tblGrid>
        <w:gridCol w:w="2428"/>
        <w:gridCol w:w="3670"/>
        <w:gridCol w:w="3544"/>
      </w:tblGrid>
      <w:tr w:rsidR="00106381" w:rsidRPr="00E32624" w:rsidTr="006D7591">
        <w:trPr>
          <w:trHeight w:val="743"/>
        </w:trPr>
        <w:tc>
          <w:tcPr>
            <w:tcW w:w="2428" w:type="dxa"/>
            <w:tcBorders>
              <w:top w:val="single" w:sz="8" w:space="0" w:color="FFFFFF"/>
              <w:left w:val="single" w:sz="8" w:space="0" w:color="FFFFFF"/>
              <w:bottom w:val="single" w:sz="24" w:space="0" w:color="FFFFFF"/>
              <w:right w:val="single" w:sz="8" w:space="0" w:color="FFFFFF"/>
            </w:tcBorders>
            <w:shd w:val="clear" w:color="auto" w:fill="EF8C6A"/>
            <w:tcMar>
              <w:top w:w="72" w:type="dxa"/>
              <w:left w:w="144" w:type="dxa"/>
              <w:bottom w:w="72" w:type="dxa"/>
              <w:right w:w="144" w:type="dxa"/>
            </w:tcMar>
            <w:hideMark/>
          </w:tcPr>
          <w:p w:rsidR="00106381" w:rsidRPr="00E32624" w:rsidRDefault="00106381" w:rsidP="006D7591">
            <w:pPr>
              <w:jc w:val="both"/>
              <w:rPr>
                <w:rFonts w:ascii="Times New Roman" w:hAnsi="Times New Roman" w:cs="Times New Roman"/>
                <w:sz w:val="24"/>
                <w:szCs w:val="24"/>
              </w:rPr>
            </w:pPr>
            <w:r w:rsidRPr="00E32624">
              <w:rPr>
                <w:rFonts w:ascii="Times New Roman" w:hAnsi="Times New Roman" w:cs="Times New Roman"/>
                <w:b/>
                <w:bCs/>
                <w:sz w:val="24"/>
                <w:szCs w:val="24"/>
              </w:rPr>
              <w:t>Уровень</w:t>
            </w:r>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деятельности</w:t>
            </w:r>
            <w:r w:rsidR="00690FE0" w:rsidRPr="00E32624">
              <w:rPr>
                <w:rFonts w:ascii="Times New Roman" w:hAnsi="Times New Roman" w:cs="Times New Roman"/>
                <w:b/>
                <w:bCs/>
                <w:sz w:val="24"/>
                <w:szCs w:val="24"/>
              </w:rPr>
              <w:t xml:space="preserve"> </w:t>
            </w:r>
          </w:p>
        </w:tc>
        <w:tc>
          <w:tcPr>
            <w:tcW w:w="3670" w:type="dxa"/>
            <w:tcBorders>
              <w:top w:val="single" w:sz="8" w:space="0" w:color="FFFFFF"/>
              <w:left w:val="single" w:sz="8" w:space="0" w:color="FFFFFF"/>
              <w:bottom w:val="single" w:sz="24" w:space="0" w:color="FFFFFF"/>
              <w:right w:val="single" w:sz="8" w:space="0" w:color="FFFFFF"/>
            </w:tcBorders>
            <w:shd w:val="clear" w:color="auto" w:fill="EF8C6A"/>
            <w:tcMar>
              <w:top w:w="72" w:type="dxa"/>
              <w:left w:w="144" w:type="dxa"/>
              <w:bottom w:w="72" w:type="dxa"/>
              <w:right w:w="144" w:type="dxa"/>
            </w:tcMar>
            <w:hideMark/>
          </w:tcPr>
          <w:p w:rsidR="00106381" w:rsidRPr="00E32624" w:rsidRDefault="00106381" w:rsidP="006D7591">
            <w:pPr>
              <w:jc w:val="both"/>
              <w:rPr>
                <w:rFonts w:ascii="Times New Roman" w:hAnsi="Times New Roman" w:cs="Times New Roman"/>
                <w:sz w:val="24"/>
                <w:szCs w:val="24"/>
              </w:rPr>
            </w:pPr>
            <w:r w:rsidRPr="00E32624">
              <w:rPr>
                <w:rFonts w:ascii="Times New Roman" w:hAnsi="Times New Roman" w:cs="Times New Roman"/>
                <w:b/>
                <w:bCs/>
                <w:sz w:val="24"/>
                <w:szCs w:val="24"/>
              </w:rPr>
              <w:t>Примеры</w:t>
            </w:r>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действий</w:t>
            </w:r>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учителя</w:t>
            </w:r>
            <w:r w:rsidR="00690FE0" w:rsidRPr="00E32624">
              <w:rPr>
                <w:rFonts w:ascii="Times New Roman" w:hAnsi="Times New Roman" w:cs="Times New Roman"/>
                <w:b/>
                <w:bCs/>
                <w:sz w:val="24"/>
                <w:szCs w:val="24"/>
              </w:rPr>
              <w:t xml:space="preserve"> </w:t>
            </w:r>
          </w:p>
        </w:tc>
        <w:tc>
          <w:tcPr>
            <w:tcW w:w="3544" w:type="dxa"/>
            <w:tcBorders>
              <w:top w:val="single" w:sz="8" w:space="0" w:color="FFFFFF"/>
              <w:left w:val="single" w:sz="8" w:space="0" w:color="FFFFFF"/>
              <w:bottom w:val="single" w:sz="24" w:space="0" w:color="FFFFFF"/>
              <w:right w:val="single" w:sz="8" w:space="0" w:color="FFFFFF"/>
            </w:tcBorders>
            <w:shd w:val="clear" w:color="auto" w:fill="EF8C6A"/>
            <w:tcMar>
              <w:top w:w="72" w:type="dxa"/>
              <w:left w:w="144" w:type="dxa"/>
              <w:bottom w:w="72" w:type="dxa"/>
              <w:right w:w="144" w:type="dxa"/>
            </w:tcMar>
            <w:hideMark/>
          </w:tcPr>
          <w:p w:rsidR="00106381" w:rsidRPr="00E32624" w:rsidRDefault="00106381" w:rsidP="006D7591">
            <w:pPr>
              <w:jc w:val="both"/>
              <w:rPr>
                <w:rFonts w:ascii="Times New Roman" w:hAnsi="Times New Roman" w:cs="Times New Roman"/>
                <w:sz w:val="24"/>
                <w:szCs w:val="24"/>
              </w:rPr>
            </w:pPr>
            <w:r w:rsidRPr="00E32624">
              <w:rPr>
                <w:rFonts w:ascii="Times New Roman" w:hAnsi="Times New Roman" w:cs="Times New Roman"/>
                <w:b/>
                <w:bCs/>
                <w:sz w:val="24"/>
                <w:szCs w:val="24"/>
              </w:rPr>
              <w:t>Примеры</w:t>
            </w:r>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действий</w:t>
            </w:r>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учащихся</w:t>
            </w:r>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ab/>
            </w:r>
            <w:r w:rsidR="00690FE0" w:rsidRPr="00E32624">
              <w:rPr>
                <w:rFonts w:ascii="Times New Roman" w:hAnsi="Times New Roman" w:cs="Times New Roman"/>
                <w:b/>
                <w:bCs/>
                <w:sz w:val="24"/>
                <w:szCs w:val="24"/>
              </w:rPr>
              <w:t xml:space="preserve"> </w:t>
            </w:r>
          </w:p>
        </w:tc>
      </w:tr>
      <w:tr w:rsidR="00106381" w:rsidRPr="00E32624" w:rsidTr="006D7591">
        <w:trPr>
          <w:trHeight w:val="1627"/>
        </w:trPr>
        <w:tc>
          <w:tcPr>
            <w:tcW w:w="2428"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06381" w:rsidRPr="00E32624" w:rsidRDefault="00106381" w:rsidP="006D7591">
            <w:pPr>
              <w:jc w:val="both"/>
              <w:rPr>
                <w:rFonts w:ascii="Times New Roman" w:hAnsi="Times New Roman" w:cs="Times New Roman"/>
                <w:sz w:val="24"/>
                <w:szCs w:val="24"/>
              </w:rPr>
            </w:pPr>
            <w:r w:rsidRPr="00E32624">
              <w:rPr>
                <w:rFonts w:ascii="Times New Roman" w:hAnsi="Times New Roman" w:cs="Times New Roman"/>
                <w:b/>
                <w:bCs/>
                <w:sz w:val="24"/>
                <w:szCs w:val="24"/>
              </w:rPr>
              <w:t>Пассивный</w:t>
            </w:r>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ab/>
            </w:r>
          </w:p>
        </w:tc>
        <w:tc>
          <w:tcPr>
            <w:tcW w:w="3670"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06381" w:rsidRPr="00E32624" w:rsidRDefault="00106381" w:rsidP="006D7591">
            <w:pPr>
              <w:jc w:val="both"/>
              <w:rPr>
                <w:rFonts w:ascii="Times New Roman" w:hAnsi="Times New Roman" w:cs="Times New Roman"/>
                <w:sz w:val="24"/>
                <w:szCs w:val="24"/>
              </w:rPr>
            </w:pPr>
            <w:r w:rsidRPr="00E32624">
              <w:rPr>
                <w:rFonts w:ascii="Times New Roman" w:hAnsi="Times New Roman" w:cs="Times New Roman"/>
                <w:sz w:val="24"/>
                <w:szCs w:val="24"/>
              </w:rPr>
              <w:t>Показ</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рисунков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фотографий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из</w:t>
            </w:r>
            <w:r w:rsidR="00690FE0" w:rsidRPr="00E32624">
              <w:rPr>
                <w:rFonts w:ascii="Times New Roman" w:hAnsi="Times New Roman" w:cs="Times New Roman"/>
                <w:sz w:val="24"/>
                <w:szCs w:val="24"/>
              </w:rPr>
              <w:t xml:space="preserve"> </w:t>
            </w:r>
            <w:proofErr w:type="spellStart"/>
            <w:r w:rsidRPr="00E32624">
              <w:rPr>
                <w:rFonts w:ascii="Times New Roman" w:hAnsi="Times New Roman" w:cs="Times New Roman"/>
                <w:sz w:val="24"/>
                <w:szCs w:val="24"/>
              </w:rPr>
              <w:t>мультимедийных</w:t>
            </w:r>
            <w:proofErr w:type="spellEnd"/>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курсов.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Показ</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интерактивных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моделей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задание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учащимся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вопросов.</w:t>
            </w:r>
            <w:r w:rsidR="00690FE0" w:rsidRPr="00E32624">
              <w:rPr>
                <w:rFonts w:ascii="Times New Roman" w:hAnsi="Times New Roman" w:cs="Times New Roman"/>
                <w:sz w:val="24"/>
                <w:szCs w:val="24"/>
              </w:rPr>
              <w:t xml:space="preserve"> </w:t>
            </w:r>
          </w:p>
        </w:tc>
        <w:tc>
          <w:tcPr>
            <w:tcW w:w="3544"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06381" w:rsidRPr="00E32624" w:rsidRDefault="00106381" w:rsidP="006D7591">
            <w:pPr>
              <w:jc w:val="both"/>
              <w:rPr>
                <w:rFonts w:ascii="Times New Roman" w:hAnsi="Times New Roman" w:cs="Times New Roman"/>
                <w:sz w:val="24"/>
                <w:szCs w:val="24"/>
              </w:rPr>
            </w:pPr>
            <w:r w:rsidRPr="00E32624">
              <w:rPr>
                <w:rFonts w:ascii="Times New Roman" w:hAnsi="Times New Roman" w:cs="Times New Roman"/>
                <w:sz w:val="24"/>
                <w:szCs w:val="24"/>
              </w:rPr>
              <w:t>Чтение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экрана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текста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из</w:t>
            </w:r>
            <w:r w:rsidR="00690FE0" w:rsidRPr="00E32624">
              <w:rPr>
                <w:rFonts w:ascii="Times New Roman" w:hAnsi="Times New Roman" w:cs="Times New Roman"/>
                <w:sz w:val="24"/>
                <w:szCs w:val="24"/>
              </w:rPr>
              <w:t xml:space="preserve"> </w:t>
            </w:r>
            <w:proofErr w:type="spellStart"/>
            <w:r w:rsidRPr="00E32624">
              <w:rPr>
                <w:rFonts w:ascii="Times New Roman" w:hAnsi="Times New Roman" w:cs="Times New Roman"/>
                <w:sz w:val="24"/>
                <w:szCs w:val="24"/>
              </w:rPr>
              <w:t>мультимедийных</w:t>
            </w:r>
            <w:proofErr w:type="spellEnd"/>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курсов.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Просмотр</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интерактивных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моделей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ответы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вопросы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учителя.</w:t>
            </w:r>
          </w:p>
        </w:tc>
      </w:tr>
      <w:tr w:rsidR="00106381" w:rsidRPr="00E32624" w:rsidTr="006D7591">
        <w:trPr>
          <w:trHeight w:val="1242"/>
        </w:trPr>
        <w:tc>
          <w:tcPr>
            <w:tcW w:w="2428"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106381" w:rsidRPr="00E32624" w:rsidRDefault="00106381" w:rsidP="006D7591">
            <w:pPr>
              <w:jc w:val="both"/>
              <w:rPr>
                <w:rFonts w:ascii="Times New Roman" w:hAnsi="Times New Roman" w:cs="Times New Roman"/>
                <w:sz w:val="24"/>
                <w:szCs w:val="24"/>
              </w:rPr>
            </w:pPr>
            <w:proofErr w:type="spellStart"/>
            <w:r w:rsidRPr="00E32624">
              <w:rPr>
                <w:rFonts w:ascii="Times New Roman" w:hAnsi="Times New Roman" w:cs="Times New Roman"/>
                <w:b/>
                <w:bCs/>
                <w:sz w:val="24"/>
                <w:szCs w:val="24"/>
              </w:rPr>
              <w:lastRenderedPageBreak/>
              <w:t>Деятельностный</w:t>
            </w:r>
            <w:proofErr w:type="spellEnd"/>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ab/>
            </w:r>
          </w:p>
        </w:tc>
        <w:tc>
          <w:tcPr>
            <w:tcW w:w="367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106381" w:rsidRPr="00E32624" w:rsidRDefault="00106381" w:rsidP="006D7591">
            <w:pPr>
              <w:jc w:val="both"/>
              <w:rPr>
                <w:rFonts w:ascii="Times New Roman" w:hAnsi="Times New Roman" w:cs="Times New Roman"/>
                <w:sz w:val="24"/>
                <w:szCs w:val="24"/>
              </w:rPr>
            </w:pPr>
            <w:r w:rsidRPr="00E32624">
              <w:rPr>
                <w:rFonts w:ascii="Times New Roman" w:hAnsi="Times New Roman" w:cs="Times New Roman"/>
                <w:sz w:val="24"/>
                <w:szCs w:val="24"/>
              </w:rPr>
              <w:t>Работа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интерактивными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моделями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рамках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выполнения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лабораторных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Организация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тестирования.</w:t>
            </w:r>
          </w:p>
        </w:tc>
        <w:tc>
          <w:tcPr>
            <w:tcW w:w="354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106381" w:rsidRPr="00E32624" w:rsidRDefault="00106381" w:rsidP="006D7591">
            <w:pPr>
              <w:jc w:val="both"/>
              <w:rPr>
                <w:rFonts w:ascii="Times New Roman" w:hAnsi="Times New Roman" w:cs="Times New Roman"/>
                <w:sz w:val="24"/>
                <w:szCs w:val="24"/>
              </w:rPr>
            </w:pPr>
            <w:r w:rsidRPr="00E32624">
              <w:rPr>
                <w:rFonts w:ascii="Times New Roman" w:hAnsi="Times New Roman" w:cs="Times New Roman"/>
                <w:sz w:val="24"/>
                <w:szCs w:val="24"/>
              </w:rPr>
              <w:t>Выполнение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лабораторных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Выполнение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тестовых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заданий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решение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задач.</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ab/>
            </w:r>
          </w:p>
        </w:tc>
      </w:tr>
      <w:tr w:rsidR="00106381" w:rsidRPr="00E32624" w:rsidTr="006D7591">
        <w:trPr>
          <w:trHeight w:val="1591"/>
        </w:trPr>
        <w:tc>
          <w:tcPr>
            <w:tcW w:w="2428"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06381" w:rsidRPr="00E32624" w:rsidRDefault="00106381" w:rsidP="006D7591">
            <w:pPr>
              <w:jc w:val="both"/>
              <w:rPr>
                <w:rFonts w:ascii="Times New Roman" w:hAnsi="Times New Roman" w:cs="Times New Roman"/>
                <w:sz w:val="24"/>
                <w:szCs w:val="24"/>
              </w:rPr>
            </w:pPr>
            <w:r w:rsidRPr="00E32624">
              <w:rPr>
                <w:rFonts w:ascii="Times New Roman" w:hAnsi="Times New Roman" w:cs="Times New Roman"/>
                <w:b/>
                <w:bCs/>
                <w:sz w:val="24"/>
                <w:szCs w:val="24"/>
              </w:rPr>
              <w:t>Творческий</w:t>
            </w:r>
            <w:r w:rsidR="00690FE0" w:rsidRPr="00E32624">
              <w:rPr>
                <w:rFonts w:ascii="Times New Roman" w:hAnsi="Times New Roman" w:cs="Times New Roman"/>
                <w:b/>
                <w:bCs/>
                <w:sz w:val="24"/>
                <w:szCs w:val="24"/>
              </w:rPr>
              <w:t xml:space="preserve"> </w:t>
            </w:r>
            <w:r w:rsidRPr="00E32624">
              <w:rPr>
                <w:rFonts w:ascii="Times New Roman" w:hAnsi="Times New Roman" w:cs="Times New Roman"/>
                <w:b/>
                <w:bCs/>
                <w:sz w:val="24"/>
                <w:szCs w:val="24"/>
              </w:rPr>
              <w:tab/>
            </w:r>
          </w:p>
        </w:tc>
        <w:tc>
          <w:tcPr>
            <w:tcW w:w="367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06381" w:rsidRPr="00E32624" w:rsidRDefault="00106381" w:rsidP="006D7591">
            <w:pPr>
              <w:jc w:val="both"/>
              <w:rPr>
                <w:rFonts w:ascii="Times New Roman" w:hAnsi="Times New Roman" w:cs="Times New Roman"/>
                <w:sz w:val="24"/>
                <w:szCs w:val="24"/>
              </w:rPr>
            </w:pPr>
            <w:r w:rsidRPr="00E32624">
              <w:rPr>
                <w:rFonts w:ascii="Times New Roman" w:hAnsi="Times New Roman" w:cs="Times New Roman"/>
                <w:sz w:val="24"/>
                <w:szCs w:val="24"/>
              </w:rPr>
              <w:t>Задания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учащимся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интерактивным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моделям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моделирующим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средам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творческом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виде.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ab/>
            </w:r>
          </w:p>
        </w:tc>
        <w:tc>
          <w:tcPr>
            <w:tcW w:w="354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06381" w:rsidRPr="00E32624" w:rsidRDefault="00106381" w:rsidP="006D7591">
            <w:pPr>
              <w:jc w:val="both"/>
              <w:rPr>
                <w:rFonts w:ascii="Times New Roman" w:hAnsi="Times New Roman" w:cs="Times New Roman"/>
                <w:sz w:val="24"/>
                <w:szCs w:val="24"/>
              </w:rPr>
            </w:pPr>
            <w:r w:rsidRPr="00E32624">
              <w:rPr>
                <w:rFonts w:ascii="Times New Roman" w:hAnsi="Times New Roman" w:cs="Times New Roman"/>
                <w:sz w:val="24"/>
                <w:szCs w:val="24"/>
              </w:rPr>
              <w:t>Самостоятельное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исследование.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Создание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учащимися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нового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продукта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интеллектуального,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познавательного.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ab/>
            </w:r>
          </w:p>
        </w:tc>
      </w:tr>
    </w:tbl>
    <w:p w:rsidR="00106381" w:rsidRPr="00E32624" w:rsidRDefault="00106381" w:rsidP="009E59A5">
      <w:pPr>
        <w:shd w:val="clear" w:color="auto" w:fill="FFFFFF"/>
        <w:spacing w:after="0" w:line="240" w:lineRule="auto"/>
        <w:ind w:firstLine="567"/>
        <w:jc w:val="both"/>
        <w:rPr>
          <w:rFonts w:ascii="Times New Roman" w:hAnsi="Times New Roman" w:cs="Times New Roman"/>
          <w:sz w:val="24"/>
          <w:szCs w:val="24"/>
        </w:rPr>
      </w:pPr>
    </w:p>
    <w:p w:rsidR="009E59A5" w:rsidRPr="00E32624" w:rsidRDefault="00690FE0" w:rsidP="00690FE0">
      <w:pPr>
        <w:pStyle w:val="a6"/>
        <w:spacing w:after="0" w:line="240" w:lineRule="auto"/>
        <w:ind w:left="0" w:firstLine="567"/>
        <w:jc w:val="both"/>
        <w:rPr>
          <w:rFonts w:ascii="Times New Roman" w:hAnsi="Times New Roman" w:cs="Times New Roman"/>
          <w:sz w:val="24"/>
          <w:szCs w:val="24"/>
        </w:rPr>
      </w:pPr>
      <w:r w:rsidRPr="00E32624">
        <w:rPr>
          <w:rFonts w:ascii="Times New Roman" w:hAnsi="Times New Roman" w:cs="Times New Roman"/>
          <w:sz w:val="24"/>
          <w:szCs w:val="24"/>
        </w:rPr>
        <w:t xml:space="preserve">При использовании ЭОР учитель организует работу учащихся по самостоятельному усвоению нового материала, его повторению и закреплению. Учащиеся стараются самостоятельно добывать новые знания, у них развивается внимание, логическое воображение, способность выдвигать гипотезы и их обосновывать. </w:t>
      </w:r>
      <w:r w:rsidR="009E59A5" w:rsidRPr="00E32624">
        <w:rPr>
          <w:rFonts w:ascii="Times New Roman" w:hAnsi="Times New Roman" w:cs="Times New Roman"/>
          <w:sz w:val="24"/>
          <w:szCs w:val="24"/>
        </w:rPr>
        <w:t>Мы</w:t>
      </w:r>
      <w:r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используем</w:t>
      </w:r>
      <w:r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их</w:t>
      </w:r>
      <w:r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на</w:t>
      </w:r>
      <w:r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различных</w:t>
      </w:r>
      <w:r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этапах</w:t>
      </w:r>
      <w:r w:rsidRPr="00E32624">
        <w:rPr>
          <w:rFonts w:ascii="Times New Roman" w:hAnsi="Times New Roman" w:cs="Times New Roman"/>
          <w:sz w:val="24"/>
          <w:szCs w:val="24"/>
        </w:rPr>
        <w:t xml:space="preserve"> </w:t>
      </w:r>
      <w:r w:rsidR="009E59A5" w:rsidRPr="00E32624">
        <w:rPr>
          <w:rFonts w:ascii="Times New Roman" w:hAnsi="Times New Roman" w:cs="Times New Roman"/>
          <w:sz w:val="24"/>
          <w:szCs w:val="24"/>
        </w:rPr>
        <w:t>урока:</w:t>
      </w:r>
      <w:r w:rsidRPr="00E32624">
        <w:rPr>
          <w:rFonts w:ascii="Times New Roman" w:hAnsi="Times New Roman" w:cs="Times New Roman"/>
          <w:sz w:val="24"/>
          <w:szCs w:val="24"/>
        </w:rPr>
        <w:t xml:space="preserve"> </w:t>
      </w:r>
    </w:p>
    <w:p w:rsidR="00C90AE3" w:rsidRPr="00E32624" w:rsidRDefault="009E59A5" w:rsidP="009E59A5">
      <w:pPr>
        <w:shd w:val="clear" w:color="auto" w:fill="FFFFFF"/>
        <w:spacing w:after="0" w:line="240" w:lineRule="auto"/>
        <w:ind w:firstLine="567"/>
        <w:jc w:val="both"/>
        <w:rPr>
          <w:rFonts w:ascii="Times New Roman" w:eastAsia="Times New Roman" w:hAnsi="Times New Roman" w:cs="Times New Roman"/>
          <w:b/>
          <w:sz w:val="24"/>
          <w:szCs w:val="24"/>
          <w:shd w:val="clear" w:color="auto" w:fill="FFFFFF"/>
        </w:rPr>
      </w:pPr>
      <w:r w:rsidRPr="00E32624">
        <w:rPr>
          <w:rFonts w:ascii="Times New Roman" w:hAnsi="Times New Roman" w:cs="Times New Roman"/>
          <w:sz w:val="24"/>
          <w:szCs w:val="24"/>
        </w:rPr>
        <w:t>1.</w:t>
      </w:r>
      <w:r w:rsidRPr="00E32624">
        <w:rPr>
          <w:rFonts w:ascii="Times New Roman" w:hAnsi="Times New Roman" w:cs="Times New Roman"/>
          <w:sz w:val="24"/>
          <w:szCs w:val="24"/>
        </w:rPr>
        <w:tab/>
        <w:t>ЭОР</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этапе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актуализации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знаний:</w:t>
      </w:r>
      <w:r w:rsidR="00690FE0" w:rsidRPr="00E32624">
        <w:rPr>
          <w:rFonts w:ascii="Times New Roman" w:hAnsi="Times New Roman" w:cs="Times New Roman"/>
          <w:sz w:val="24"/>
          <w:szCs w:val="24"/>
        </w:rPr>
        <w:t xml:space="preserve"> </w:t>
      </w:r>
    </w:p>
    <w:p w:rsidR="009E59A5" w:rsidRPr="00E32624" w:rsidRDefault="00C90AE3" w:rsidP="00926FEC">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rPr>
      </w:pPr>
      <w:r w:rsidRPr="00E32624">
        <w:rPr>
          <w:rFonts w:ascii="Times New Roman" w:eastAsia="Times New Roman" w:hAnsi="Times New Roman" w:cs="Times New Roman"/>
          <w:sz w:val="24"/>
          <w:szCs w:val="24"/>
          <w:shd w:val="clear" w:color="auto" w:fill="FFFFFF"/>
        </w:rPr>
        <w:t>При</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изучении</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темы</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"Строение</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вещества"</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в</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7</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классе</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опыт</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с</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металлическим</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шариком,</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который</w:t>
      </w:r>
      <w:r w:rsidR="00690FE0" w:rsidRPr="00E32624">
        <w:rPr>
          <w:rFonts w:ascii="Times New Roman" w:eastAsia="Times New Roman" w:hAnsi="Times New Roman" w:cs="Times New Roman"/>
          <w:sz w:val="24"/>
          <w:szCs w:val="24"/>
          <w:shd w:val="clear" w:color="auto" w:fill="FFFFFF"/>
        </w:rPr>
        <w:t xml:space="preserve"> </w:t>
      </w:r>
      <w:proofErr w:type="gramStart"/>
      <w:r w:rsidRPr="00E32624">
        <w:rPr>
          <w:rFonts w:ascii="Times New Roman" w:eastAsia="Times New Roman" w:hAnsi="Times New Roman" w:cs="Times New Roman"/>
          <w:sz w:val="24"/>
          <w:szCs w:val="24"/>
          <w:shd w:val="clear" w:color="auto" w:fill="FFFFFF"/>
        </w:rPr>
        <w:t>в</w:t>
      </w:r>
      <w:proofErr w:type="gramEnd"/>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проходит</w:t>
      </w:r>
      <w:r w:rsidR="00690FE0" w:rsidRPr="00E32624">
        <w:rPr>
          <w:rFonts w:ascii="Times New Roman" w:eastAsia="Times New Roman" w:hAnsi="Times New Roman" w:cs="Times New Roman"/>
          <w:sz w:val="24"/>
          <w:szCs w:val="24"/>
          <w:shd w:val="clear" w:color="auto" w:fill="FFFFFF"/>
        </w:rPr>
        <w:t xml:space="preserve"> </w:t>
      </w:r>
      <w:proofErr w:type="gramStart"/>
      <w:r w:rsidRPr="00E32624">
        <w:rPr>
          <w:rFonts w:ascii="Times New Roman" w:eastAsia="Times New Roman" w:hAnsi="Times New Roman" w:cs="Times New Roman"/>
          <w:sz w:val="24"/>
          <w:szCs w:val="24"/>
          <w:shd w:val="clear" w:color="auto" w:fill="FFFFFF"/>
        </w:rPr>
        <w:t>сквозь</w:t>
      </w:r>
      <w:proofErr w:type="gramEnd"/>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кольцо</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в</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не</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нагретом</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состоянии,</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а</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в</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нагретом</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состоянии,</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он</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уже</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сквозь</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кольцо</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не</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проходит.</w:t>
      </w:r>
      <w:r w:rsidR="00690FE0" w:rsidRPr="00E32624">
        <w:rPr>
          <w:rFonts w:ascii="Times New Roman" w:eastAsia="Times New Roman" w:hAnsi="Times New Roman" w:cs="Times New Roman"/>
          <w:sz w:val="24"/>
          <w:szCs w:val="24"/>
          <w:shd w:val="clear" w:color="auto" w:fill="FFFFFF"/>
        </w:rPr>
        <w:t xml:space="preserve"> </w:t>
      </w:r>
      <w:r w:rsidR="0029552F" w:rsidRPr="00E32624">
        <w:rPr>
          <w:rFonts w:ascii="Times New Roman" w:eastAsia="Times New Roman" w:hAnsi="Times New Roman" w:cs="Times New Roman"/>
          <w:sz w:val="24"/>
          <w:szCs w:val="24"/>
          <w:shd w:val="clear" w:color="auto" w:fill="FFFFFF"/>
        </w:rPr>
        <w:t>Для</w:t>
      </w:r>
      <w:r w:rsidR="00690FE0" w:rsidRPr="00E32624">
        <w:rPr>
          <w:rFonts w:ascii="Times New Roman" w:eastAsia="Times New Roman" w:hAnsi="Times New Roman" w:cs="Times New Roman"/>
          <w:sz w:val="24"/>
          <w:szCs w:val="24"/>
          <w:shd w:val="clear" w:color="auto" w:fill="FFFFFF"/>
        </w:rPr>
        <w:t xml:space="preserve"> </w:t>
      </w:r>
      <w:r w:rsidR="0029552F" w:rsidRPr="00E32624">
        <w:rPr>
          <w:rFonts w:ascii="Times New Roman" w:eastAsia="Times New Roman" w:hAnsi="Times New Roman" w:cs="Times New Roman"/>
          <w:sz w:val="24"/>
          <w:szCs w:val="24"/>
          <w:shd w:val="clear" w:color="auto" w:fill="FFFFFF"/>
        </w:rPr>
        <w:t>демонстрации</w:t>
      </w:r>
      <w:r w:rsidR="00690FE0" w:rsidRPr="00E32624">
        <w:rPr>
          <w:rFonts w:ascii="Times New Roman" w:eastAsia="Times New Roman" w:hAnsi="Times New Roman" w:cs="Times New Roman"/>
          <w:sz w:val="24"/>
          <w:szCs w:val="24"/>
          <w:shd w:val="clear" w:color="auto" w:fill="FFFFFF"/>
        </w:rPr>
        <w:t xml:space="preserve"> </w:t>
      </w:r>
      <w:r w:rsidR="0029552F" w:rsidRPr="00E32624">
        <w:rPr>
          <w:rFonts w:ascii="Times New Roman" w:eastAsia="Times New Roman" w:hAnsi="Times New Roman" w:cs="Times New Roman"/>
          <w:sz w:val="24"/>
          <w:szCs w:val="24"/>
          <w:shd w:val="clear" w:color="auto" w:fill="FFFFFF"/>
        </w:rPr>
        <w:t>опыта</w:t>
      </w:r>
      <w:r w:rsidR="00690FE0" w:rsidRPr="00E32624">
        <w:rPr>
          <w:rFonts w:ascii="Times New Roman" w:eastAsia="Times New Roman" w:hAnsi="Times New Roman" w:cs="Times New Roman"/>
          <w:sz w:val="24"/>
          <w:szCs w:val="24"/>
          <w:shd w:val="clear" w:color="auto" w:fill="FFFFFF"/>
        </w:rPr>
        <w:t xml:space="preserve"> </w:t>
      </w:r>
      <w:r w:rsidR="0029552F" w:rsidRPr="00E32624">
        <w:rPr>
          <w:rFonts w:ascii="Times New Roman" w:eastAsia="Times New Roman" w:hAnsi="Times New Roman" w:cs="Times New Roman"/>
          <w:sz w:val="24"/>
          <w:szCs w:val="24"/>
          <w:shd w:val="clear" w:color="auto" w:fill="FFFFFF"/>
        </w:rPr>
        <w:t>используем</w:t>
      </w:r>
      <w:r w:rsidR="00690FE0" w:rsidRPr="00E32624">
        <w:rPr>
          <w:rFonts w:ascii="Times New Roman" w:eastAsia="Times New Roman" w:hAnsi="Times New Roman" w:cs="Times New Roman"/>
          <w:sz w:val="24"/>
          <w:szCs w:val="24"/>
          <w:shd w:val="clear" w:color="auto" w:fill="FFFFFF"/>
        </w:rPr>
        <w:t xml:space="preserve"> </w:t>
      </w:r>
      <w:r w:rsidR="0029552F" w:rsidRPr="00E32624">
        <w:rPr>
          <w:rFonts w:ascii="Times New Roman" w:eastAsia="Times New Roman" w:hAnsi="Times New Roman" w:cs="Times New Roman"/>
          <w:sz w:val="24"/>
          <w:szCs w:val="24"/>
          <w:shd w:val="clear" w:color="auto" w:fill="FFFFFF"/>
        </w:rPr>
        <w:t>материал</w:t>
      </w:r>
      <w:r w:rsidR="00690FE0" w:rsidRPr="00E32624">
        <w:rPr>
          <w:rFonts w:ascii="Times New Roman" w:eastAsia="Times New Roman" w:hAnsi="Times New Roman" w:cs="Times New Roman"/>
          <w:sz w:val="24"/>
          <w:szCs w:val="24"/>
          <w:shd w:val="clear" w:color="auto" w:fill="FFFFFF"/>
        </w:rPr>
        <w:t xml:space="preserve"> </w:t>
      </w:r>
      <w:r w:rsidR="0029552F" w:rsidRPr="00E32624">
        <w:rPr>
          <w:rFonts w:ascii="Times New Roman" w:eastAsia="Times New Roman" w:hAnsi="Times New Roman" w:cs="Times New Roman"/>
          <w:sz w:val="24"/>
          <w:szCs w:val="24"/>
          <w:shd w:val="clear" w:color="auto" w:fill="FFFFFF"/>
        </w:rPr>
        <w:t>сайта</w:t>
      </w:r>
      <w:r w:rsidR="00690FE0" w:rsidRPr="00E32624">
        <w:rPr>
          <w:rFonts w:ascii="Times New Roman" w:eastAsia="Times New Roman" w:hAnsi="Times New Roman" w:cs="Times New Roman"/>
          <w:sz w:val="24"/>
          <w:szCs w:val="24"/>
          <w:shd w:val="clear" w:color="auto" w:fill="FFFFFF"/>
        </w:rPr>
        <w:t xml:space="preserve"> </w:t>
      </w:r>
      <w:r w:rsidR="0029552F" w:rsidRPr="00E32624">
        <w:rPr>
          <w:rFonts w:ascii="Times New Roman" w:eastAsia="Times New Roman" w:hAnsi="Times New Roman" w:cs="Times New Roman"/>
          <w:sz w:val="24"/>
          <w:szCs w:val="24"/>
          <w:shd w:val="clear" w:color="auto" w:fill="FFFFFF"/>
        </w:rPr>
        <w:t>Российской</w:t>
      </w:r>
      <w:r w:rsidR="00690FE0" w:rsidRPr="00E32624">
        <w:rPr>
          <w:rFonts w:ascii="Times New Roman" w:eastAsia="Times New Roman" w:hAnsi="Times New Roman" w:cs="Times New Roman"/>
          <w:sz w:val="24"/>
          <w:szCs w:val="24"/>
          <w:shd w:val="clear" w:color="auto" w:fill="FFFFFF"/>
        </w:rPr>
        <w:t xml:space="preserve"> </w:t>
      </w:r>
      <w:r w:rsidR="0029552F" w:rsidRPr="00E32624">
        <w:rPr>
          <w:rFonts w:ascii="Times New Roman" w:eastAsia="Times New Roman" w:hAnsi="Times New Roman" w:cs="Times New Roman"/>
          <w:sz w:val="24"/>
          <w:szCs w:val="24"/>
          <w:shd w:val="clear" w:color="auto" w:fill="FFFFFF"/>
        </w:rPr>
        <w:t>электронной</w:t>
      </w:r>
      <w:r w:rsidR="00690FE0" w:rsidRPr="00E32624">
        <w:rPr>
          <w:rFonts w:ascii="Times New Roman" w:eastAsia="Times New Roman" w:hAnsi="Times New Roman" w:cs="Times New Roman"/>
          <w:sz w:val="24"/>
          <w:szCs w:val="24"/>
          <w:shd w:val="clear" w:color="auto" w:fill="FFFFFF"/>
        </w:rPr>
        <w:t xml:space="preserve"> </w:t>
      </w:r>
      <w:r w:rsidR="0029552F" w:rsidRPr="00E32624">
        <w:rPr>
          <w:rFonts w:ascii="Times New Roman" w:eastAsia="Times New Roman" w:hAnsi="Times New Roman" w:cs="Times New Roman"/>
          <w:sz w:val="24"/>
          <w:szCs w:val="24"/>
          <w:shd w:val="clear" w:color="auto" w:fill="FFFFFF"/>
        </w:rPr>
        <w:t>школы</w:t>
      </w:r>
      <w:r w:rsidR="00690FE0" w:rsidRPr="00E32624">
        <w:rPr>
          <w:rFonts w:ascii="Times New Roman" w:eastAsia="Times New Roman" w:hAnsi="Times New Roman" w:cs="Times New Roman"/>
          <w:sz w:val="24"/>
          <w:szCs w:val="24"/>
          <w:shd w:val="clear" w:color="auto" w:fill="FFFFFF"/>
        </w:rPr>
        <w:t xml:space="preserve"> </w:t>
      </w:r>
      <w:hyperlink r:id="rId12" w:history="1">
        <w:r w:rsidR="0029552F" w:rsidRPr="00E32624">
          <w:rPr>
            <w:rStyle w:val="a4"/>
            <w:rFonts w:ascii="Times New Roman" w:eastAsia="Times New Roman" w:hAnsi="Times New Roman" w:cs="Times New Roman"/>
            <w:sz w:val="24"/>
            <w:szCs w:val="24"/>
            <w:shd w:val="clear" w:color="auto" w:fill="FFFFFF"/>
          </w:rPr>
          <w:t>https://resh.edu.ru/subject/lesson/1533/start/</w:t>
        </w:r>
      </w:hyperlink>
    </w:p>
    <w:p w:rsidR="00C90AE3" w:rsidRPr="00E32624" w:rsidRDefault="0029552F" w:rsidP="00926FEC">
      <w:pPr>
        <w:shd w:val="clear" w:color="auto" w:fill="FFFFFF"/>
        <w:spacing w:after="0" w:line="240" w:lineRule="auto"/>
        <w:ind w:firstLine="567"/>
        <w:jc w:val="both"/>
        <w:rPr>
          <w:rFonts w:ascii="Times New Roman" w:eastAsia="Times New Roman" w:hAnsi="Times New Roman" w:cs="Times New Roman"/>
          <w:sz w:val="24"/>
          <w:szCs w:val="24"/>
        </w:rPr>
      </w:pPr>
      <w:r w:rsidRPr="00E32624">
        <w:rPr>
          <w:rFonts w:ascii="Times New Roman" w:eastAsia="Times New Roman" w:hAnsi="Times New Roman" w:cs="Times New Roman"/>
          <w:sz w:val="24"/>
          <w:szCs w:val="24"/>
          <w:shd w:val="clear" w:color="auto" w:fill="FFFFFF"/>
        </w:rPr>
        <w:t>Затем</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п</w:t>
      </w:r>
      <w:r w:rsidR="00C90AE3" w:rsidRPr="00E32624">
        <w:rPr>
          <w:rFonts w:ascii="Times New Roman" w:eastAsia="Times New Roman" w:hAnsi="Times New Roman" w:cs="Times New Roman"/>
          <w:sz w:val="24"/>
          <w:szCs w:val="24"/>
          <w:shd w:val="clear" w:color="auto" w:fill="FFFFFF"/>
        </w:rPr>
        <w:t>робуем</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объяснить,</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что</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происходит</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с</w:t>
      </w:r>
      <w:r w:rsidR="00690FE0" w:rsidRPr="00E32624">
        <w:rPr>
          <w:rFonts w:ascii="Times New Roman" w:eastAsia="Times New Roman" w:hAnsi="Times New Roman" w:cs="Times New Roman"/>
          <w:sz w:val="24"/>
          <w:szCs w:val="24"/>
          <w:shd w:val="clear" w:color="auto" w:fill="FFFFFF"/>
        </w:rPr>
        <w:t xml:space="preserve"> </w:t>
      </w:r>
      <w:r w:rsidRPr="00E32624">
        <w:rPr>
          <w:rFonts w:ascii="Times New Roman" w:eastAsia="Times New Roman" w:hAnsi="Times New Roman" w:cs="Times New Roman"/>
          <w:sz w:val="24"/>
          <w:szCs w:val="24"/>
          <w:shd w:val="clear" w:color="auto" w:fill="FFFFFF"/>
        </w:rPr>
        <w:t>шариком</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в</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результате</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его</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нагревания.</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Учащиеся</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предлагают</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различные</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объяснения,</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в</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результате</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которых</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приходим</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к</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общему</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выводу,</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что</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все</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вещества</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состоят</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из</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отдельных</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частиц,</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между</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которыми</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имеются</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промежутки.</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Если</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частицы</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удаляются</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друг</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от</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друга,</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то</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объем</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тела</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увеличивается</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и</w:t>
      </w:r>
      <w:r w:rsidR="00690FE0" w:rsidRPr="00E32624">
        <w:rPr>
          <w:rFonts w:ascii="Times New Roman" w:eastAsia="Times New Roman" w:hAnsi="Times New Roman" w:cs="Times New Roman"/>
          <w:sz w:val="24"/>
          <w:szCs w:val="24"/>
          <w:shd w:val="clear" w:color="auto" w:fill="FFFFFF"/>
        </w:rPr>
        <w:t xml:space="preserve"> </w:t>
      </w:r>
      <w:r w:rsidR="00C90AE3" w:rsidRPr="00E32624">
        <w:rPr>
          <w:rFonts w:ascii="Times New Roman" w:eastAsia="Times New Roman" w:hAnsi="Times New Roman" w:cs="Times New Roman"/>
          <w:sz w:val="24"/>
          <w:szCs w:val="24"/>
          <w:shd w:val="clear" w:color="auto" w:fill="FFFFFF"/>
        </w:rPr>
        <w:t>наоборот.</w:t>
      </w:r>
      <w:r w:rsidR="00690FE0" w:rsidRPr="00E32624">
        <w:rPr>
          <w:rFonts w:ascii="Times New Roman" w:eastAsia="Times New Roman" w:hAnsi="Times New Roman" w:cs="Times New Roman"/>
          <w:sz w:val="24"/>
          <w:szCs w:val="24"/>
          <w:shd w:val="clear" w:color="auto" w:fill="FFFFFF"/>
        </w:rPr>
        <w:t xml:space="preserve"> </w:t>
      </w:r>
    </w:p>
    <w:p w:rsidR="0029552F" w:rsidRPr="00E32624" w:rsidRDefault="0029552F" w:rsidP="0029552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E32624">
        <w:rPr>
          <w:rFonts w:ascii="Times New Roman" w:eastAsia="Times New Roman" w:hAnsi="Times New Roman" w:cs="Times New Roman"/>
          <w:color w:val="000000"/>
          <w:sz w:val="24"/>
          <w:szCs w:val="24"/>
        </w:rPr>
        <w:t>2.</w:t>
      </w:r>
      <w:r w:rsidRPr="00E32624">
        <w:rPr>
          <w:rFonts w:ascii="Times New Roman" w:eastAsia="Times New Roman" w:hAnsi="Times New Roman" w:cs="Times New Roman"/>
          <w:color w:val="000000"/>
          <w:sz w:val="24"/>
          <w:szCs w:val="24"/>
        </w:rPr>
        <w:tab/>
        <w:t>ЭОР</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этапе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объяснения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нового</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материала.</w:t>
      </w:r>
      <w:r w:rsidR="00690FE0" w:rsidRPr="00E32624">
        <w:rPr>
          <w:rFonts w:ascii="Times New Roman" w:eastAsia="Times New Roman" w:hAnsi="Times New Roman" w:cs="Times New Roman"/>
          <w:color w:val="000000"/>
          <w:sz w:val="24"/>
          <w:szCs w:val="24"/>
        </w:rPr>
        <w:t xml:space="preserve"> </w:t>
      </w:r>
    </w:p>
    <w:p w:rsidR="0029552F" w:rsidRPr="00E32624" w:rsidRDefault="0029552F" w:rsidP="0029552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E32624">
        <w:rPr>
          <w:rFonts w:ascii="Times New Roman" w:eastAsia="Times New Roman" w:hAnsi="Times New Roman" w:cs="Times New Roman"/>
          <w:color w:val="000000"/>
          <w:sz w:val="24"/>
          <w:szCs w:val="24"/>
        </w:rPr>
        <w:t>В</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основе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деятельности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лежит</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личностное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включение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учащегося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процесс,</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когда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компоненты</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деятельности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им</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самим</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направляются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контролируются.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Учебный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процесс</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протекает</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условиях</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включения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школьника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познавательную</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деятельность,</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которая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становится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желаемой,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привлекательной,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приносящей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удовлетворение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от</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участия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ней.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Стимул</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обучению</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реализуется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через</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внесение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элемента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новизны,</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который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отвлекает</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детей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от</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трудностей,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увлекая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пленяя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их</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своей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необычностью,</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использованием</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своеобразных</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средств.</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Такими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элементами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новизны</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являются,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например:</w:t>
      </w:r>
    </w:p>
    <w:p w:rsidR="0029552F" w:rsidRPr="00E32624" w:rsidRDefault="0029552F" w:rsidP="0029552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E32624">
        <w:rPr>
          <w:rFonts w:ascii="Times New Roman" w:eastAsia="Times New Roman" w:hAnsi="Times New Roman" w:cs="Times New Roman"/>
          <w:color w:val="000000"/>
          <w:sz w:val="24"/>
          <w:szCs w:val="24"/>
        </w:rPr>
        <w:t>•</w:t>
      </w:r>
      <w:r w:rsidRPr="00E32624">
        <w:rPr>
          <w:rFonts w:ascii="Times New Roman" w:eastAsia="Times New Roman" w:hAnsi="Times New Roman" w:cs="Times New Roman"/>
          <w:color w:val="000000"/>
          <w:sz w:val="24"/>
          <w:szCs w:val="24"/>
        </w:rPr>
        <w:tab/>
        <w:t>Электронные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учебники;</w:t>
      </w:r>
      <w:r w:rsidR="00690FE0" w:rsidRPr="00E32624">
        <w:rPr>
          <w:rFonts w:ascii="Times New Roman" w:eastAsia="Times New Roman" w:hAnsi="Times New Roman" w:cs="Times New Roman"/>
          <w:color w:val="000000"/>
          <w:sz w:val="24"/>
          <w:szCs w:val="24"/>
        </w:rPr>
        <w:t xml:space="preserve"> </w:t>
      </w:r>
    </w:p>
    <w:p w:rsidR="0029552F" w:rsidRPr="00E32624" w:rsidRDefault="0029552F" w:rsidP="0029552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E32624">
        <w:rPr>
          <w:rFonts w:ascii="Times New Roman" w:eastAsia="Times New Roman" w:hAnsi="Times New Roman" w:cs="Times New Roman"/>
          <w:color w:val="000000"/>
          <w:sz w:val="24"/>
          <w:szCs w:val="24"/>
        </w:rPr>
        <w:t>•</w:t>
      </w:r>
      <w:r w:rsidRPr="00E32624">
        <w:rPr>
          <w:rFonts w:ascii="Times New Roman" w:eastAsia="Times New Roman" w:hAnsi="Times New Roman" w:cs="Times New Roman"/>
          <w:color w:val="000000"/>
          <w:sz w:val="24"/>
          <w:szCs w:val="24"/>
        </w:rPr>
        <w:tab/>
      </w:r>
      <w:proofErr w:type="spellStart"/>
      <w:r w:rsidRPr="00E32624">
        <w:rPr>
          <w:rFonts w:ascii="Times New Roman" w:eastAsia="Times New Roman" w:hAnsi="Times New Roman" w:cs="Times New Roman"/>
          <w:color w:val="000000"/>
          <w:sz w:val="24"/>
          <w:szCs w:val="24"/>
        </w:rPr>
        <w:t>Мультимедийные</w:t>
      </w:r>
      <w:proofErr w:type="spellEnd"/>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презентации;</w:t>
      </w:r>
      <w:r w:rsidR="00690FE0" w:rsidRPr="00E32624">
        <w:rPr>
          <w:rFonts w:ascii="Times New Roman" w:eastAsia="Times New Roman" w:hAnsi="Times New Roman" w:cs="Times New Roman"/>
          <w:color w:val="000000"/>
          <w:sz w:val="24"/>
          <w:szCs w:val="24"/>
        </w:rPr>
        <w:t xml:space="preserve"> </w:t>
      </w:r>
    </w:p>
    <w:p w:rsidR="0029552F" w:rsidRPr="00E32624" w:rsidRDefault="0029552F" w:rsidP="0029552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E32624">
        <w:rPr>
          <w:rFonts w:ascii="Times New Roman" w:eastAsia="Times New Roman" w:hAnsi="Times New Roman" w:cs="Times New Roman"/>
          <w:color w:val="000000"/>
          <w:sz w:val="24"/>
          <w:szCs w:val="24"/>
        </w:rPr>
        <w:t>•</w:t>
      </w:r>
      <w:r w:rsidRPr="00E32624">
        <w:rPr>
          <w:rFonts w:ascii="Times New Roman" w:eastAsia="Times New Roman" w:hAnsi="Times New Roman" w:cs="Times New Roman"/>
          <w:color w:val="000000"/>
          <w:sz w:val="24"/>
          <w:szCs w:val="24"/>
        </w:rPr>
        <w:tab/>
      </w:r>
      <w:proofErr w:type="gramStart"/>
      <w:r w:rsidRPr="00E32624">
        <w:rPr>
          <w:rFonts w:ascii="Times New Roman" w:eastAsia="Times New Roman" w:hAnsi="Times New Roman" w:cs="Times New Roman"/>
          <w:color w:val="000000"/>
          <w:sz w:val="24"/>
          <w:szCs w:val="24"/>
        </w:rPr>
        <w:t>Учебные</w:t>
      </w:r>
      <w:proofErr w:type="gramEnd"/>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анимации;</w:t>
      </w:r>
    </w:p>
    <w:p w:rsidR="00EC2AB0" w:rsidRPr="00E32624" w:rsidRDefault="0029552F" w:rsidP="0029552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E32624">
        <w:rPr>
          <w:rFonts w:ascii="Times New Roman" w:eastAsia="Times New Roman" w:hAnsi="Times New Roman" w:cs="Times New Roman"/>
          <w:color w:val="000000"/>
          <w:sz w:val="24"/>
          <w:szCs w:val="24"/>
        </w:rPr>
        <w:t>•</w:t>
      </w:r>
      <w:r w:rsidRPr="00E32624">
        <w:rPr>
          <w:rFonts w:ascii="Times New Roman" w:eastAsia="Times New Roman" w:hAnsi="Times New Roman" w:cs="Times New Roman"/>
          <w:color w:val="000000"/>
          <w:sz w:val="24"/>
          <w:szCs w:val="24"/>
        </w:rPr>
        <w:tab/>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Учебные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видеофильмы.</w:t>
      </w:r>
    </w:p>
    <w:p w:rsidR="00F83213" w:rsidRPr="00E32624" w:rsidRDefault="00F83213" w:rsidP="00F83213">
      <w:pPr>
        <w:shd w:val="clear" w:color="auto" w:fill="FFFFFF"/>
        <w:spacing w:after="0" w:line="240" w:lineRule="auto"/>
        <w:ind w:firstLine="567"/>
        <w:jc w:val="both"/>
        <w:rPr>
          <w:rFonts w:ascii="Times New Roman" w:hAnsi="Times New Roman" w:cs="Times New Roman"/>
          <w:color w:val="000000"/>
          <w:spacing w:val="3"/>
          <w:sz w:val="24"/>
          <w:szCs w:val="24"/>
        </w:rPr>
      </w:pPr>
      <w:r w:rsidRPr="00E32624">
        <w:rPr>
          <w:rFonts w:ascii="Times New Roman" w:hAnsi="Times New Roman" w:cs="Times New Roman"/>
          <w:color w:val="000000"/>
          <w:spacing w:val="3"/>
          <w:sz w:val="24"/>
          <w:szCs w:val="24"/>
        </w:rPr>
        <w:t>Электронные</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образовательные</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ресурсы,</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представленные</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на</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сайте</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Единой</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цифровой</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образовательной</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коллекции,</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были</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разработаны</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в</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рамках</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реализации</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проекта</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«Информатизация</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системы</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образования»,</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и</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были</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названы</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цифровыми</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образовательными</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ресурсами</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(ЦОР).</w:t>
      </w:r>
      <w:r w:rsidR="00690FE0" w:rsidRPr="00E32624">
        <w:rPr>
          <w:rFonts w:ascii="Times New Roman" w:hAnsi="Times New Roman" w:cs="Times New Roman"/>
          <w:color w:val="000000"/>
          <w:spacing w:val="3"/>
          <w:sz w:val="24"/>
          <w:szCs w:val="24"/>
        </w:rPr>
        <w:t xml:space="preserve"> </w:t>
      </w:r>
    </w:p>
    <w:p w:rsidR="00E32624" w:rsidRDefault="00E32624" w:rsidP="00F83213">
      <w:pPr>
        <w:shd w:val="clear" w:color="auto" w:fill="FFFFFF"/>
        <w:spacing w:after="0" w:line="240" w:lineRule="auto"/>
        <w:ind w:firstLine="567"/>
        <w:jc w:val="both"/>
        <w:rPr>
          <w:rFonts w:ascii="Times New Roman" w:hAnsi="Times New Roman" w:cs="Times New Roman"/>
          <w:color w:val="000000"/>
          <w:spacing w:val="3"/>
          <w:sz w:val="24"/>
          <w:szCs w:val="24"/>
        </w:rPr>
      </w:pPr>
    </w:p>
    <w:p w:rsidR="00E32624" w:rsidRDefault="00E32624" w:rsidP="00F83213">
      <w:pPr>
        <w:shd w:val="clear" w:color="auto" w:fill="FFFFFF"/>
        <w:spacing w:after="0" w:line="240" w:lineRule="auto"/>
        <w:ind w:firstLine="567"/>
        <w:jc w:val="both"/>
        <w:rPr>
          <w:rFonts w:ascii="Times New Roman" w:hAnsi="Times New Roman" w:cs="Times New Roman"/>
          <w:color w:val="000000"/>
          <w:spacing w:val="3"/>
          <w:sz w:val="24"/>
          <w:szCs w:val="24"/>
        </w:rPr>
      </w:pPr>
    </w:p>
    <w:p w:rsidR="00E32624" w:rsidRDefault="00E32624" w:rsidP="00F83213">
      <w:pPr>
        <w:shd w:val="clear" w:color="auto" w:fill="FFFFFF"/>
        <w:spacing w:after="0" w:line="240" w:lineRule="auto"/>
        <w:ind w:firstLine="567"/>
        <w:jc w:val="both"/>
        <w:rPr>
          <w:rFonts w:ascii="Times New Roman" w:hAnsi="Times New Roman" w:cs="Times New Roman"/>
          <w:color w:val="000000"/>
          <w:spacing w:val="3"/>
          <w:sz w:val="24"/>
          <w:szCs w:val="24"/>
        </w:rPr>
      </w:pPr>
    </w:p>
    <w:p w:rsidR="00E32624" w:rsidRDefault="00E32624" w:rsidP="00F83213">
      <w:pPr>
        <w:shd w:val="clear" w:color="auto" w:fill="FFFFFF"/>
        <w:spacing w:after="0" w:line="240" w:lineRule="auto"/>
        <w:ind w:firstLine="567"/>
        <w:jc w:val="both"/>
        <w:rPr>
          <w:rFonts w:ascii="Times New Roman" w:hAnsi="Times New Roman" w:cs="Times New Roman"/>
          <w:color w:val="000000"/>
          <w:spacing w:val="3"/>
          <w:sz w:val="24"/>
          <w:szCs w:val="24"/>
        </w:rPr>
      </w:pPr>
    </w:p>
    <w:p w:rsidR="00E32624" w:rsidRDefault="00E32624" w:rsidP="00F83213">
      <w:pPr>
        <w:shd w:val="clear" w:color="auto" w:fill="FFFFFF"/>
        <w:spacing w:after="0" w:line="240" w:lineRule="auto"/>
        <w:ind w:firstLine="567"/>
        <w:jc w:val="both"/>
        <w:rPr>
          <w:rFonts w:ascii="Times New Roman" w:hAnsi="Times New Roman" w:cs="Times New Roman"/>
          <w:color w:val="000000"/>
          <w:spacing w:val="3"/>
          <w:sz w:val="24"/>
          <w:szCs w:val="24"/>
        </w:rPr>
      </w:pPr>
    </w:p>
    <w:p w:rsidR="00F83213" w:rsidRPr="00E32624" w:rsidRDefault="00F83213" w:rsidP="00F83213">
      <w:pPr>
        <w:shd w:val="clear" w:color="auto" w:fill="FFFFFF"/>
        <w:spacing w:after="0" w:line="240" w:lineRule="auto"/>
        <w:ind w:firstLine="567"/>
        <w:jc w:val="both"/>
        <w:rPr>
          <w:rFonts w:ascii="Times New Roman" w:hAnsi="Times New Roman" w:cs="Times New Roman"/>
          <w:color w:val="000000"/>
          <w:spacing w:val="3"/>
          <w:sz w:val="24"/>
          <w:szCs w:val="24"/>
        </w:rPr>
      </w:pPr>
      <w:r w:rsidRPr="00E32624">
        <w:rPr>
          <w:rFonts w:ascii="Times New Roman" w:hAnsi="Times New Roman" w:cs="Times New Roman"/>
          <w:color w:val="000000"/>
          <w:spacing w:val="3"/>
          <w:sz w:val="24"/>
          <w:szCs w:val="24"/>
        </w:rPr>
        <w:t>Например,</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ЭОР</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школьная</w:t>
      </w:r>
      <w:r w:rsidR="00690FE0" w:rsidRPr="00E32624">
        <w:rPr>
          <w:rFonts w:ascii="Times New Roman" w:hAnsi="Times New Roman" w:cs="Times New Roman"/>
          <w:color w:val="000000"/>
          <w:spacing w:val="3"/>
          <w:sz w:val="24"/>
          <w:szCs w:val="24"/>
        </w:rPr>
        <w:t xml:space="preserve"> </w:t>
      </w:r>
      <w:r w:rsidRPr="00E32624">
        <w:rPr>
          <w:rFonts w:ascii="Times New Roman" w:hAnsi="Times New Roman" w:cs="Times New Roman"/>
          <w:color w:val="000000"/>
          <w:spacing w:val="3"/>
          <w:sz w:val="24"/>
          <w:szCs w:val="24"/>
        </w:rPr>
        <w:t>коллекция:</w:t>
      </w:r>
    </w:p>
    <w:p w:rsidR="00F83213" w:rsidRPr="00E32624" w:rsidRDefault="00640BAD" w:rsidP="00F83213">
      <w:pPr>
        <w:shd w:val="clear" w:color="auto" w:fill="FFFFFF"/>
        <w:spacing w:after="0" w:line="240" w:lineRule="auto"/>
        <w:ind w:firstLine="360"/>
        <w:jc w:val="both"/>
        <w:rPr>
          <w:rFonts w:ascii="Times New Roman" w:hAnsi="Times New Roman" w:cs="Times New Roman"/>
          <w:b/>
          <w:sz w:val="24"/>
          <w:szCs w:val="24"/>
        </w:rPr>
      </w:pPr>
      <w:hyperlink r:id="rId13" w:history="1">
        <w:r w:rsidR="00F83213" w:rsidRPr="00E32624">
          <w:rPr>
            <w:rStyle w:val="a4"/>
            <w:rFonts w:ascii="Times New Roman" w:hAnsi="Times New Roman" w:cs="Times New Roman"/>
            <w:b/>
            <w:sz w:val="24"/>
            <w:szCs w:val="24"/>
          </w:rPr>
          <w:t>http://school-collection.edu.ru</w:t>
        </w:r>
      </w:hyperlink>
      <w:r w:rsidR="00F83213" w:rsidRPr="00E32624">
        <w:rPr>
          <w:rFonts w:ascii="Times New Roman" w:hAnsi="Times New Roman" w:cs="Times New Roman"/>
          <w:b/>
          <w:sz w:val="24"/>
          <w:szCs w:val="24"/>
          <w:u w:val="single"/>
        </w:rPr>
        <w:t>/</w:t>
      </w:r>
      <w:r w:rsidR="00690FE0" w:rsidRPr="00E32624">
        <w:rPr>
          <w:rFonts w:ascii="Times New Roman" w:hAnsi="Times New Roman" w:cs="Times New Roman"/>
          <w:b/>
          <w:sz w:val="24"/>
          <w:szCs w:val="24"/>
        </w:rPr>
        <w:t xml:space="preserve"> </w:t>
      </w:r>
      <w:r w:rsidR="00F83213" w:rsidRPr="00E32624">
        <w:rPr>
          <w:rFonts w:ascii="Times New Roman" w:hAnsi="Times New Roman" w:cs="Times New Roman"/>
          <w:b/>
          <w:sz w:val="24"/>
          <w:szCs w:val="24"/>
        </w:rPr>
        <w:t>-</w:t>
      </w:r>
      <w:r w:rsidR="00690FE0" w:rsidRPr="00E32624">
        <w:rPr>
          <w:rFonts w:ascii="Times New Roman" w:hAnsi="Times New Roman" w:cs="Times New Roman"/>
          <w:b/>
          <w:sz w:val="24"/>
          <w:szCs w:val="24"/>
        </w:rPr>
        <w:t xml:space="preserve"> </w:t>
      </w:r>
      <w:r w:rsidR="00F83213" w:rsidRPr="00E32624">
        <w:rPr>
          <w:rFonts w:ascii="Times New Roman" w:hAnsi="Times New Roman" w:cs="Times New Roman"/>
          <w:b/>
          <w:sz w:val="24"/>
          <w:szCs w:val="24"/>
        </w:rPr>
        <w:t>Ресурсы</w:t>
      </w:r>
      <w:r w:rsidR="00690FE0" w:rsidRPr="00E32624">
        <w:rPr>
          <w:rFonts w:ascii="Times New Roman" w:eastAsia="+mn-ea" w:hAnsi="Times New Roman" w:cs="Times New Roman"/>
          <w:b/>
          <w:color w:val="000000"/>
          <w:kern w:val="24"/>
          <w:sz w:val="24"/>
          <w:szCs w:val="24"/>
        </w:rPr>
        <w:t xml:space="preserve"> </w:t>
      </w:r>
      <w:r w:rsidR="00F83213" w:rsidRPr="00E32624">
        <w:rPr>
          <w:rFonts w:ascii="Times New Roman" w:hAnsi="Times New Roman" w:cs="Times New Roman"/>
          <w:b/>
          <w:sz w:val="24"/>
          <w:szCs w:val="24"/>
        </w:rPr>
        <w:t>единой</w:t>
      </w:r>
      <w:r w:rsidR="00690FE0" w:rsidRPr="00E32624">
        <w:rPr>
          <w:rFonts w:ascii="Times New Roman" w:hAnsi="Times New Roman" w:cs="Times New Roman"/>
          <w:b/>
          <w:sz w:val="24"/>
          <w:szCs w:val="24"/>
        </w:rPr>
        <w:t xml:space="preserve"> </w:t>
      </w:r>
      <w:r w:rsidR="00F83213" w:rsidRPr="00E32624">
        <w:rPr>
          <w:rFonts w:ascii="Times New Roman" w:hAnsi="Times New Roman" w:cs="Times New Roman"/>
          <w:b/>
          <w:sz w:val="24"/>
          <w:szCs w:val="24"/>
        </w:rPr>
        <w:t>коллекции</w:t>
      </w:r>
      <w:r w:rsidR="00690FE0" w:rsidRPr="00E32624">
        <w:rPr>
          <w:rFonts w:ascii="Times New Roman" w:hAnsi="Times New Roman" w:cs="Times New Roman"/>
          <w:b/>
          <w:sz w:val="24"/>
          <w:szCs w:val="24"/>
        </w:rPr>
        <w:t xml:space="preserve"> </w:t>
      </w:r>
      <w:r w:rsidR="00F83213" w:rsidRPr="00E32624">
        <w:rPr>
          <w:rFonts w:ascii="Times New Roman" w:hAnsi="Times New Roman" w:cs="Times New Roman"/>
          <w:b/>
          <w:sz w:val="24"/>
          <w:szCs w:val="24"/>
        </w:rPr>
        <w:t>цифровых</w:t>
      </w:r>
      <w:r w:rsidR="00690FE0" w:rsidRPr="00E32624">
        <w:rPr>
          <w:rFonts w:ascii="Times New Roman" w:hAnsi="Times New Roman" w:cs="Times New Roman"/>
          <w:b/>
          <w:sz w:val="24"/>
          <w:szCs w:val="24"/>
        </w:rPr>
        <w:t xml:space="preserve"> </w:t>
      </w:r>
      <w:r w:rsidR="00F83213" w:rsidRPr="00E32624">
        <w:rPr>
          <w:rFonts w:ascii="Times New Roman" w:hAnsi="Times New Roman" w:cs="Times New Roman"/>
          <w:b/>
          <w:sz w:val="24"/>
          <w:szCs w:val="24"/>
        </w:rPr>
        <w:t>образовательных</w:t>
      </w:r>
      <w:r w:rsidR="00690FE0" w:rsidRPr="00E32624">
        <w:rPr>
          <w:rFonts w:ascii="Times New Roman" w:hAnsi="Times New Roman" w:cs="Times New Roman"/>
          <w:b/>
          <w:sz w:val="24"/>
          <w:szCs w:val="24"/>
        </w:rPr>
        <w:t xml:space="preserve"> </w:t>
      </w:r>
      <w:r w:rsidR="00F83213" w:rsidRPr="00E32624">
        <w:rPr>
          <w:rFonts w:ascii="Times New Roman" w:hAnsi="Times New Roman" w:cs="Times New Roman"/>
          <w:b/>
          <w:sz w:val="24"/>
          <w:szCs w:val="24"/>
        </w:rPr>
        <w:t>ресурсов.</w:t>
      </w:r>
      <w:r w:rsidR="00690FE0" w:rsidRPr="00E32624">
        <w:rPr>
          <w:rFonts w:ascii="Times New Roman" w:hAnsi="Times New Roman" w:cs="Times New Roman"/>
          <w:b/>
          <w:sz w:val="24"/>
          <w:szCs w:val="24"/>
        </w:rPr>
        <w:t xml:space="preserve"> </w:t>
      </w:r>
    </w:p>
    <w:p w:rsidR="00F83213" w:rsidRPr="00E32624" w:rsidRDefault="00F83213" w:rsidP="00F83213">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15240</wp:posOffset>
            </wp:positionH>
            <wp:positionV relativeFrom="paragraph">
              <wp:posOffset>89535</wp:posOffset>
            </wp:positionV>
            <wp:extent cx="5905500" cy="3324225"/>
            <wp:effectExtent l="19050" t="0" r="0" b="0"/>
            <wp:wrapTight wrapText="bothSides">
              <wp:wrapPolygon edited="0">
                <wp:start x="-70" y="0"/>
                <wp:lineTo x="-70" y="21538"/>
                <wp:lineTo x="21600" y="21538"/>
                <wp:lineTo x="21600" y="0"/>
                <wp:lineTo x="-70" y="0"/>
              </wp:wrapPolygon>
            </wp:wrapTight>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05500" cy="3324225"/>
                    </a:xfrm>
                    <a:prstGeom prst="rect">
                      <a:avLst/>
                    </a:prstGeom>
                    <a:noFill/>
                    <a:ln w="9525">
                      <a:noFill/>
                      <a:miter lim="800000"/>
                      <a:headEnd/>
                      <a:tailEnd/>
                    </a:ln>
                  </pic:spPr>
                </pic:pic>
              </a:graphicData>
            </a:graphic>
          </wp:anchor>
        </w:drawing>
      </w:r>
      <w:r w:rsidRPr="00E32624">
        <w:rPr>
          <w:rFonts w:ascii="Times New Roman" w:hAnsi="Times New Roman" w:cs="Times New Roman"/>
          <w:sz w:val="24"/>
          <w:szCs w:val="24"/>
        </w:rPr>
        <w:t>Федеральное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хранилище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Единой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коллекции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цифровых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образовательных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ресурсов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(Коллекция)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было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создано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период</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2005-2007</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гг.</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рамках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проекта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"Информатизация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системы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выполняемого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Национальным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фондом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подготовки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кадров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поручению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Министерства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науки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Российской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Федерации.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2008</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году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пополнение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развитие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Коллекции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осуществлялось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из</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средств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Федеральной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целевой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программы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развития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(ФЦПРО).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Целью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создания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Коллекции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является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сосредоточение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одном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месте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предоставление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доступа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полному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набору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современных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обучающих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средств,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предназначенных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преподавания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изучения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различных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дисциплин</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соответствии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федеральным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компонентом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государственных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образовательных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стандартов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начального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общего,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основного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общего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среднего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(полного)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общего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образования.</w:t>
      </w:r>
    </w:p>
    <w:p w:rsidR="00F83213" w:rsidRPr="00E32624" w:rsidRDefault="00F83213" w:rsidP="00F83213">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настоящее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время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Коллекции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размещено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более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111</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000</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цифровых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образовательных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ресурсов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практически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всем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предметам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базисного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плана.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Коллекции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представлены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наборы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цифровых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ресурсов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большому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количеству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учебников,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рекомендованных</w:t>
      </w:r>
      <w:r w:rsidR="00690FE0" w:rsidRPr="00E32624">
        <w:rPr>
          <w:rFonts w:ascii="Times New Roman" w:hAnsi="Times New Roman" w:cs="Times New Roman"/>
          <w:sz w:val="24"/>
          <w:szCs w:val="24"/>
        </w:rPr>
        <w:t xml:space="preserve"> </w:t>
      </w:r>
      <w:proofErr w:type="spellStart"/>
      <w:r w:rsidRPr="00E32624">
        <w:rPr>
          <w:rFonts w:ascii="Times New Roman" w:hAnsi="Times New Roman" w:cs="Times New Roman"/>
          <w:sz w:val="24"/>
          <w:szCs w:val="24"/>
        </w:rPr>
        <w:t>Минобрнауки</w:t>
      </w:r>
      <w:proofErr w:type="spellEnd"/>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РФ</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использованию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школах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России,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инновационные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учебно-методические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разработки,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разнообразные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тематические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предметные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коллекции,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также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другие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культурно-просветительские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познавательные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материалы.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(Использован</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материал</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сайта:</w:t>
      </w:r>
      <w:r w:rsidR="00690FE0" w:rsidRPr="00E32624">
        <w:rPr>
          <w:rFonts w:ascii="Times New Roman" w:hAnsi="Times New Roman" w:cs="Times New Roman"/>
          <w:sz w:val="24"/>
          <w:szCs w:val="24"/>
        </w:rPr>
        <w:t xml:space="preserve"> </w:t>
      </w:r>
      <w:hyperlink r:id="rId15" w:history="1">
        <w:r w:rsidRPr="00E32624">
          <w:rPr>
            <w:rStyle w:val="a4"/>
            <w:rFonts w:ascii="Times New Roman" w:hAnsi="Times New Roman" w:cs="Times New Roman"/>
            <w:sz w:val="24"/>
            <w:szCs w:val="24"/>
          </w:rPr>
          <w:t>http://school-collection.edu.ru/about/</w:t>
        </w:r>
      </w:hyperlink>
      <w:r w:rsidRPr="00E32624">
        <w:rPr>
          <w:rFonts w:ascii="Times New Roman" w:hAnsi="Times New Roman" w:cs="Times New Roman"/>
          <w:sz w:val="24"/>
          <w:szCs w:val="24"/>
        </w:rPr>
        <w:t>)</w:t>
      </w:r>
    </w:p>
    <w:p w:rsidR="00F83213" w:rsidRPr="00E32624" w:rsidRDefault="00F83213" w:rsidP="002D2580">
      <w:pPr>
        <w:shd w:val="clear" w:color="auto" w:fill="FFFFFF"/>
        <w:spacing w:after="0" w:line="240" w:lineRule="auto"/>
        <w:ind w:firstLine="567"/>
        <w:jc w:val="both"/>
        <w:rPr>
          <w:rFonts w:ascii="Times New Roman" w:eastAsia="Times New Roman" w:hAnsi="Times New Roman" w:cs="Times New Roman"/>
          <w:bCs/>
          <w:sz w:val="24"/>
          <w:szCs w:val="24"/>
        </w:rPr>
      </w:pPr>
      <w:r w:rsidRPr="00E32624">
        <w:rPr>
          <w:rFonts w:ascii="Times New Roman" w:eastAsia="Times New Roman" w:hAnsi="Times New Roman" w:cs="Times New Roman"/>
          <w:bCs/>
          <w:sz w:val="24"/>
          <w:szCs w:val="24"/>
        </w:rPr>
        <w:t>Также</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на</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данном</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сайте</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размещены</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sz w:val="24"/>
          <w:szCs w:val="24"/>
        </w:rPr>
        <w:t>Бесплатные</w:t>
      </w:r>
      <w:r w:rsidR="00690FE0" w:rsidRPr="00E32624">
        <w:rPr>
          <w:rFonts w:ascii="Times New Roman" w:eastAsia="Times New Roman" w:hAnsi="Times New Roman" w:cs="Times New Roman"/>
          <w:sz w:val="24"/>
          <w:szCs w:val="24"/>
        </w:rPr>
        <w:t xml:space="preserve"> </w:t>
      </w:r>
      <w:proofErr w:type="spellStart"/>
      <w:r w:rsidRPr="00E32624">
        <w:rPr>
          <w:rFonts w:ascii="Times New Roman" w:eastAsia="Times New Roman" w:hAnsi="Times New Roman" w:cs="Times New Roman"/>
          <w:sz w:val="24"/>
          <w:szCs w:val="24"/>
        </w:rPr>
        <w:t>видеоуроки</w:t>
      </w:r>
      <w:proofErr w:type="spellEnd"/>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bCs/>
          <w:sz w:val="24"/>
          <w:szCs w:val="24"/>
        </w:rPr>
        <w:t>для</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школьников</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1-11</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классов</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и</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дошкольников</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w:t>
      </w:r>
      <w:r w:rsidRPr="00E32624">
        <w:rPr>
          <w:rFonts w:ascii="Times New Roman" w:eastAsia="Times New Roman" w:hAnsi="Times New Roman" w:cs="Times New Roman"/>
          <w:bCs/>
          <w:sz w:val="24"/>
          <w:szCs w:val="24"/>
        </w:rPr>
        <w:t>3</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235</w:t>
      </w:r>
      <w:r w:rsidR="00690FE0" w:rsidRPr="00E32624">
        <w:rPr>
          <w:rFonts w:ascii="Times New Roman" w:eastAsia="Times New Roman" w:hAnsi="Times New Roman" w:cs="Times New Roman"/>
          <w:bCs/>
          <w:sz w:val="24"/>
          <w:szCs w:val="24"/>
        </w:rPr>
        <w:t xml:space="preserve"> </w:t>
      </w:r>
      <w:proofErr w:type="spellStart"/>
      <w:r w:rsidRPr="00E32624">
        <w:rPr>
          <w:rFonts w:ascii="Times New Roman" w:eastAsia="Times New Roman" w:hAnsi="Times New Roman" w:cs="Times New Roman"/>
          <w:bCs/>
          <w:sz w:val="24"/>
          <w:szCs w:val="24"/>
        </w:rPr>
        <w:t>видеоуроков</w:t>
      </w:r>
      <w:proofErr w:type="spellEnd"/>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по</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школьной</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программе)</w:t>
      </w:r>
      <w:proofErr w:type="gramStart"/>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w:t>
      </w:r>
      <w:proofErr w:type="gramEnd"/>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которые</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подходят</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для</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изучения</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в</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классе</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или</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самостоятельно,</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а</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также</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библиотека</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методических</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материалов</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к</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уроку</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для</w:t>
      </w:r>
      <w:r w:rsidR="00690FE0" w:rsidRPr="00E32624">
        <w:rPr>
          <w:rFonts w:ascii="Times New Roman" w:eastAsia="Times New Roman" w:hAnsi="Times New Roman" w:cs="Times New Roman"/>
          <w:bCs/>
          <w:sz w:val="24"/>
          <w:szCs w:val="24"/>
        </w:rPr>
        <w:t xml:space="preserve"> </w:t>
      </w:r>
      <w:r w:rsidRPr="00E32624">
        <w:rPr>
          <w:rFonts w:ascii="Times New Roman" w:eastAsia="Times New Roman" w:hAnsi="Times New Roman" w:cs="Times New Roman"/>
          <w:bCs/>
          <w:sz w:val="24"/>
          <w:szCs w:val="24"/>
        </w:rPr>
        <w:t>учителей.</w:t>
      </w:r>
    </w:p>
    <w:p w:rsidR="006317E7" w:rsidRPr="00E32624" w:rsidRDefault="006317E7" w:rsidP="002D2580">
      <w:pPr>
        <w:spacing w:after="0" w:line="240" w:lineRule="auto"/>
        <w:ind w:firstLine="284"/>
        <w:jc w:val="both"/>
        <w:rPr>
          <w:rFonts w:ascii="Times New Roman" w:eastAsia="Times New Roman" w:hAnsi="Times New Roman" w:cs="Times New Roman"/>
          <w:b/>
          <w:kern w:val="1"/>
          <w:sz w:val="24"/>
          <w:szCs w:val="24"/>
        </w:rPr>
      </w:pPr>
      <w:r w:rsidRPr="00E32624">
        <w:rPr>
          <w:rFonts w:ascii="Times New Roman" w:hAnsi="Times New Roman" w:cs="Times New Roman"/>
          <w:b/>
          <w:noProof/>
          <w:sz w:val="24"/>
          <w:szCs w:val="24"/>
        </w:rPr>
        <w:drawing>
          <wp:anchor distT="0" distB="0" distL="114300" distR="114300" simplePos="0" relativeHeight="251674624" behindDoc="1" locked="0" layoutInCell="1" allowOverlap="1">
            <wp:simplePos x="0" y="0"/>
            <wp:positionH relativeFrom="column">
              <wp:posOffset>4025265</wp:posOffset>
            </wp:positionH>
            <wp:positionV relativeFrom="paragraph">
              <wp:posOffset>22225</wp:posOffset>
            </wp:positionV>
            <wp:extent cx="2145665" cy="2000250"/>
            <wp:effectExtent l="19050" t="0" r="6985" b="0"/>
            <wp:wrapTight wrapText="bothSides">
              <wp:wrapPolygon edited="0">
                <wp:start x="-192" y="0"/>
                <wp:lineTo x="-192" y="21394"/>
                <wp:lineTo x="21670" y="21394"/>
                <wp:lineTo x="21670" y="0"/>
                <wp:lineTo x="-192" y="0"/>
              </wp:wrapPolygon>
            </wp:wrapTight>
            <wp:docPr id="28" name="Рисунок 1" descr="08921.jpg"/>
            <wp:cNvGraphicFramePr/>
            <a:graphic xmlns:a="http://schemas.openxmlformats.org/drawingml/2006/main">
              <a:graphicData uri="http://schemas.openxmlformats.org/drawingml/2006/picture">
                <pic:pic xmlns:pic="http://schemas.openxmlformats.org/drawingml/2006/picture">
                  <pic:nvPicPr>
                    <pic:cNvPr id="9" name="Рисунок 8" descr="08921.jpg"/>
                    <pic:cNvPicPr>
                      <a:picLocks noChangeAspect="1"/>
                    </pic:cNvPicPr>
                  </pic:nvPicPr>
                  <pic:blipFill>
                    <a:blip r:embed="rId16" cstate="print"/>
                    <a:srcRect/>
                    <a:stretch>
                      <a:fillRect/>
                    </a:stretch>
                  </pic:blipFill>
                  <pic:spPr bwMode="auto">
                    <a:xfrm>
                      <a:off x="0" y="0"/>
                      <a:ext cx="2145665" cy="2000250"/>
                    </a:xfrm>
                    <a:prstGeom prst="rect">
                      <a:avLst/>
                    </a:prstGeom>
                    <a:noFill/>
                    <a:ln w="9525">
                      <a:noFill/>
                      <a:miter lim="800000"/>
                      <a:headEnd/>
                      <a:tailEnd/>
                    </a:ln>
                  </pic:spPr>
                </pic:pic>
              </a:graphicData>
            </a:graphic>
          </wp:anchor>
        </w:drawing>
      </w:r>
      <w:proofErr w:type="spellStart"/>
      <w:r w:rsidRPr="00E32624">
        <w:rPr>
          <w:rFonts w:ascii="Times New Roman" w:eastAsia="Times New Roman" w:hAnsi="Times New Roman" w:cs="Times New Roman"/>
          <w:b/>
          <w:bCs/>
          <w:kern w:val="1"/>
          <w:sz w:val="24"/>
          <w:szCs w:val="24"/>
        </w:rPr>
        <w:t>Мультимедийные</w:t>
      </w:r>
      <w:proofErr w:type="spellEnd"/>
      <w:r w:rsidR="00690FE0" w:rsidRPr="00E32624">
        <w:rPr>
          <w:rFonts w:ascii="Times New Roman" w:eastAsia="Times New Roman" w:hAnsi="Times New Roman" w:cs="Times New Roman"/>
          <w:b/>
          <w:bCs/>
          <w:kern w:val="1"/>
          <w:sz w:val="24"/>
          <w:szCs w:val="24"/>
        </w:rPr>
        <w:t xml:space="preserve"> </w:t>
      </w:r>
      <w:r w:rsidRPr="00E32624">
        <w:rPr>
          <w:rFonts w:ascii="Times New Roman" w:eastAsia="Times New Roman" w:hAnsi="Times New Roman" w:cs="Times New Roman"/>
          <w:b/>
          <w:bCs/>
          <w:kern w:val="1"/>
          <w:sz w:val="24"/>
          <w:szCs w:val="24"/>
        </w:rPr>
        <w:t>курсы</w:t>
      </w:r>
      <w:r w:rsidR="00690FE0" w:rsidRPr="00E32624">
        <w:rPr>
          <w:rFonts w:ascii="Times New Roman" w:eastAsia="Times New Roman" w:hAnsi="Times New Roman" w:cs="Times New Roman"/>
          <w:b/>
          <w:bCs/>
          <w:kern w:val="1"/>
          <w:sz w:val="24"/>
          <w:szCs w:val="24"/>
        </w:rPr>
        <w:t xml:space="preserve"> </w:t>
      </w:r>
      <w:r w:rsidRPr="00E32624">
        <w:rPr>
          <w:rFonts w:ascii="Times New Roman" w:eastAsia="Times New Roman" w:hAnsi="Times New Roman" w:cs="Times New Roman"/>
          <w:b/>
          <w:bCs/>
          <w:kern w:val="1"/>
          <w:sz w:val="24"/>
          <w:szCs w:val="24"/>
        </w:rPr>
        <w:t>физики</w:t>
      </w:r>
      <w:r w:rsidR="00690FE0" w:rsidRPr="00E32624">
        <w:rPr>
          <w:rFonts w:ascii="Times New Roman" w:eastAsia="Times New Roman" w:hAnsi="Times New Roman" w:cs="Times New Roman"/>
          <w:b/>
          <w:bCs/>
          <w:kern w:val="1"/>
          <w:sz w:val="24"/>
          <w:szCs w:val="24"/>
        </w:rPr>
        <w:t xml:space="preserve"> </w:t>
      </w:r>
      <w:r w:rsidRPr="00E32624">
        <w:rPr>
          <w:rFonts w:ascii="Times New Roman" w:hAnsi="Times New Roman" w:cs="Times New Roman"/>
          <w:b/>
          <w:bCs/>
          <w:sz w:val="24"/>
          <w:szCs w:val="24"/>
        </w:rPr>
        <w:t>п</w:t>
      </w:r>
      <w:r w:rsidRPr="00E32624">
        <w:rPr>
          <w:rFonts w:ascii="Times New Roman" w:eastAsia="Times New Roman" w:hAnsi="Times New Roman" w:cs="Times New Roman"/>
          <w:b/>
          <w:bCs/>
          <w:i/>
          <w:iCs/>
          <w:kern w:val="1"/>
          <w:sz w:val="24"/>
          <w:szCs w:val="24"/>
        </w:rPr>
        <w:t>редставляют</w:t>
      </w:r>
      <w:r w:rsidR="00690FE0" w:rsidRPr="00E32624">
        <w:rPr>
          <w:rFonts w:ascii="Times New Roman" w:eastAsia="Times New Roman" w:hAnsi="Times New Roman" w:cs="Times New Roman"/>
          <w:b/>
          <w:bCs/>
          <w:i/>
          <w:iCs/>
          <w:kern w:val="1"/>
          <w:sz w:val="24"/>
          <w:szCs w:val="24"/>
        </w:rPr>
        <w:t xml:space="preserve"> </w:t>
      </w:r>
      <w:r w:rsidRPr="00E32624">
        <w:rPr>
          <w:rFonts w:ascii="Times New Roman" w:eastAsia="Times New Roman" w:hAnsi="Times New Roman" w:cs="Times New Roman"/>
          <w:b/>
          <w:bCs/>
          <w:i/>
          <w:iCs/>
          <w:kern w:val="1"/>
          <w:sz w:val="24"/>
          <w:szCs w:val="24"/>
        </w:rPr>
        <w:t>собой</w:t>
      </w:r>
      <w:r w:rsidR="00690FE0" w:rsidRPr="00E32624">
        <w:rPr>
          <w:rFonts w:ascii="Times New Roman" w:eastAsia="Times New Roman" w:hAnsi="Times New Roman" w:cs="Times New Roman"/>
          <w:b/>
          <w:bCs/>
          <w:i/>
          <w:iCs/>
          <w:kern w:val="1"/>
          <w:sz w:val="24"/>
          <w:szCs w:val="24"/>
        </w:rPr>
        <w:t xml:space="preserve"> </w:t>
      </w:r>
    </w:p>
    <w:p w:rsidR="006317E7" w:rsidRPr="00E32624" w:rsidRDefault="006317E7" w:rsidP="002D2580">
      <w:pPr>
        <w:pStyle w:val="a3"/>
        <w:numPr>
          <w:ilvl w:val="0"/>
          <w:numId w:val="19"/>
        </w:numPr>
        <w:ind w:left="567" w:hanging="425"/>
        <w:rPr>
          <w:rFonts w:ascii="Times New Roman" w:hAnsi="Times New Roman"/>
          <w:sz w:val="24"/>
        </w:rPr>
      </w:pPr>
      <w:r w:rsidRPr="00E32624">
        <w:rPr>
          <w:rFonts w:ascii="Times New Roman" w:hAnsi="Times New Roman"/>
          <w:bCs/>
          <w:sz w:val="24"/>
        </w:rPr>
        <w:t>поурочное</w:t>
      </w:r>
      <w:r w:rsidR="00690FE0" w:rsidRPr="00E32624">
        <w:rPr>
          <w:rFonts w:ascii="Times New Roman" w:hAnsi="Times New Roman"/>
          <w:bCs/>
          <w:sz w:val="24"/>
        </w:rPr>
        <w:t xml:space="preserve"> </w:t>
      </w:r>
      <w:r w:rsidRPr="00E32624">
        <w:rPr>
          <w:rFonts w:ascii="Times New Roman" w:hAnsi="Times New Roman"/>
          <w:bCs/>
          <w:sz w:val="24"/>
        </w:rPr>
        <w:t>представление</w:t>
      </w:r>
      <w:r w:rsidR="00690FE0" w:rsidRPr="00E32624">
        <w:rPr>
          <w:rFonts w:ascii="Times New Roman" w:hAnsi="Times New Roman"/>
          <w:bCs/>
          <w:sz w:val="24"/>
        </w:rPr>
        <w:t xml:space="preserve"> </w:t>
      </w:r>
      <w:r w:rsidRPr="00E32624">
        <w:rPr>
          <w:rFonts w:ascii="Times New Roman" w:hAnsi="Times New Roman"/>
          <w:bCs/>
          <w:sz w:val="24"/>
        </w:rPr>
        <w:t>теоретического</w:t>
      </w:r>
      <w:r w:rsidR="00690FE0" w:rsidRPr="00E32624">
        <w:rPr>
          <w:rFonts w:ascii="Times New Roman" w:hAnsi="Times New Roman"/>
          <w:bCs/>
          <w:sz w:val="24"/>
        </w:rPr>
        <w:t xml:space="preserve"> </w:t>
      </w:r>
      <w:r w:rsidRPr="00E32624">
        <w:rPr>
          <w:rFonts w:ascii="Times New Roman" w:hAnsi="Times New Roman"/>
          <w:bCs/>
          <w:sz w:val="24"/>
        </w:rPr>
        <w:t>материала;</w:t>
      </w:r>
      <w:r w:rsidR="00690FE0" w:rsidRPr="00E32624">
        <w:rPr>
          <w:rFonts w:ascii="Times New Roman" w:hAnsi="Times New Roman"/>
          <w:bCs/>
          <w:sz w:val="24"/>
        </w:rPr>
        <w:t xml:space="preserve"> </w:t>
      </w:r>
    </w:p>
    <w:p w:rsidR="006317E7" w:rsidRPr="00E32624" w:rsidRDefault="006317E7" w:rsidP="002D2580">
      <w:pPr>
        <w:pStyle w:val="a3"/>
        <w:numPr>
          <w:ilvl w:val="0"/>
          <w:numId w:val="19"/>
        </w:numPr>
        <w:ind w:left="567" w:hanging="425"/>
        <w:rPr>
          <w:rFonts w:ascii="Times New Roman" w:hAnsi="Times New Roman"/>
          <w:sz w:val="24"/>
        </w:rPr>
      </w:pPr>
      <w:r w:rsidRPr="00E32624">
        <w:rPr>
          <w:rFonts w:ascii="Times New Roman" w:hAnsi="Times New Roman"/>
          <w:bCs/>
          <w:sz w:val="24"/>
        </w:rPr>
        <w:t>видеофрагменты</w:t>
      </w:r>
      <w:r w:rsidR="00690FE0" w:rsidRPr="00E32624">
        <w:rPr>
          <w:rFonts w:ascii="Times New Roman" w:hAnsi="Times New Roman"/>
          <w:bCs/>
          <w:sz w:val="24"/>
        </w:rPr>
        <w:t xml:space="preserve"> </w:t>
      </w:r>
      <w:r w:rsidRPr="00E32624">
        <w:rPr>
          <w:rFonts w:ascii="Times New Roman" w:hAnsi="Times New Roman"/>
          <w:bCs/>
          <w:sz w:val="24"/>
        </w:rPr>
        <w:t>и</w:t>
      </w:r>
      <w:r w:rsidR="00690FE0" w:rsidRPr="00E32624">
        <w:rPr>
          <w:rFonts w:ascii="Times New Roman" w:hAnsi="Times New Roman"/>
          <w:bCs/>
          <w:sz w:val="24"/>
        </w:rPr>
        <w:t xml:space="preserve"> </w:t>
      </w:r>
      <w:r w:rsidRPr="00E32624">
        <w:rPr>
          <w:rFonts w:ascii="Times New Roman" w:hAnsi="Times New Roman"/>
          <w:bCs/>
          <w:sz w:val="24"/>
        </w:rPr>
        <w:t>анимации</w:t>
      </w:r>
      <w:r w:rsidR="00690FE0" w:rsidRPr="00E32624">
        <w:rPr>
          <w:rFonts w:ascii="Times New Roman" w:hAnsi="Times New Roman"/>
          <w:bCs/>
          <w:sz w:val="24"/>
        </w:rPr>
        <w:t xml:space="preserve"> </w:t>
      </w:r>
      <w:r w:rsidRPr="00E32624">
        <w:rPr>
          <w:rFonts w:ascii="Times New Roman" w:hAnsi="Times New Roman"/>
          <w:bCs/>
          <w:sz w:val="24"/>
        </w:rPr>
        <w:t>с</w:t>
      </w:r>
      <w:r w:rsidR="00690FE0" w:rsidRPr="00E32624">
        <w:rPr>
          <w:rFonts w:ascii="Times New Roman" w:hAnsi="Times New Roman"/>
          <w:bCs/>
          <w:sz w:val="24"/>
        </w:rPr>
        <w:t xml:space="preserve"> </w:t>
      </w:r>
      <w:r w:rsidRPr="00E32624">
        <w:rPr>
          <w:rFonts w:ascii="Times New Roman" w:hAnsi="Times New Roman"/>
          <w:bCs/>
          <w:sz w:val="24"/>
        </w:rPr>
        <w:t>демонстрацией</w:t>
      </w:r>
      <w:r w:rsidR="00690FE0" w:rsidRPr="00E32624">
        <w:rPr>
          <w:rFonts w:ascii="Times New Roman" w:hAnsi="Times New Roman"/>
          <w:bCs/>
          <w:sz w:val="24"/>
        </w:rPr>
        <w:t xml:space="preserve"> </w:t>
      </w:r>
      <w:r w:rsidRPr="00E32624">
        <w:rPr>
          <w:rFonts w:ascii="Times New Roman" w:hAnsi="Times New Roman"/>
          <w:bCs/>
          <w:sz w:val="24"/>
        </w:rPr>
        <w:t>экспериментов</w:t>
      </w:r>
      <w:r w:rsidR="00690FE0" w:rsidRPr="00E32624">
        <w:rPr>
          <w:rFonts w:ascii="Times New Roman" w:hAnsi="Times New Roman"/>
          <w:bCs/>
          <w:sz w:val="24"/>
        </w:rPr>
        <w:t xml:space="preserve"> </w:t>
      </w:r>
      <w:r w:rsidRPr="00E32624">
        <w:rPr>
          <w:rFonts w:ascii="Times New Roman" w:hAnsi="Times New Roman"/>
          <w:bCs/>
          <w:sz w:val="24"/>
        </w:rPr>
        <w:t>и</w:t>
      </w:r>
      <w:r w:rsidR="00690FE0" w:rsidRPr="00E32624">
        <w:rPr>
          <w:rFonts w:ascii="Times New Roman" w:hAnsi="Times New Roman"/>
          <w:bCs/>
          <w:sz w:val="24"/>
        </w:rPr>
        <w:t xml:space="preserve"> </w:t>
      </w:r>
      <w:r w:rsidRPr="00E32624">
        <w:rPr>
          <w:rFonts w:ascii="Times New Roman" w:hAnsi="Times New Roman"/>
          <w:bCs/>
          <w:sz w:val="24"/>
        </w:rPr>
        <w:t>изучаемых</w:t>
      </w:r>
      <w:r w:rsidR="00690FE0" w:rsidRPr="00E32624">
        <w:rPr>
          <w:rFonts w:ascii="Times New Roman" w:hAnsi="Times New Roman"/>
          <w:bCs/>
          <w:sz w:val="24"/>
        </w:rPr>
        <w:t xml:space="preserve"> </w:t>
      </w:r>
      <w:r w:rsidRPr="00E32624">
        <w:rPr>
          <w:rFonts w:ascii="Times New Roman" w:hAnsi="Times New Roman"/>
          <w:bCs/>
          <w:sz w:val="24"/>
        </w:rPr>
        <w:t>процессов;</w:t>
      </w:r>
      <w:r w:rsidR="00690FE0" w:rsidRPr="00E32624">
        <w:rPr>
          <w:rFonts w:ascii="Times New Roman" w:hAnsi="Times New Roman"/>
          <w:bCs/>
          <w:sz w:val="24"/>
        </w:rPr>
        <w:t xml:space="preserve"> </w:t>
      </w:r>
    </w:p>
    <w:p w:rsidR="006317E7" w:rsidRPr="00E32624" w:rsidRDefault="006317E7" w:rsidP="002D2580">
      <w:pPr>
        <w:pStyle w:val="a3"/>
        <w:numPr>
          <w:ilvl w:val="0"/>
          <w:numId w:val="19"/>
        </w:numPr>
        <w:ind w:left="567" w:hanging="425"/>
        <w:rPr>
          <w:rFonts w:ascii="Times New Roman" w:hAnsi="Times New Roman"/>
          <w:sz w:val="24"/>
        </w:rPr>
      </w:pPr>
      <w:r w:rsidRPr="00E32624">
        <w:rPr>
          <w:rFonts w:ascii="Times New Roman" w:hAnsi="Times New Roman"/>
          <w:bCs/>
          <w:sz w:val="24"/>
        </w:rPr>
        <w:t>фотографии,</w:t>
      </w:r>
      <w:r w:rsidR="00690FE0" w:rsidRPr="00E32624">
        <w:rPr>
          <w:rFonts w:ascii="Times New Roman" w:hAnsi="Times New Roman"/>
          <w:bCs/>
          <w:sz w:val="24"/>
        </w:rPr>
        <w:t xml:space="preserve"> </w:t>
      </w:r>
      <w:r w:rsidRPr="00E32624">
        <w:rPr>
          <w:rFonts w:ascii="Times New Roman" w:hAnsi="Times New Roman"/>
          <w:bCs/>
          <w:sz w:val="24"/>
        </w:rPr>
        <w:t>иллюстрации,</w:t>
      </w:r>
      <w:r w:rsidR="00690FE0" w:rsidRPr="00E32624">
        <w:rPr>
          <w:rFonts w:ascii="Times New Roman" w:hAnsi="Times New Roman"/>
          <w:bCs/>
          <w:sz w:val="24"/>
        </w:rPr>
        <w:t xml:space="preserve"> </w:t>
      </w:r>
      <w:r w:rsidRPr="00E32624">
        <w:rPr>
          <w:rFonts w:ascii="Times New Roman" w:hAnsi="Times New Roman"/>
          <w:bCs/>
          <w:sz w:val="24"/>
        </w:rPr>
        <w:t>графики</w:t>
      </w:r>
      <w:r w:rsidR="00690FE0" w:rsidRPr="00E32624">
        <w:rPr>
          <w:rFonts w:ascii="Times New Roman" w:hAnsi="Times New Roman"/>
          <w:bCs/>
          <w:sz w:val="24"/>
        </w:rPr>
        <w:t xml:space="preserve"> </w:t>
      </w:r>
      <w:r w:rsidRPr="00E32624">
        <w:rPr>
          <w:rFonts w:ascii="Times New Roman" w:hAnsi="Times New Roman"/>
          <w:bCs/>
          <w:sz w:val="24"/>
        </w:rPr>
        <w:t>и</w:t>
      </w:r>
      <w:r w:rsidR="00690FE0" w:rsidRPr="00E32624">
        <w:rPr>
          <w:rFonts w:ascii="Times New Roman" w:hAnsi="Times New Roman"/>
          <w:bCs/>
          <w:sz w:val="24"/>
        </w:rPr>
        <w:t xml:space="preserve"> </w:t>
      </w:r>
      <w:r w:rsidRPr="00E32624">
        <w:rPr>
          <w:rFonts w:ascii="Times New Roman" w:hAnsi="Times New Roman"/>
          <w:bCs/>
          <w:sz w:val="24"/>
        </w:rPr>
        <w:t>диаграммы;</w:t>
      </w:r>
      <w:r w:rsidR="00690FE0" w:rsidRPr="00E32624">
        <w:rPr>
          <w:rFonts w:ascii="Times New Roman" w:hAnsi="Times New Roman"/>
          <w:bCs/>
          <w:sz w:val="24"/>
        </w:rPr>
        <w:t xml:space="preserve"> </w:t>
      </w:r>
    </w:p>
    <w:p w:rsidR="006317E7" w:rsidRPr="00E32624" w:rsidRDefault="006317E7" w:rsidP="002D2580">
      <w:pPr>
        <w:pStyle w:val="a3"/>
        <w:numPr>
          <w:ilvl w:val="0"/>
          <w:numId w:val="19"/>
        </w:numPr>
        <w:ind w:left="567" w:hanging="425"/>
        <w:rPr>
          <w:rFonts w:ascii="Times New Roman" w:hAnsi="Times New Roman"/>
          <w:sz w:val="24"/>
        </w:rPr>
      </w:pPr>
      <w:r w:rsidRPr="00E32624">
        <w:rPr>
          <w:rFonts w:ascii="Times New Roman" w:hAnsi="Times New Roman"/>
          <w:bCs/>
          <w:sz w:val="24"/>
        </w:rPr>
        <w:t>разнообразные</w:t>
      </w:r>
      <w:r w:rsidR="00690FE0" w:rsidRPr="00E32624">
        <w:rPr>
          <w:rFonts w:ascii="Times New Roman" w:hAnsi="Times New Roman"/>
          <w:bCs/>
          <w:sz w:val="24"/>
        </w:rPr>
        <w:t xml:space="preserve"> </w:t>
      </w:r>
      <w:r w:rsidRPr="00E32624">
        <w:rPr>
          <w:rFonts w:ascii="Times New Roman" w:hAnsi="Times New Roman"/>
          <w:bCs/>
          <w:sz w:val="24"/>
        </w:rPr>
        <w:t>интерактивные</w:t>
      </w:r>
      <w:r w:rsidR="00690FE0" w:rsidRPr="00E32624">
        <w:rPr>
          <w:rFonts w:ascii="Times New Roman" w:hAnsi="Times New Roman"/>
          <w:bCs/>
          <w:sz w:val="24"/>
        </w:rPr>
        <w:t xml:space="preserve"> </w:t>
      </w:r>
      <w:r w:rsidRPr="00E32624">
        <w:rPr>
          <w:rFonts w:ascii="Times New Roman" w:hAnsi="Times New Roman"/>
          <w:bCs/>
          <w:sz w:val="24"/>
        </w:rPr>
        <w:t>упражнения</w:t>
      </w:r>
      <w:r w:rsidR="00690FE0" w:rsidRPr="00E32624">
        <w:rPr>
          <w:rFonts w:ascii="Times New Roman" w:hAnsi="Times New Roman"/>
          <w:bCs/>
          <w:sz w:val="24"/>
        </w:rPr>
        <w:t xml:space="preserve"> </w:t>
      </w:r>
      <w:r w:rsidRPr="00E32624">
        <w:rPr>
          <w:rFonts w:ascii="Times New Roman" w:hAnsi="Times New Roman"/>
          <w:bCs/>
          <w:sz w:val="24"/>
        </w:rPr>
        <w:t>с</w:t>
      </w:r>
      <w:r w:rsidR="00690FE0" w:rsidRPr="00E32624">
        <w:rPr>
          <w:rFonts w:ascii="Times New Roman" w:hAnsi="Times New Roman"/>
          <w:bCs/>
          <w:sz w:val="24"/>
        </w:rPr>
        <w:t xml:space="preserve"> </w:t>
      </w:r>
      <w:r w:rsidRPr="00E32624">
        <w:rPr>
          <w:rFonts w:ascii="Times New Roman" w:hAnsi="Times New Roman"/>
          <w:bCs/>
          <w:sz w:val="24"/>
        </w:rPr>
        <w:t>возможностью</w:t>
      </w:r>
      <w:r w:rsidR="00690FE0" w:rsidRPr="00E32624">
        <w:rPr>
          <w:rFonts w:ascii="Times New Roman" w:hAnsi="Times New Roman"/>
          <w:bCs/>
          <w:sz w:val="24"/>
        </w:rPr>
        <w:t xml:space="preserve"> </w:t>
      </w:r>
      <w:r w:rsidRPr="00E32624">
        <w:rPr>
          <w:rFonts w:ascii="Times New Roman" w:hAnsi="Times New Roman"/>
          <w:bCs/>
          <w:sz w:val="24"/>
        </w:rPr>
        <w:t>проверки</w:t>
      </w:r>
      <w:r w:rsidR="00690FE0" w:rsidRPr="00E32624">
        <w:rPr>
          <w:rFonts w:ascii="Times New Roman" w:hAnsi="Times New Roman"/>
          <w:bCs/>
          <w:sz w:val="24"/>
        </w:rPr>
        <w:t xml:space="preserve"> </w:t>
      </w:r>
      <w:r w:rsidRPr="00E32624">
        <w:rPr>
          <w:rFonts w:ascii="Times New Roman" w:hAnsi="Times New Roman"/>
          <w:bCs/>
          <w:sz w:val="24"/>
        </w:rPr>
        <w:t>ответов</w:t>
      </w:r>
      <w:r w:rsidR="00690FE0" w:rsidRPr="00E32624">
        <w:rPr>
          <w:rFonts w:ascii="Times New Roman" w:hAnsi="Times New Roman"/>
          <w:bCs/>
          <w:sz w:val="24"/>
        </w:rPr>
        <w:t xml:space="preserve"> </w:t>
      </w:r>
      <w:r w:rsidRPr="00E32624">
        <w:rPr>
          <w:rFonts w:ascii="Times New Roman" w:hAnsi="Times New Roman"/>
          <w:bCs/>
          <w:sz w:val="24"/>
        </w:rPr>
        <w:t>и</w:t>
      </w:r>
      <w:r w:rsidR="00690FE0" w:rsidRPr="00E32624">
        <w:rPr>
          <w:rFonts w:ascii="Times New Roman" w:hAnsi="Times New Roman"/>
          <w:bCs/>
          <w:sz w:val="24"/>
        </w:rPr>
        <w:t xml:space="preserve"> </w:t>
      </w:r>
      <w:r w:rsidRPr="00E32624">
        <w:rPr>
          <w:rFonts w:ascii="Times New Roman" w:hAnsi="Times New Roman"/>
          <w:bCs/>
          <w:sz w:val="24"/>
        </w:rPr>
        <w:t>работы</w:t>
      </w:r>
      <w:r w:rsidR="00690FE0" w:rsidRPr="00E32624">
        <w:rPr>
          <w:rFonts w:ascii="Times New Roman" w:hAnsi="Times New Roman"/>
          <w:bCs/>
          <w:sz w:val="24"/>
        </w:rPr>
        <w:t xml:space="preserve"> </w:t>
      </w:r>
      <w:r w:rsidRPr="00E32624">
        <w:rPr>
          <w:rFonts w:ascii="Times New Roman" w:hAnsi="Times New Roman"/>
          <w:bCs/>
          <w:sz w:val="24"/>
        </w:rPr>
        <w:t>над</w:t>
      </w:r>
      <w:r w:rsidR="00690FE0" w:rsidRPr="00E32624">
        <w:rPr>
          <w:rFonts w:ascii="Times New Roman" w:hAnsi="Times New Roman"/>
          <w:bCs/>
          <w:sz w:val="24"/>
        </w:rPr>
        <w:t xml:space="preserve"> </w:t>
      </w:r>
      <w:r w:rsidRPr="00E32624">
        <w:rPr>
          <w:rFonts w:ascii="Times New Roman" w:hAnsi="Times New Roman"/>
          <w:bCs/>
          <w:sz w:val="24"/>
        </w:rPr>
        <w:lastRenderedPageBreak/>
        <w:t>ошибками.</w:t>
      </w:r>
      <w:r w:rsidR="00690FE0" w:rsidRPr="00E32624">
        <w:rPr>
          <w:rFonts w:ascii="Times New Roman" w:hAnsi="Times New Roman"/>
          <w:bCs/>
          <w:sz w:val="24"/>
        </w:rPr>
        <w:t xml:space="preserve"> </w:t>
      </w:r>
    </w:p>
    <w:p w:rsidR="006317E7" w:rsidRPr="00E32624" w:rsidRDefault="006317E7" w:rsidP="006317E7">
      <w:pPr>
        <w:pStyle w:val="a3"/>
        <w:ind w:left="-567" w:firstLine="567"/>
        <w:jc w:val="both"/>
        <w:rPr>
          <w:rFonts w:ascii="Times New Roman" w:hAnsi="Times New Roman"/>
          <w:sz w:val="24"/>
        </w:rPr>
      </w:pPr>
      <w:r w:rsidRPr="00E32624">
        <w:rPr>
          <w:rFonts w:ascii="Times New Roman" w:hAnsi="Times New Roman"/>
          <w:bCs/>
          <w:noProof/>
          <w:sz w:val="24"/>
        </w:rPr>
        <w:drawing>
          <wp:anchor distT="0" distB="0" distL="114300" distR="114300" simplePos="0" relativeHeight="251672576" behindDoc="0" locked="0" layoutInCell="1" allowOverlap="1">
            <wp:simplePos x="0" y="0"/>
            <wp:positionH relativeFrom="column">
              <wp:posOffset>-41910</wp:posOffset>
            </wp:positionH>
            <wp:positionV relativeFrom="paragraph">
              <wp:posOffset>138430</wp:posOffset>
            </wp:positionV>
            <wp:extent cx="1925955" cy="1921510"/>
            <wp:effectExtent l="19050" t="0" r="0" b="0"/>
            <wp:wrapSquare wrapText="bothSides"/>
            <wp:docPr id="27" name="Рисунок 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7" cstate="print"/>
                    <a:srcRect/>
                    <a:stretch>
                      <a:fillRect/>
                    </a:stretch>
                  </pic:blipFill>
                  <pic:spPr bwMode="auto">
                    <a:xfrm>
                      <a:off x="0" y="0"/>
                      <a:ext cx="1925955" cy="1921510"/>
                    </a:xfrm>
                    <a:prstGeom prst="rect">
                      <a:avLst/>
                    </a:prstGeom>
                    <a:noFill/>
                    <a:ln w="9525">
                      <a:noFill/>
                      <a:miter lim="800000"/>
                      <a:headEnd/>
                      <a:tailEnd/>
                    </a:ln>
                    <a:effectLst/>
                  </pic:spPr>
                </pic:pic>
              </a:graphicData>
            </a:graphic>
          </wp:anchor>
        </w:drawing>
      </w:r>
      <w:r w:rsidRPr="00E32624">
        <w:rPr>
          <w:rFonts w:ascii="Times New Roman" w:hAnsi="Times New Roman"/>
          <w:bCs/>
          <w:sz w:val="24"/>
        </w:rPr>
        <w:t>В</w:t>
      </w:r>
      <w:r w:rsidR="00690FE0" w:rsidRPr="00E32624">
        <w:rPr>
          <w:rFonts w:ascii="Times New Roman" w:hAnsi="Times New Roman"/>
          <w:bCs/>
          <w:sz w:val="24"/>
        </w:rPr>
        <w:t xml:space="preserve"> </w:t>
      </w:r>
      <w:r w:rsidRPr="00E32624">
        <w:rPr>
          <w:rFonts w:ascii="Times New Roman" w:hAnsi="Times New Roman"/>
          <w:bCs/>
          <w:sz w:val="24"/>
        </w:rPr>
        <w:t>настоящее</w:t>
      </w:r>
      <w:r w:rsidR="00690FE0" w:rsidRPr="00E32624">
        <w:rPr>
          <w:rFonts w:ascii="Times New Roman" w:hAnsi="Times New Roman"/>
          <w:bCs/>
          <w:sz w:val="24"/>
        </w:rPr>
        <w:t xml:space="preserve"> </w:t>
      </w:r>
      <w:r w:rsidRPr="00E32624">
        <w:rPr>
          <w:rFonts w:ascii="Times New Roman" w:hAnsi="Times New Roman"/>
          <w:bCs/>
          <w:sz w:val="24"/>
        </w:rPr>
        <w:t>время</w:t>
      </w:r>
      <w:r w:rsidR="00690FE0" w:rsidRPr="00E32624">
        <w:rPr>
          <w:rFonts w:ascii="Times New Roman" w:hAnsi="Times New Roman"/>
          <w:bCs/>
          <w:sz w:val="24"/>
        </w:rPr>
        <w:t xml:space="preserve"> </w:t>
      </w:r>
      <w:r w:rsidRPr="00E32624">
        <w:rPr>
          <w:rFonts w:ascii="Times New Roman" w:hAnsi="Times New Roman"/>
          <w:bCs/>
          <w:sz w:val="24"/>
        </w:rPr>
        <w:t>в</w:t>
      </w:r>
      <w:r w:rsidR="00690FE0" w:rsidRPr="00E32624">
        <w:rPr>
          <w:rFonts w:ascii="Times New Roman" w:hAnsi="Times New Roman"/>
          <w:bCs/>
          <w:sz w:val="24"/>
        </w:rPr>
        <w:t xml:space="preserve"> </w:t>
      </w:r>
      <w:r w:rsidRPr="00E32624">
        <w:rPr>
          <w:rFonts w:ascii="Times New Roman" w:hAnsi="Times New Roman"/>
          <w:bCs/>
          <w:sz w:val="24"/>
        </w:rPr>
        <w:t>школе</w:t>
      </w:r>
      <w:r w:rsidR="00690FE0" w:rsidRPr="00E32624">
        <w:rPr>
          <w:rFonts w:ascii="Times New Roman" w:hAnsi="Times New Roman"/>
          <w:bCs/>
          <w:sz w:val="24"/>
        </w:rPr>
        <w:t xml:space="preserve"> </w:t>
      </w:r>
      <w:r w:rsidRPr="00E32624">
        <w:rPr>
          <w:rFonts w:ascii="Times New Roman" w:hAnsi="Times New Roman"/>
          <w:bCs/>
          <w:sz w:val="24"/>
        </w:rPr>
        <w:t>используются</w:t>
      </w:r>
      <w:r w:rsidR="00690FE0" w:rsidRPr="00E32624">
        <w:rPr>
          <w:rFonts w:ascii="Times New Roman" w:hAnsi="Times New Roman"/>
          <w:bCs/>
          <w:sz w:val="24"/>
        </w:rPr>
        <w:t xml:space="preserve"> </w:t>
      </w:r>
      <w:r w:rsidRPr="00E32624">
        <w:rPr>
          <w:rFonts w:ascii="Times New Roman" w:hAnsi="Times New Roman"/>
          <w:b/>
          <w:bCs/>
          <w:sz w:val="24"/>
        </w:rPr>
        <w:t>прикладные</w:t>
      </w:r>
      <w:r w:rsidR="00690FE0" w:rsidRPr="00E32624">
        <w:rPr>
          <w:rFonts w:ascii="Times New Roman" w:hAnsi="Times New Roman"/>
          <w:b/>
          <w:bCs/>
          <w:sz w:val="24"/>
        </w:rPr>
        <w:t xml:space="preserve"> </w:t>
      </w:r>
      <w:r w:rsidRPr="00E32624">
        <w:rPr>
          <w:rFonts w:ascii="Times New Roman" w:hAnsi="Times New Roman"/>
          <w:b/>
          <w:bCs/>
          <w:sz w:val="24"/>
        </w:rPr>
        <w:t>программные</w:t>
      </w:r>
      <w:r w:rsidR="00690FE0" w:rsidRPr="00E32624">
        <w:rPr>
          <w:rFonts w:ascii="Times New Roman" w:hAnsi="Times New Roman"/>
          <w:b/>
          <w:bCs/>
          <w:sz w:val="24"/>
        </w:rPr>
        <w:t xml:space="preserve"> </w:t>
      </w:r>
      <w:r w:rsidRPr="00E32624">
        <w:rPr>
          <w:rFonts w:ascii="Times New Roman" w:hAnsi="Times New Roman"/>
          <w:b/>
          <w:bCs/>
          <w:sz w:val="24"/>
        </w:rPr>
        <w:t>средства</w:t>
      </w:r>
      <w:r w:rsidR="00690FE0" w:rsidRPr="00E32624">
        <w:rPr>
          <w:rFonts w:ascii="Times New Roman" w:hAnsi="Times New Roman"/>
          <w:b/>
          <w:bCs/>
          <w:sz w:val="24"/>
        </w:rPr>
        <w:t xml:space="preserve"> </w:t>
      </w:r>
      <w:r w:rsidRPr="00E32624">
        <w:rPr>
          <w:rFonts w:ascii="Times New Roman" w:hAnsi="Times New Roman"/>
          <w:b/>
          <w:bCs/>
          <w:sz w:val="24"/>
        </w:rPr>
        <w:t>(ППС)</w:t>
      </w:r>
      <w:r w:rsidR="00690FE0" w:rsidRPr="00E32624">
        <w:rPr>
          <w:rFonts w:ascii="Times New Roman" w:hAnsi="Times New Roman"/>
          <w:bCs/>
          <w:sz w:val="24"/>
        </w:rPr>
        <w:t xml:space="preserve"> </w:t>
      </w:r>
      <w:r w:rsidRPr="00E32624">
        <w:rPr>
          <w:rFonts w:ascii="Times New Roman" w:hAnsi="Times New Roman"/>
          <w:bCs/>
          <w:sz w:val="24"/>
        </w:rPr>
        <w:t>по</w:t>
      </w:r>
      <w:r w:rsidR="00690FE0" w:rsidRPr="00E32624">
        <w:rPr>
          <w:rFonts w:ascii="Times New Roman" w:hAnsi="Times New Roman"/>
          <w:bCs/>
          <w:sz w:val="24"/>
        </w:rPr>
        <w:t xml:space="preserve"> </w:t>
      </w:r>
      <w:r w:rsidRPr="00E32624">
        <w:rPr>
          <w:rFonts w:ascii="Times New Roman" w:hAnsi="Times New Roman"/>
          <w:bCs/>
          <w:sz w:val="24"/>
        </w:rPr>
        <w:t>физике,</w:t>
      </w:r>
      <w:r w:rsidR="00690FE0" w:rsidRPr="00E32624">
        <w:rPr>
          <w:rFonts w:ascii="Times New Roman" w:hAnsi="Times New Roman"/>
          <w:bCs/>
          <w:sz w:val="24"/>
        </w:rPr>
        <w:t xml:space="preserve"> </w:t>
      </w:r>
      <w:r w:rsidRPr="00E32624">
        <w:rPr>
          <w:rFonts w:ascii="Times New Roman" w:hAnsi="Times New Roman"/>
          <w:bCs/>
          <w:sz w:val="24"/>
        </w:rPr>
        <w:t>позволяющие</w:t>
      </w:r>
      <w:r w:rsidR="00690FE0" w:rsidRPr="00E32624">
        <w:rPr>
          <w:rFonts w:ascii="Times New Roman" w:hAnsi="Times New Roman"/>
          <w:bCs/>
          <w:sz w:val="24"/>
        </w:rPr>
        <w:t xml:space="preserve"> </w:t>
      </w:r>
      <w:r w:rsidRPr="00E32624">
        <w:rPr>
          <w:rFonts w:ascii="Times New Roman" w:hAnsi="Times New Roman"/>
          <w:bCs/>
          <w:sz w:val="24"/>
        </w:rPr>
        <w:t>проводить</w:t>
      </w:r>
      <w:r w:rsidR="00690FE0" w:rsidRPr="00E32624">
        <w:rPr>
          <w:rFonts w:ascii="Times New Roman" w:hAnsi="Times New Roman"/>
          <w:bCs/>
          <w:sz w:val="24"/>
        </w:rPr>
        <w:t xml:space="preserve"> </w:t>
      </w:r>
      <w:r w:rsidRPr="00E32624">
        <w:rPr>
          <w:rFonts w:ascii="Times New Roman" w:hAnsi="Times New Roman"/>
          <w:bCs/>
          <w:sz w:val="24"/>
        </w:rPr>
        <w:t>эксперимент</w:t>
      </w:r>
      <w:r w:rsidR="00690FE0" w:rsidRPr="00E32624">
        <w:rPr>
          <w:rFonts w:ascii="Times New Roman" w:hAnsi="Times New Roman"/>
          <w:bCs/>
          <w:sz w:val="24"/>
        </w:rPr>
        <w:t xml:space="preserve"> </w:t>
      </w:r>
      <w:r w:rsidRPr="00E32624">
        <w:rPr>
          <w:rFonts w:ascii="Times New Roman" w:hAnsi="Times New Roman"/>
          <w:bCs/>
          <w:sz w:val="24"/>
        </w:rPr>
        <w:t>с</w:t>
      </w:r>
      <w:r w:rsidR="00690FE0" w:rsidRPr="00E32624">
        <w:rPr>
          <w:rFonts w:ascii="Times New Roman" w:hAnsi="Times New Roman"/>
          <w:bCs/>
          <w:sz w:val="24"/>
        </w:rPr>
        <w:t xml:space="preserve"> </w:t>
      </w:r>
      <w:r w:rsidRPr="00E32624">
        <w:rPr>
          <w:rFonts w:ascii="Times New Roman" w:hAnsi="Times New Roman"/>
          <w:bCs/>
          <w:sz w:val="24"/>
        </w:rPr>
        <w:t>компьютерными</w:t>
      </w:r>
      <w:r w:rsidR="00690FE0" w:rsidRPr="00E32624">
        <w:rPr>
          <w:rFonts w:ascii="Times New Roman" w:hAnsi="Times New Roman"/>
          <w:bCs/>
          <w:sz w:val="24"/>
        </w:rPr>
        <w:t xml:space="preserve"> </w:t>
      </w:r>
      <w:r w:rsidRPr="00E32624">
        <w:rPr>
          <w:rFonts w:ascii="Times New Roman" w:hAnsi="Times New Roman"/>
          <w:bCs/>
          <w:sz w:val="24"/>
        </w:rPr>
        <w:t>моделями</w:t>
      </w:r>
    </w:p>
    <w:p w:rsidR="006317E7" w:rsidRPr="00E32624" w:rsidRDefault="006317E7" w:rsidP="006317E7">
      <w:pPr>
        <w:pStyle w:val="a3"/>
        <w:ind w:left="-567" w:firstLine="567"/>
        <w:jc w:val="both"/>
        <w:rPr>
          <w:rFonts w:ascii="Times New Roman" w:hAnsi="Times New Roman"/>
          <w:sz w:val="24"/>
        </w:rPr>
      </w:pPr>
      <w:r w:rsidRPr="00E32624">
        <w:rPr>
          <w:rFonts w:ascii="Times New Roman" w:hAnsi="Times New Roman"/>
          <w:bCs/>
          <w:sz w:val="24"/>
        </w:rPr>
        <w:t>Интерактивные</w:t>
      </w:r>
      <w:r w:rsidR="00690FE0" w:rsidRPr="00E32624">
        <w:rPr>
          <w:rFonts w:ascii="Times New Roman" w:hAnsi="Times New Roman"/>
          <w:bCs/>
          <w:sz w:val="24"/>
        </w:rPr>
        <w:t xml:space="preserve"> </w:t>
      </w:r>
      <w:r w:rsidRPr="00E32624">
        <w:rPr>
          <w:rFonts w:ascii="Times New Roman" w:hAnsi="Times New Roman"/>
          <w:bCs/>
          <w:sz w:val="24"/>
        </w:rPr>
        <w:t>лабораторные</w:t>
      </w:r>
      <w:r w:rsidR="00690FE0" w:rsidRPr="00E32624">
        <w:rPr>
          <w:rFonts w:ascii="Times New Roman" w:hAnsi="Times New Roman"/>
          <w:bCs/>
          <w:sz w:val="24"/>
        </w:rPr>
        <w:t xml:space="preserve"> </w:t>
      </w:r>
      <w:r w:rsidRPr="00E32624">
        <w:rPr>
          <w:rFonts w:ascii="Times New Roman" w:hAnsi="Times New Roman"/>
          <w:bCs/>
          <w:sz w:val="24"/>
        </w:rPr>
        <w:t>работы</w:t>
      </w:r>
      <w:r w:rsidR="00690FE0" w:rsidRPr="00E32624">
        <w:rPr>
          <w:rFonts w:ascii="Times New Roman" w:hAnsi="Times New Roman"/>
          <w:bCs/>
          <w:sz w:val="24"/>
        </w:rPr>
        <w:t xml:space="preserve"> </w:t>
      </w:r>
      <w:r w:rsidRPr="00E32624">
        <w:rPr>
          <w:rFonts w:ascii="Times New Roman" w:hAnsi="Times New Roman"/>
          <w:bCs/>
          <w:sz w:val="24"/>
        </w:rPr>
        <w:t>в</w:t>
      </w:r>
      <w:r w:rsidR="00690FE0" w:rsidRPr="00E32624">
        <w:rPr>
          <w:rFonts w:ascii="Times New Roman" w:hAnsi="Times New Roman"/>
          <w:bCs/>
          <w:sz w:val="24"/>
        </w:rPr>
        <w:t xml:space="preserve"> </w:t>
      </w:r>
      <w:r w:rsidRPr="00E32624">
        <w:rPr>
          <w:rFonts w:ascii="Times New Roman" w:hAnsi="Times New Roman"/>
          <w:bCs/>
          <w:sz w:val="24"/>
        </w:rPr>
        <w:t>курсе</w:t>
      </w:r>
      <w:r w:rsidR="00690FE0" w:rsidRPr="00E32624">
        <w:rPr>
          <w:rFonts w:ascii="Times New Roman" w:hAnsi="Times New Roman"/>
          <w:bCs/>
          <w:sz w:val="24"/>
        </w:rPr>
        <w:t xml:space="preserve"> </w:t>
      </w:r>
      <w:r w:rsidRPr="00E32624">
        <w:rPr>
          <w:rFonts w:ascii="Times New Roman" w:hAnsi="Times New Roman"/>
          <w:bCs/>
          <w:sz w:val="24"/>
        </w:rPr>
        <w:t>физики</w:t>
      </w:r>
      <w:r w:rsidR="00690FE0" w:rsidRPr="00E32624">
        <w:rPr>
          <w:rFonts w:ascii="Times New Roman" w:hAnsi="Times New Roman"/>
          <w:bCs/>
          <w:sz w:val="24"/>
        </w:rPr>
        <w:t xml:space="preserve"> </w:t>
      </w:r>
      <w:r w:rsidRPr="00E32624">
        <w:rPr>
          <w:rFonts w:ascii="Times New Roman" w:hAnsi="Times New Roman"/>
          <w:bCs/>
          <w:sz w:val="24"/>
        </w:rPr>
        <w:t>7-11</w:t>
      </w:r>
      <w:r w:rsidR="00690FE0" w:rsidRPr="00E32624">
        <w:rPr>
          <w:rFonts w:ascii="Times New Roman" w:hAnsi="Times New Roman"/>
          <w:bCs/>
          <w:sz w:val="24"/>
        </w:rPr>
        <w:t xml:space="preserve"> </w:t>
      </w:r>
      <w:r w:rsidRPr="00E32624">
        <w:rPr>
          <w:rFonts w:ascii="Times New Roman" w:hAnsi="Times New Roman"/>
          <w:bCs/>
          <w:sz w:val="24"/>
        </w:rPr>
        <w:t>классов</w:t>
      </w:r>
      <w:r w:rsidR="00690FE0" w:rsidRPr="00E32624">
        <w:rPr>
          <w:rFonts w:ascii="Times New Roman" w:hAnsi="Times New Roman"/>
          <w:sz w:val="24"/>
        </w:rPr>
        <w:t xml:space="preserve"> </w:t>
      </w:r>
      <w:r w:rsidRPr="00E32624">
        <w:rPr>
          <w:rFonts w:ascii="Times New Roman" w:hAnsi="Times New Roman"/>
          <w:bCs/>
          <w:sz w:val="24"/>
        </w:rPr>
        <w:t>Новый</w:t>
      </w:r>
      <w:r w:rsidR="00690FE0" w:rsidRPr="00E32624">
        <w:rPr>
          <w:rFonts w:ascii="Times New Roman" w:hAnsi="Times New Roman"/>
          <w:bCs/>
          <w:sz w:val="24"/>
        </w:rPr>
        <w:t xml:space="preserve"> </w:t>
      </w:r>
      <w:r w:rsidRPr="00E32624">
        <w:rPr>
          <w:rFonts w:ascii="Times New Roman" w:hAnsi="Times New Roman"/>
          <w:bCs/>
          <w:sz w:val="24"/>
        </w:rPr>
        <w:t>ППС</w:t>
      </w:r>
      <w:r w:rsidR="00690FE0" w:rsidRPr="00E32624">
        <w:rPr>
          <w:rFonts w:ascii="Times New Roman" w:hAnsi="Times New Roman"/>
          <w:bCs/>
          <w:sz w:val="24"/>
        </w:rPr>
        <w:t xml:space="preserve"> </w:t>
      </w:r>
      <w:r w:rsidRPr="00E32624">
        <w:rPr>
          <w:rFonts w:ascii="Times New Roman" w:hAnsi="Times New Roman"/>
          <w:bCs/>
          <w:sz w:val="24"/>
        </w:rPr>
        <w:t>«Интерактивные</w:t>
      </w:r>
      <w:r w:rsidR="00690FE0" w:rsidRPr="00E32624">
        <w:rPr>
          <w:rFonts w:ascii="Times New Roman" w:hAnsi="Times New Roman"/>
          <w:bCs/>
          <w:sz w:val="24"/>
        </w:rPr>
        <w:t xml:space="preserve"> </w:t>
      </w:r>
      <w:r w:rsidRPr="00E32624">
        <w:rPr>
          <w:rFonts w:ascii="Times New Roman" w:hAnsi="Times New Roman"/>
          <w:bCs/>
          <w:sz w:val="24"/>
        </w:rPr>
        <w:t>лабораторные</w:t>
      </w:r>
      <w:r w:rsidR="00690FE0" w:rsidRPr="00E32624">
        <w:rPr>
          <w:rFonts w:ascii="Times New Roman" w:hAnsi="Times New Roman"/>
          <w:bCs/>
          <w:sz w:val="24"/>
        </w:rPr>
        <w:t xml:space="preserve"> </w:t>
      </w:r>
      <w:r w:rsidRPr="00E32624">
        <w:rPr>
          <w:rFonts w:ascii="Times New Roman" w:hAnsi="Times New Roman"/>
          <w:bCs/>
          <w:sz w:val="24"/>
        </w:rPr>
        <w:t>работы</w:t>
      </w:r>
      <w:r w:rsidR="00690FE0" w:rsidRPr="00E32624">
        <w:rPr>
          <w:rFonts w:ascii="Times New Roman" w:hAnsi="Times New Roman"/>
          <w:bCs/>
          <w:sz w:val="24"/>
        </w:rPr>
        <w:t xml:space="preserve"> </w:t>
      </w:r>
      <w:r w:rsidRPr="00E32624">
        <w:rPr>
          <w:rFonts w:ascii="Times New Roman" w:hAnsi="Times New Roman"/>
          <w:bCs/>
          <w:sz w:val="24"/>
        </w:rPr>
        <w:t>по</w:t>
      </w:r>
      <w:r w:rsidR="00690FE0" w:rsidRPr="00E32624">
        <w:rPr>
          <w:rFonts w:ascii="Times New Roman" w:hAnsi="Times New Roman"/>
          <w:bCs/>
          <w:sz w:val="24"/>
        </w:rPr>
        <w:t xml:space="preserve"> </w:t>
      </w:r>
      <w:r w:rsidRPr="00E32624">
        <w:rPr>
          <w:rFonts w:ascii="Times New Roman" w:hAnsi="Times New Roman"/>
          <w:bCs/>
          <w:sz w:val="24"/>
        </w:rPr>
        <w:t>физике»</w:t>
      </w:r>
      <w:r w:rsidR="00690FE0" w:rsidRPr="00E32624">
        <w:rPr>
          <w:rFonts w:ascii="Times New Roman" w:hAnsi="Times New Roman"/>
          <w:bCs/>
          <w:sz w:val="24"/>
        </w:rPr>
        <w:t xml:space="preserve"> </w:t>
      </w:r>
      <w:r w:rsidRPr="00E32624">
        <w:rPr>
          <w:rFonts w:ascii="Times New Roman" w:hAnsi="Times New Roman"/>
          <w:bCs/>
          <w:sz w:val="24"/>
        </w:rPr>
        <w:t>содержит</w:t>
      </w:r>
      <w:r w:rsidR="00690FE0" w:rsidRPr="00E32624">
        <w:rPr>
          <w:rFonts w:ascii="Times New Roman" w:hAnsi="Times New Roman"/>
          <w:bCs/>
          <w:sz w:val="24"/>
        </w:rPr>
        <w:t xml:space="preserve"> </w:t>
      </w:r>
      <w:r w:rsidRPr="00E32624">
        <w:rPr>
          <w:rFonts w:ascii="Times New Roman" w:hAnsi="Times New Roman"/>
          <w:bCs/>
          <w:sz w:val="24"/>
        </w:rPr>
        <w:t>отобранные</w:t>
      </w:r>
      <w:r w:rsidR="00690FE0" w:rsidRPr="00E32624">
        <w:rPr>
          <w:rFonts w:ascii="Times New Roman" w:hAnsi="Times New Roman"/>
          <w:bCs/>
          <w:sz w:val="24"/>
        </w:rPr>
        <w:t xml:space="preserve"> </w:t>
      </w:r>
      <w:r w:rsidRPr="00E32624">
        <w:rPr>
          <w:rFonts w:ascii="Times New Roman" w:hAnsi="Times New Roman"/>
          <w:bCs/>
          <w:sz w:val="24"/>
        </w:rPr>
        <w:t>модели</w:t>
      </w:r>
      <w:r w:rsidR="00690FE0" w:rsidRPr="00E32624">
        <w:rPr>
          <w:rFonts w:ascii="Times New Roman" w:hAnsi="Times New Roman"/>
          <w:bCs/>
          <w:sz w:val="24"/>
        </w:rPr>
        <w:t xml:space="preserve"> </w:t>
      </w:r>
      <w:r w:rsidRPr="00E32624">
        <w:rPr>
          <w:rFonts w:ascii="Times New Roman" w:hAnsi="Times New Roman"/>
          <w:bCs/>
          <w:sz w:val="24"/>
        </w:rPr>
        <w:t>из</w:t>
      </w:r>
      <w:r w:rsidR="00690FE0" w:rsidRPr="00E32624">
        <w:rPr>
          <w:rFonts w:ascii="Times New Roman" w:hAnsi="Times New Roman"/>
          <w:bCs/>
          <w:sz w:val="24"/>
        </w:rPr>
        <w:t xml:space="preserve"> </w:t>
      </w:r>
      <w:r w:rsidRPr="00E32624">
        <w:rPr>
          <w:rFonts w:ascii="Times New Roman" w:hAnsi="Times New Roman"/>
          <w:bCs/>
          <w:sz w:val="24"/>
        </w:rPr>
        <w:t>«Открытой</w:t>
      </w:r>
      <w:r w:rsidR="00690FE0" w:rsidRPr="00E32624">
        <w:rPr>
          <w:rFonts w:ascii="Times New Roman" w:hAnsi="Times New Roman"/>
          <w:bCs/>
          <w:sz w:val="24"/>
        </w:rPr>
        <w:t xml:space="preserve"> </w:t>
      </w:r>
      <w:r w:rsidRPr="00E32624">
        <w:rPr>
          <w:rFonts w:ascii="Times New Roman" w:hAnsi="Times New Roman"/>
          <w:bCs/>
          <w:sz w:val="24"/>
        </w:rPr>
        <w:t>физики»</w:t>
      </w:r>
      <w:r w:rsidR="00690FE0" w:rsidRPr="00E32624">
        <w:rPr>
          <w:rFonts w:ascii="Times New Roman" w:hAnsi="Times New Roman"/>
          <w:bCs/>
          <w:sz w:val="24"/>
        </w:rPr>
        <w:t xml:space="preserve"> </w:t>
      </w:r>
      <w:r w:rsidRPr="00E32624">
        <w:rPr>
          <w:rFonts w:ascii="Times New Roman" w:hAnsi="Times New Roman"/>
          <w:bCs/>
          <w:sz w:val="24"/>
        </w:rPr>
        <w:t>и</w:t>
      </w:r>
      <w:r w:rsidR="00690FE0" w:rsidRPr="00E32624">
        <w:rPr>
          <w:rFonts w:ascii="Times New Roman" w:hAnsi="Times New Roman"/>
          <w:bCs/>
          <w:sz w:val="24"/>
        </w:rPr>
        <w:t xml:space="preserve"> </w:t>
      </w:r>
      <w:r w:rsidRPr="00E32624">
        <w:rPr>
          <w:rFonts w:ascii="Times New Roman" w:hAnsi="Times New Roman"/>
          <w:bCs/>
          <w:sz w:val="24"/>
        </w:rPr>
        <w:t>ряд</w:t>
      </w:r>
      <w:r w:rsidR="00690FE0" w:rsidRPr="00E32624">
        <w:rPr>
          <w:rFonts w:ascii="Times New Roman" w:hAnsi="Times New Roman"/>
          <w:bCs/>
          <w:sz w:val="24"/>
        </w:rPr>
        <w:t xml:space="preserve"> </w:t>
      </w:r>
      <w:r w:rsidRPr="00E32624">
        <w:rPr>
          <w:rFonts w:ascii="Times New Roman" w:hAnsi="Times New Roman"/>
          <w:bCs/>
          <w:sz w:val="24"/>
        </w:rPr>
        <w:t>новых</w:t>
      </w:r>
      <w:r w:rsidR="00690FE0" w:rsidRPr="00E32624">
        <w:rPr>
          <w:rFonts w:ascii="Times New Roman" w:hAnsi="Times New Roman"/>
          <w:bCs/>
          <w:sz w:val="24"/>
        </w:rPr>
        <w:t xml:space="preserve"> </w:t>
      </w:r>
      <w:r w:rsidRPr="00E32624">
        <w:rPr>
          <w:rFonts w:ascii="Times New Roman" w:hAnsi="Times New Roman"/>
          <w:bCs/>
          <w:sz w:val="24"/>
        </w:rPr>
        <w:t>моделей,</w:t>
      </w:r>
      <w:r w:rsidR="00690FE0" w:rsidRPr="00E32624">
        <w:rPr>
          <w:rFonts w:ascii="Times New Roman" w:hAnsi="Times New Roman"/>
          <w:bCs/>
          <w:sz w:val="24"/>
        </w:rPr>
        <w:t xml:space="preserve"> </w:t>
      </w:r>
      <w:r w:rsidRPr="00E32624">
        <w:rPr>
          <w:rFonts w:ascii="Times New Roman" w:hAnsi="Times New Roman"/>
          <w:bCs/>
          <w:sz w:val="24"/>
        </w:rPr>
        <w:t>изначально</w:t>
      </w:r>
      <w:r w:rsidR="00690FE0" w:rsidRPr="00E32624">
        <w:rPr>
          <w:rFonts w:ascii="Times New Roman" w:hAnsi="Times New Roman"/>
          <w:bCs/>
          <w:sz w:val="24"/>
        </w:rPr>
        <w:t xml:space="preserve"> </w:t>
      </w:r>
      <w:r w:rsidRPr="00E32624">
        <w:rPr>
          <w:rFonts w:ascii="Times New Roman" w:hAnsi="Times New Roman"/>
          <w:bCs/>
          <w:sz w:val="24"/>
        </w:rPr>
        <w:t>разработанных</w:t>
      </w:r>
      <w:r w:rsidR="00690FE0" w:rsidRPr="00E32624">
        <w:rPr>
          <w:rFonts w:ascii="Times New Roman" w:hAnsi="Times New Roman"/>
          <w:bCs/>
          <w:sz w:val="24"/>
        </w:rPr>
        <w:t xml:space="preserve"> </w:t>
      </w:r>
      <w:r w:rsidRPr="00E32624">
        <w:rPr>
          <w:rFonts w:ascii="Times New Roman" w:hAnsi="Times New Roman"/>
          <w:bCs/>
          <w:sz w:val="24"/>
        </w:rPr>
        <w:t>для</w:t>
      </w:r>
      <w:r w:rsidR="00690FE0" w:rsidRPr="00E32624">
        <w:rPr>
          <w:rFonts w:ascii="Times New Roman" w:hAnsi="Times New Roman"/>
          <w:bCs/>
          <w:sz w:val="24"/>
        </w:rPr>
        <w:t xml:space="preserve"> </w:t>
      </w:r>
      <w:r w:rsidRPr="00E32624">
        <w:rPr>
          <w:rFonts w:ascii="Times New Roman" w:hAnsi="Times New Roman"/>
          <w:bCs/>
          <w:sz w:val="24"/>
        </w:rPr>
        <w:t>проведения</w:t>
      </w:r>
      <w:r w:rsidR="00690FE0" w:rsidRPr="00E32624">
        <w:rPr>
          <w:rFonts w:ascii="Times New Roman" w:hAnsi="Times New Roman"/>
          <w:bCs/>
          <w:sz w:val="24"/>
        </w:rPr>
        <w:t xml:space="preserve"> </w:t>
      </w:r>
      <w:r w:rsidRPr="00E32624">
        <w:rPr>
          <w:rFonts w:ascii="Times New Roman" w:hAnsi="Times New Roman"/>
          <w:bCs/>
          <w:sz w:val="24"/>
        </w:rPr>
        <w:t>компьютерного</w:t>
      </w:r>
      <w:r w:rsidR="00690FE0" w:rsidRPr="00E32624">
        <w:rPr>
          <w:rFonts w:ascii="Times New Roman" w:hAnsi="Times New Roman"/>
          <w:bCs/>
          <w:sz w:val="24"/>
        </w:rPr>
        <w:t xml:space="preserve"> </w:t>
      </w:r>
      <w:r w:rsidRPr="00E32624">
        <w:rPr>
          <w:rFonts w:ascii="Times New Roman" w:hAnsi="Times New Roman"/>
          <w:bCs/>
          <w:sz w:val="24"/>
        </w:rPr>
        <w:t>эксперимента</w:t>
      </w:r>
      <w:r w:rsidR="00690FE0" w:rsidRPr="00E32624">
        <w:rPr>
          <w:rFonts w:ascii="Times New Roman" w:hAnsi="Times New Roman"/>
          <w:bCs/>
          <w:sz w:val="24"/>
        </w:rPr>
        <w:t xml:space="preserve"> </w:t>
      </w:r>
      <w:r w:rsidRPr="00E32624">
        <w:rPr>
          <w:rFonts w:ascii="Times New Roman" w:hAnsi="Times New Roman"/>
          <w:bCs/>
          <w:sz w:val="24"/>
        </w:rPr>
        <w:t>в</w:t>
      </w:r>
      <w:r w:rsidR="00690FE0" w:rsidRPr="00E32624">
        <w:rPr>
          <w:rFonts w:ascii="Times New Roman" w:hAnsi="Times New Roman"/>
          <w:bCs/>
          <w:sz w:val="24"/>
        </w:rPr>
        <w:t xml:space="preserve"> </w:t>
      </w:r>
      <w:r w:rsidRPr="00E32624">
        <w:rPr>
          <w:rFonts w:ascii="Times New Roman" w:hAnsi="Times New Roman"/>
          <w:bCs/>
          <w:sz w:val="24"/>
        </w:rPr>
        <w:t>школе.</w:t>
      </w:r>
    </w:p>
    <w:p w:rsidR="006317E7" w:rsidRPr="00E32624" w:rsidRDefault="006317E7" w:rsidP="006317E7">
      <w:pPr>
        <w:pStyle w:val="a3"/>
        <w:ind w:firstLine="567"/>
        <w:jc w:val="both"/>
        <w:rPr>
          <w:rFonts w:ascii="Times New Roman" w:hAnsi="Times New Roman"/>
          <w:sz w:val="24"/>
        </w:rPr>
      </w:pPr>
      <w:r w:rsidRPr="00E32624">
        <w:rPr>
          <w:rFonts w:ascii="Times New Roman" w:hAnsi="Times New Roman"/>
          <w:b/>
          <w:bCs/>
          <w:sz w:val="24"/>
        </w:rPr>
        <w:t>Виртуальные</w:t>
      </w:r>
      <w:r w:rsidR="00690FE0" w:rsidRPr="00E32624">
        <w:rPr>
          <w:rFonts w:ascii="Times New Roman" w:hAnsi="Times New Roman"/>
          <w:b/>
          <w:bCs/>
          <w:sz w:val="24"/>
        </w:rPr>
        <w:t xml:space="preserve"> </w:t>
      </w:r>
      <w:r w:rsidRPr="00E32624">
        <w:rPr>
          <w:rFonts w:ascii="Times New Roman" w:hAnsi="Times New Roman"/>
          <w:b/>
          <w:bCs/>
          <w:sz w:val="24"/>
        </w:rPr>
        <w:t>лабораторные</w:t>
      </w:r>
      <w:r w:rsidR="00690FE0" w:rsidRPr="00E32624">
        <w:rPr>
          <w:rFonts w:ascii="Times New Roman" w:hAnsi="Times New Roman"/>
          <w:b/>
          <w:bCs/>
          <w:sz w:val="24"/>
        </w:rPr>
        <w:t xml:space="preserve"> </w:t>
      </w:r>
      <w:r w:rsidRPr="00E32624">
        <w:rPr>
          <w:rFonts w:ascii="Times New Roman" w:hAnsi="Times New Roman"/>
          <w:b/>
          <w:bCs/>
          <w:sz w:val="24"/>
        </w:rPr>
        <w:t>работы</w:t>
      </w:r>
      <w:r w:rsidR="00690FE0" w:rsidRPr="00E32624">
        <w:rPr>
          <w:rFonts w:ascii="Times New Roman" w:hAnsi="Times New Roman"/>
          <w:b/>
          <w:bCs/>
          <w:sz w:val="24"/>
        </w:rPr>
        <w:t xml:space="preserve"> </w:t>
      </w:r>
      <w:r w:rsidRPr="00E32624">
        <w:rPr>
          <w:rFonts w:ascii="Times New Roman" w:hAnsi="Times New Roman"/>
          <w:bCs/>
          <w:sz w:val="24"/>
        </w:rPr>
        <w:t>Лабораторный</w:t>
      </w:r>
      <w:r w:rsidR="00690FE0" w:rsidRPr="00E32624">
        <w:rPr>
          <w:rFonts w:ascii="Times New Roman" w:hAnsi="Times New Roman"/>
          <w:bCs/>
          <w:sz w:val="24"/>
        </w:rPr>
        <w:t xml:space="preserve"> </w:t>
      </w:r>
      <w:r w:rsidRPr="00E32624">
        <w:rPr>
          <w:rFonts w:ascii="Times New Roman" w:hAnsi="Times New Roman"/>
          <w:bCs/>
          <w:sz w:val="24"/>
        </w:rPr>
        <w:t>практикум</w:t>
      </w:r>
      <w:r w:rsidR="00690FE0" w:rsidRPr="00E32624">
        <w:rPr>
          <w:rFonts w:ascii="Times New Roman" w:hAnsi="Times New Roman"/>
          <w:bCs/>
          <w:sz w:val="24"/>
        </w:rPr>
        <w:t xml:space="preserve"> </w:t>
      </w:r>
      <w:r w:rsidRPr="00E32624">
        <w:rPr>
          <w:rFonts w:ascii="Times New Roman" w:hAnsi="Times New Roman"/>
          <w:bCs/>
          <w:sz w:val="24"/>
        </w:rPr>
        <w:t>является</w:t>
      </w:r>
      <w:r w:rsidR="00690FE0" w:rsidRPr="00E32624">
        <w:rPr>
          <w:rFonts w:ascii="Times New Roman" w:hAnsi="Times New Roman"/>
          <w:bCs/>
          <w:sz w:val="24"/>
        </w:rPr>
        <w:t xml:space="preserve"> </w:t>
      </w:r>
      <w:r w:rsidRPr="00E32624">
        <w:rPr>
          <w:rFonts w:ascii="Times New Roman" w:hAnsi="Times New Roman"/>
          <w:bCs/>
          <w:sz w:val="24"/>
        </w:rPr>
        <w:t>важной</w:t>
      </w:r>
      <w:r w:rsidR="00690FE0" w:rsidRPr="00E32624">
        <w:rPr>
          <w:rFonts w:ascii="Times New Roman" w:hAnsi="Times New Roman"/>
          <w:bCs/>
          <w:sz w:val="24"/>
        </w:rPr>
        <w:t xml:space="preserve"> </w:t>
      </w:r>
      <w:r w:rsidRPr="00E32624">
        <w:rPr>
          <w:rFonts w:ascii="Times New Roman" w:hAnsi="Times New Roman"/>
          <w:bCs/>
          <w:sz w:val="24"/>
        </w:rPr>
        <w:t>составной</w:t>
      </w:r>
      <w:r w:rsidR="00690FE0" w:rsidRPr="00E32624">
        <w:rPr>
          <w:rFonts w:ascii="Times New Roman" w:hAnsi="Times New Roman"/>
          <w:bCs/>
          <w:sz w:val="24"/>
        </w:rPr>
        <w:t xml:space="preserve"> </w:t>
      </w:r>
      <w:r w:rsidRPr="00E32624">
        <w:rPr>
          <w:rFonts w:ascii="Times New Roman" w:hAnsi="Times New Roman"/>
          <w:bCs/>
          <w:sz w:val="24"/>
        </w:rPr>
        <w:t>частью</w:t>
      </w:r>
      <w:r w:rsidR="00690FE0" w:rsidRPr="00E32624">
        <w:rPr>
          <w:rFonts w:ascii="Times New Roman" w:hAnsi="Times New Roman"/>
          <w:bCs/>
          <w:sz w:val="24"/>
        </w:rPr>
        <w:t xml:space="preserve"> </w:t>
      </w:r>
      <w:r w:rsidRPr="00E32624">
        <w:rPr>
          <w:rFonts w:ascii="Times New Roman" w:hAnsi="Times New Roman"/>
          <w:bCs/>
          <w:sz w:val="24"/>
        </w:rPr>
        <w:t>обучения</w:t>
      </w:r>
      <w:r w:rsidR="00690FE0" w:rsidRPr="00E32624">
        <w:rPr>
          <w:rFonts w:ascii="Times New Roman" w:hAnsi="Times New Roman"/>
          <w:bCs/>
          <w:sz w:val="24"/>
        </w:rPr>
        <w:t xml:space="preserve"> </w:t>
      </w:r>
      <w:r w:rsidRPr="00E32624">
        <w:rPr>
          <w:rFonts w:ascii="Times New Roman" w:hAnsi="Times New Roman"/>
          <w:bCs/>
          <w:sz w:val="24"/>
        </w:rPr>
        <w:t>физике.</w:t>
      </w:r>
      <w:r w:rsidR="00690FE0" w:rsidRPr="00E32624">
        <w:rPr>
          <w:rFonts w:ascii="Times New Roman" w:hAnsi="Times New Roman"/>
          <w:bCs/>
          <w:sz w:val="24"/>
        </w:rPr>
        <w:t xml:space="preserve"> </w:t>
      </w:r>
      <w:r w:rsidRPr="00E32624">
        <w:rPr>
          <w:rFonts w:ascii="Times New Roman" w:hAnsi="Times New Roman"/>
          <w:bCs/>
          <w:sz w:val="24"/>
        </w:rPr>
        <w:t>Цели</w:t>
      </w:r>
      <w:r w:rsidR="00690FE0" w:rsidRPr="00E32624">
        <w:rPr>
          <w:rFonts w:ascii="Times New Roman" w:hAnsi="Times New Roman"/>
          <w:bCs/>
          <w:sz w:val="24"/>
        </w:rPr>
        <w:t xml:space="preserve"> </w:t>
      </w:r>
      <w:r w:rsidRPr="00E32624">
        <w:rPr>
          <w:rFonts w:ascii="Times New Roman" w:hAnsi="Times New Roman"/>
          <w:bCs/>
          <w:sz w:val="24"/>
        </w:rPr>
        <w:t>лабораторного</w:t>
      </w:r>
      <w:r w:rsidR="00690FE0" w:rsidRPr="00E32624">
        <w:rPr>
          <w:rFonts w:ascii="Times New Roman" w:hAnsi="Times New Roman"/>
          <w:bCs/>
          <w:sz w:val="24"/>
        </w:rPr>
        <w:t xml:space="preserve"> </w:t>
      </w:r>
      <w:r w:rsidRPr="00E32624">
        <w:rPr>
          <w:rFonts w:ascii="Times New Roman" w:hAnsi="Times New Roman"/>
          <w:bCs/>
          <w:sz w:val="24"/>
        </w:rPr>
        <w:t>практикума</w:t>
      </w:r>
      <w:r w:rsidR="00690FE0" w:rsidRPr="00E32624">
        <w:rPr>
          <w:rFonts w:ascii="Times New Roman" w:hAnsi="Times New Roman"/>
          <w:bCs/>
          <w:sz w:val="24"/>
        </w:rPr>
        <w:t xml:space="preserve"> </w:t>
      </w:r>
      <w:r w:rsidRPr="00E32624">
        <w:rPr>
          <w:rFonts w:ascii="Times New Roman" w:hAnsi="Times New Roman"/>
          <w:bCs/>
          <w:sz w:val="24"/>
        </w:rPr>
        <w:t>—</w:t>
      </w:r>
      <w:r w:rsidR="00690FE0" w:rsidRPr="00E32624">
        <w:rPr>
          <w:rFonts w:ascii="Times New Roman" w:hAnsi="Times New Roman"/>
          <w:bCs/>
          <w:sz w:val="24"/>
        </w:rPr>
        <w:t xml:space="preserve"> </w:t>
      </w:r>
      <w:r w:rsidRPr="00E32624">
        <w:rPr>
          <w:rFonts w:ascii="Times New Roman" w:hAnsi="Times New Roman"/>
          <w:bCs/>
          <w:sz w:val="24"/>
        </w:rPr>
        <w:t>углубить</w:t>
      </w:r>
      <w:r w:rsidR="00690FE0" w:rsidRPr="00E32624">
        <w:rPr>
          <w:rFonts w:ascii="Times New Roman" w:hAnsi="Times New Roman"/>
          <w:bCs/>
          <w:sz w:val="24"/>
        </w:rPr>
        <w:t xml:space="preserve"> </w:t>
      </w:r>
      <w:r w:rsidRPr="00E32624">
        <w:rPr>
          <w:rFonts w:ascii="Times New Roman" w:hAnsi="Times New Roman"/>
          <w:bCs/>
          <w:sz w:val="24"/>
        </w:rPr>
        <w:t>знание</w:t>
      </w:r>
      <w:r w:rsidR="00690FE0" w:rsidRPr="00E32624">
        <w:rPr>
          <w:rFonts w:ascii="Times New Roman" w:hAnsi="Times New Roman"/>
          <w:bCs/>
          <w:sz w:val="24"/>
        </w:rPr>
        <w:t xml:space="preserve"> </w:t>
      </w:r>
      <w:r w:rsidRPr="00E32624">
        <w:rPr>
          <w:rFonts w:ascii="Times New Roman" w:hAnsi="Times New Roman"/>
          <w:bCs/>
          <w:sz w:val="24"/>
        </w:rPr>
        <w:t>теоретического</w:t>
      </w:r>
      <w:r w:rsidR="00690FE0" w:rsidRPr="00E32624">
        <w:rPr>
          <w:rFonts w:ascii="Times New Roman" w:hAnsi="Times New Roman"/>
          <w:bCs/>
          <w:sz w:val="24"/>
        </w:rPr>
        <w:t xml:space="preserve"> </w:t>
      </w:r>
      <w:r w:rsidRPr="00E32624">
        <w:rPr>
          <w:rFonts w:ascii="Times New Roman" w:hAnsi="Times New Roman"/>
          <w:bCs/>
          <w:sz w:val="24"/>
        </w:rPr>
        <w:t>материала,</w:t>
      </w:r>
      <w:r w:rsidR="00690FE0" w:rsidRPr="00E32624">
        <w:rPr>
          <w:rFonts w:ascii="Times New Roman" w:hAnsi="Times New Roman"/>
          <w:bCs/>
          <w:sz w:val="24"/>
        </w:rPr>
        <w:t xml:space="preserve"> </w:t>
      </w:r>
      <w:r w:rsidRPr="00E32624">
        <w:rPr>
          <w:rFonts w:ascii="Times New Roman" w:hAnsi="Times New Roman"/>
          <w:bCs/>
          <w:sz w:val="24"/>
        </w:rPr>
        <w:t>познакомить</w:t>
      </w:r>
      <w:r w:rsidR="00690FE0" w:rsidRPr="00E32624">
        <w:rPr>
          <w:rFonts w:ascii="Times New Roman" w:hAnsi="Times New Roman"/>
          <w:bCs/>
          <w:sz w:val="24"/>
        </w:rPr>
        <w:t xml:space="preserve"> </w:t>
      </w:r>
      <w:r w:rsidRPr="00E32624">
        <w:rPr>
          <w:rFonts w:ascii="Times New Roman" w:hAnsi="Times New Roman"/>
          <w:bCs/>
          <w:sz w:val="24"/>
        </w:rPr>
        <w:t>с</w:t>
      </w:r>
      <w:r w:rsidR="00690FE0" w:rsidRPr="00E32624">
        <w:rPr>
          <w:rFonts w:ascii="Times New Roman" w:hAnsi="Times New Roman"/>
          <w:bCs/>
          <w:sz w:val="24"/>
        </w:rPr>
        <w:t xml:space="preserve"> </w:t>
      </w:r>
      <w:r w:rsidRPr="00E32624">
        <w:rPr>
          <w:rFonts w:ascii="Times New Roman" w:hAnsi="Times New Roman"/>
          <w:bCs/>
          <w:sz w:val="24"/>
        </w:rPr>
        <w:t>методиками</w:t>
      </w:r>
      <w:r w:rsidR="00690FE0" w:rsidRPr="00E32624">
        <w:rPr>
          <w:rFonts w:ascii="Times New Roman" w:hAnsi="Times New Roman"/>
          <w:bCs/>
          <w:sz w:val="24"/>
        </w:rPr>
        <w:t xml:space="preserve"> </w:t>
      </w:r>
      <w:r w:rsidRPr="00E32624">
        <w:rPr>
          <w:rFonts w:ascii="Times New Roman" w:hAnsi="Times New Roman"/>
          <w:bCs/>
          <w:sz w:val="24"/>
        </w:rPr>
        <w:t>измерения</w:t>
      </w:r>
      <w:r w:rsidR="00690FE0" w:rsidRPr="00E32624">
        <w:rPr>
          <w:rFonts w:ascii="Times New Roman" w:hAnsi="Times New Roman"/>
          <w:bCs/>
          <w:sz w:val="24"/>
        </w:rPr>
        <w:t xml:space="preserve"> </w:t>
      </w:r>
      <w:r w:rsidRPr="00E32624">
        <w:rPr>
          <w:rFonts w:ascii="Times New Roman" w:hAnsi="Times New Roman"/>
          <w:bCs/>
          <w:sz w:val="24"/>
        </w:rPr>
        <w:t>различных</w:t>
      </w:r>
      <w:r w:rsidR="00690FE0" w:rsidRPr="00E32624">
        <w:rPr>
          <w:rFonts w:ascii="Times New Roman" w:hAnsi="Times New Roman"/>
          <w:bCs/>
          <w:sz w:val="24"/>
        </w:rPr>
        <w:t xml:space="preserve"> </w:t>
      </w:r>
      <w:r w:rsidRPr="00E32624">
        <w:rPr>
          <w:rFonts w:ascii="Times New Roman" w:hAnsi="Times New Roman"/>
          <w:bCs/>
          <w:sz w:val="24"/>
        </w:rPr>
        <w:t>величин,</w:t>
      </w:r>
      <w:r w:rsidR="00690FE0" w:rsidRPr="00E32624">
        <w:rPr>
          <w:rFonts w:ascii="Times New Roman" w:hAnsi="Times New Roman"/>
          <w:bCs/>
          <w:sz w:val="24"/>
        </w:rPr>
        <w:t xml:space="preserve"> </w:t>
      </w:r>
      <w:r w:rsidRPr="00E32624">
        <w:rPr>
          <w:rFonts w:ascii="Times New Roman" w:hAnsi="Times New Roman"/>
          <w:bCs/>
          <w:sz w:val="24"/>
        </w:rPr>
        <w:t>изучить</w:t>
      </w:r>
      <w:r w:rsidR="00690FE0" w:rsidRPr="00E32624">
        <w:rPr>
          <w:rFonts w:ascii="Times New Roman" w:hAnsi="Times New Roman"/>
          <w:bCs/>
          <w:sz w:val="24"/>
        </w:rPr>
        <w:t xml:space="preserve"> </w:t>
      </w:r>
      <w:r w:rsidRPr="00E32624">
        <w:rPr>
          <w:rFonts w:ascii="Times New Roman" w:hAnsi="Times New Roman"/>
          <w:bCs/>
          <w:sz w:val="24"/>
        </w:rPr>
        <w:t>работу</w:t>
      </w:r>
      <w:r w:rsidR="00690FE0" w:rsidRPr="00E32624">
        <w:rPr>
          <w:rFonts w:ascii="Times New Roman" w:hAnsi="Times New Roman"/>
          <w:bCs/>
          <w:sz w:val="24"/>
        </w:rPr>
        <w:t xml:space="preserve"> </w:t>
      </w:r>
      <w:r w:rsidRPr="00E32624">
        <w:rPr>
          <w:rFonts w:ascii="Times New Roman" w:hAnsi="Times New Roman"/>
          <w:bCs/>
          <w:sz w:val="24"/>
        </w:rPr>
        <w:t>различных</w:t>
      </w:r>
      <w:r w:rsidR="00690FE0" w:rsidRPr="00E32624">
        <w:rPr>
          <w:rFonts w:ascii="Times New Roman" w:hAnsi="Times New Roman"/>
          <w:bCs/>
          <w:sz w:val="24"/>
        </w:rPr>
        <w:t xml:space="preserve"> </w:t>
      </w:r>
      <w:r w:rsidRPr="00E32624">
        <w:rPr>
          <w:rFonts w:ascii="Times New Roman" w:hAnsi="Times New Roman"/>
          <w:bCs/>
          <w:sz w:val="24"/>
        </w:rPr>
        <w:t>приборов,</w:t>
      </w:r>
      <w:r w:rsidR="00690FE0" w:rsidRPr="00E32624">
        <w:rPr>
          <w:rFonts w:ascii="Times New Roman" w:hAnsi="Times New Roman"/>
          <w:bCs/>
          <w:sz w:val="24"/>
        </w:rPr>
        <w:t xml:space="preserve"> </w:t>
      </w:r>
      <w:r w:rsidRPr="00E32624">
        <w:rPr>
          <w:rFonts w:ascii="Times New Roman" w:hAnsi="Times New Roman"/>
          <w:bCs/>
          <w:sz w:val="24"/>
        </w:rPr>
        <w:t>научить</w:t>
      </w:r>
      <w:r w:rsidR="00690FE0" w:rsidRPr="00E32624">
        <w:rPr>
          <w:rFonts w:ascii="Times New Roman" w:hAnsi="Times New Roman"/>
          <w:bCs/>
          <w:sz w:val="24"/>
        </w:rPr>
        <w:t xml:space="preserve"> </w:t>
      </w:r>
      <w:r w:rsidRPr="00E32624">
        <w:rPr>
          <w:rFonts w:ascii="Times New Roman" w:hAnsi="Times New Roman"/>
          <w:bCs/>
          <w:sz w:val="24"/>
        </w:rPr>
        <w:t>технологиям</w:t>
      </w:r>
      <w:r w:rsidR="00690FE0" w:rsidRPr="00E32624">
        <w:rPr>
          <w:rFonts w:ascii="Times New Roman" w:hAnsi="Times New Roman"/>
          <w:bCs/>
          <w:sz w:val="24"/>
        </w:rPr>
        <w:t xml:space="preserve"> </w:t>
      </w:r>
      <w:r w:rsidRPr="00E32624">
        <w:rPr>
          <w:rFonts w:ascii="Times New Roman" w:hAnsi="Times New Roman"/>
          <w:bCs/>
          <w:sz w:val="24"/>
        </w:rPr>
        <w:t>сбора</w:t>
      </w:r>
      <w:r w:rsidR="00690FE0" w:rsidRPr="00E32624">
        <w:rPr>
          <w:rFonts w:ascii="Times New Roman" w:hAnsi="Times New Roman"/>
          <w:bCs/>
          <w:sz w:val="24"/>
        </w:rPr>
        <w:t xml:space="preserve"> </w:t>
      </w:r>
      <w:r w:rsidRPr="00E32624">
        <w:rPr>
          <w:rFonts w:ascii="Times New Roman" w:hAnsi="Times New Roman"/>
          <w:bCs/>
          <w:sz w:val="24"/>
        </w:rPr>
        <w:t>и</w:t>
      </w:r>
      <w:r w:rsidR="00690FE0" w:rsidRPr="00E32624">
        <w:rPr>
          <w:rFonts w:ascii="Times New Roman" w:hAnsi="Times New Roman"/>
          <w:bCs/>
          <w:sz w:val="24"/>
        </w:rPr>
        <w:t xml:space="preserve"> </w:t>
      </w:r>
      <w:r w:rsidRPr="00E32624">
        <w:rPr>
          <w:rFonts w:ascii="Times New Roman" w:hAnsi="Times New Roman"/>
          <w:bCs/>
          <w:sz w:val="24"/>
        </w:rPr>
        <w:t>обработки</w:t>
      </w:r>
      <w:r w:rsidR="00690FE0" w:rsidRPr="00E32624">
        <w:rPr>
          <w:rFonts w:ascii="Times New Roman" w:hAnsi="Times New Roman"/>
          <w:bCs/>
          <w:sz w:val="24"/>
        </w:rPr>
        <w:t xml:space="preserve"> </w:t>
      </w:r>
      <w:r w:rsidRPr="00E32624">
        <w:rPr>
          <w:rFonts w:ascii="Times New Roman" w:hAnsi="Times New Roman"/>
          <w:bCs/>
          <w:sz w:val="24"/>
        </w:rPr>
        <w:t>экспериментальных</w:t>
      </w:r>
      <w:r w:rsidR="00690FE0" w:rsidRPr="00E32624">
        <w:rPr>
          <w:rFonts w:ascii="Times New Roman" w:hAnsi="Times New Roman"/>
          <w:bCs/>
          <w:sz w:val="24"/>
        </w:rPr>
        <w:t xml:space="preserve"> </w:t>
      </w:r>
      <w:r w:rsidRPr="00E32624">
        <w:rPr>
          <w:rFonts w:ascii="Times New Roman" w:hAnsi="Times New Roman"/>
          <w:bCs/>
          <w:sz w:val="24"/>
        </w:rPr>
        <w:t>данных,</w:t>
      </w:r>
      <w:r w:rsidR="00690FE0" w:rsidRPr="00E32624">
        <w:rPr>
          <w:rFonts w:ascii="Times New Roman" w:hAnsi="Times New Roman"/>
          <w:bCs/>
          <w:sz w:val="24"/>
        </w:rPr>
        <w:t xml:space="preserve"> </w:t>
      </w:r>
      <w:r w:rsidRPr="00E32624">
        <w:rPr>
          <w:rFonts w:ascii="Times New Roman" w:hAnsi="Times New Roman"/>
          <w:bCs/>
          <w:sz w:val="24"/>
        </w:rPr>
        <w:t>развить</w:t>
      </w:r>
      <w:r w:rsidR="00690FE0" w:rsidRPr="00E32624">
        <w:rPr>
          <w:rFonts w:ascii="Times New Roman" w:hAnsi="Times New Roman"/>
          <w:bCs/>
          <w:sz w:val="24"/>
        </w:rPr>
        <w:t xml:space="preserve"> </w:t>
      </w:r>
      <w:r w:rsidRPr="00E32624">
        <w:rPr>
          <w:rFonts w:ascii="Times New Roman" w:hAnsi="Times New Roman"/>
          <w:bCs/>
          <w:sz w:val="24"/>
        </w:rPr>
        <w:t>конкретные</w:t>
      </w:r>
      <w:r w:rsidR="00690FE0" w:rsidRPr="00E32624">
        <w:rPr>
          <w:rFonts w:ascii="Times New Roman" w:hAnsi="Times New Roman"/>
          <w:bCs/>
          <w:sz w:val="24"/>
        </w:rPr>
        <w:t xml:space="preserve"> </w:t>
      </w:r>
      <w:r w:rsidRPr="00E32624">
        <w:rPr>
          <w:rFonts w:ascii="Times New Roman" w:hAnsi="Times New Roman"/>
          <w:bCs/>
          <w:sz w:val="24"/>
        </w:rPr>
        <w:t>навыки</w:t>
      </w:r>
      <w:r w:rsidR="00690FE0" w:rsidRPr="00E32624">
        <w:rPr>
          <w:rFonts w:ascii="Times New Roman" w:hAnsi="Times New Roman"/>
          <w:bCs/>
          <w:sz w:val="24"/>
        </w:rPr>
        <w:t xml:space="preserve"> </w:t>
      </w:r>
      <w:r w:rsidRPr="00E32624">
        <w:rPr>
          <w:rFonts w:ascii="Times New Roman" w:hAnsi="Times New Roman"/>
          <w:bCs/>
          <w:sz w:val="24"/>
        </w:rPr>
        <w:t>лабораторной</w:t>
      </w:r>
      <w:r w:rsidR="00690FE0" w:rsidRPr="00E32624">
        <w:rPr>
          <w:rFonts w:ascii="Times New Roman" w:hAnsi="Times New Roman"/>
          <w:bCs/>
          <w:sz w:val="24"/>
        </w:rPr>
        <w:t xml:space="preserve"> </w:t>
      </w:r>
      <w:r w:rsidRPr="00E32624">
        <w:rPr>
          <w:rFonts w:ascii="Times New Roman" w:hAnsi="Times New Roman"/>
          <w:bCs/>
          <w:sz w:val="24"/>
        </w:rPr>
        <w:t>работ</w:t>
      </w:r>
    </w:p>
    <w:p w:rsidR="006317E7" w:rsidRPr="00E32624" w:rsidRDefault="006317E7" w:rsidP="006E2533">
      <w:pPr>
        <w:pStyle w:val="a5"/>
        <w:shd w:val="clear" w:color="auto" w:fill="FFFFFF"/>
        <w:spacing w:before="0" w:beforeAutospacing="0" w:after="0" w:afterAutospacing="0"/>
        <w:ind w:firstLine="567"/>
        <w:jc w:val="both"/>
        <w:rPr>
          <w:color w:val="000000"/>
          <w:sz w:val="20"/>
          <w:szCs w:val="20"/>
        </w:rPr>
      </w:pPr>
      <w:r w:rsidRPr="00E32624">
        <w:rPr>
          <w:b/>
          <w:bCs/>
          <w:color w:val="000000"/>
        </w:rPr>
        <w:t>Электронные</w:t>
      </w:r>
      <w:r w:rsidR="00690FE0" w:rsidRPr="00E32624">
        <w:rPr>
          <w:b/>
          <w:bCs/>
          <w:color w:val="000000"/>
        </w:rPr>
        <w:t xml:space="preserve"> </w:t>
      </w:r>
      <w:r w:rsidRPr="00E32624">
        <w:rPr>
          <w:b/>
          <w:bCs/>
          <w:color w:val="000000"/>
        </w:rPr>
        <w:t>учебники.</w:t>
      </w:r>
    </w:p>
    <w:p w:rsidR="006E2533" w:rsidRPr="00E32624" w:rsidRDefault="006317E7" w:rsidP="006E2533">
      <w:pPr>
        <w:pStyle w:val="a5"/>
        <w:shd w:val="clear" w:color="auto" w:fill="FFFFFF"/>
        <w:spacing w:before="0" w:beforeAutospacing="0" w:after="0" w:afterAutospacing="0"/>
        <w:ind w:firstLine="567"/>
        <w:jc w:val="both"/>
        <w:rPr>
          <w:color w:val="000000"/>
        </w:rPr>
      </w:pPr>
      <w:r w:rsidRPr="00E32624">
        <w:rPr>
          <w:color w:val="000000"/>
        </w:rPr>
        <w:t>Живая</w:t>
      </w:r>
      <w:r w:rsidR="00690FE0" w:rsidRPr="00E32624">
        <w:rPr>
          <w:color w:val="000000"/>
        </w:rPr>
        <w:t xml:space="preserve"> </w:t>
      </w:r>
      <w:r w:rsidRPr="00E32624">
        <w:rPr>
          <w:color w:val="000000"/>
        </w:rPr>
        <w:t>Физика</w:t>
      </w:r>
      <w:r w:rsidR="00690FE0" w:rsidRPr="00E32624">
        <w:rPr>
          <w:color w:val="000000"/>
        </w:rPr>
        <w:t xml:space="preserve"> </w:t>
      </w:r>
      <w:r w:rsidRPr="00E32624">
        <w:rPr>
          <w:color w:val="000000"/>
        </w:rPr>
        <w:t>-</w:t>
      </w:r>
      <w:r w:rsidR="00690FE0" w:rsidRPr="00E32624">
        <w:rPr>
          <w:color w:val="000000"/>
        </w:rPr>
        <w:t xml:space="preserve"> </w:t>
      </w:r>
      <w:r w:rsidRPr="00E32624">
        <w:rPr>
          <w:color w:val="000000"/>
        </w:rPr>
        <w:t>компьютерная</w:t>
      </w:r>
      <w:r w:rsidR="00690FE0" w:rsidRPr="00E32624">
        <w:rPr>
          <w:color w:val="000000"/>
        </w:rPr>
        <w:t xml:space="preserve"> </w:t>
      </w:r>
      <w:r w:rsidRPr="00E32624">
        <w:rPr>
          <w:color w:val="000000"/>
        </w:rPr>
        <w:t>проектная</w:t>
      </w:r>
      <w:r w:rsidR="00690FE0" w:rsidRPr="00E32624">
        <w:rPr>
          <w:color w:val="000000"/>
        </w:rPr>
        <w:t xml:space="preserve"> </w:t>
      </w:r>
      <w:r w:rsidRPr="00E32624">
        <w:rPr>
          <w:color w:val="000000"/>
        </w:rPr>
        <w:t>среда,</w:t>
      </w:r>
      <w:r w:rsidR="00690FE0" w:rsidRPr="00E32624">
        <w:rPr>
          <w:color w:val="000000"/>
        </w:rPr>
        <w:t xml:space="preserve"> </w:t>
      </w:r>
      <w:r w:rsidRPr="00E32624">
        <w:rPr>
          <w:color w:val="000000"/>
        </w:rPr>
        <w:t>ориентированная</w:t>
      </w:r>
      <w:r w:rsidR="00690FE0" w:rsidRPr="00E32624">
        <w:rPr>
          <w:color w:val="000000"/>
        </w:rPr>
        <w:t xml:space="preserve"> </w:t>
      </w:r>
      <w:r w:rsidRPr="00E32624">
        <w:rPr>
          <w:color w:val="000000"/>
        </w:rPr>
        <w:t>на</w:t>
      </w:r>
      <w:r w:rsidR="00690FE0" w:rsidRPr="00E32624">
        <w:rPr>
          <w:color w:val="000000"/>
        </w:rPr>
        <w:t xml:space="preserve"> </w:t>
      </w:r>
      <w:r w:rsidRPr="00E32624">
        <w:rPr>
          <w:color w:val="000000"/>
        </w:rPr>
        <w:t>изучение</w:t>
      </w:r>
      <w:r w:rsidR="00690FE0" w:rsidRPr="00E32624">
        <w:rPr>
          <w:color w:val="000000"/>
        </w:rPr>
        <w:t xml:space="preserve"> </w:t>
      </w:r>
      <w:r w:rsidRPr="00E32624">
        <w:rPr>
          <w:color w:val="000000"/>
        </w:rPr>
        <w:t>движения</w:t>
      </w:r>
      <w:r w:rsidR="00690FE0" w:rsidRPr="00E32624">
        <w:rPr>
          <w:color w:val="000000"/>
        </w:rPr>
        <w:t xml:space="preserve"> </w:t>
      </w:r>
      <w:r w:rsidRPr="00E32624">
        <w:rPr>
          <w:color w:val="000000"/>
        </w:rPr>
        <w:t>в</w:t>
      </w:r>
      <w:r w:rsidR="00690FE0" w:rsidRPr="00E32624">
        <w:rPr>
          <w:color w:val="000000"/>
        </w:rPr>
        <w:t xml:space="preserve"> </w:t>
      </w:r>
      <w:proofErr w:type="gramStart"/>
      <w:r w:rsidRPr="00E32624">
        <w:rPr>
          <w:color w:val="000000"/>
        </w:rPr>
        <w:t>гравитационном</w:t>
      </w:r>
      <w:proofErr w:type="gramEnd"/>
      <w:r w:rsidRPr="00E32624">
        <w:rPr>
          <w:color w:val="000000"/>
        </w:rPr>
        <w:t>,</w:t>
      </w:r>
      <w:r w:rsidR="00690FE0" w:rsidRPr="00E32624">
        <w:rPr>
          <w:color w:val="000000"/>
        </w:rPr>
        <w:t xml:space="preserve"> </w:t>
      </w:r>
      <w:r w:rsidRPr="00E32624">
        <w:rPr>
          <w:color w:val="000000"/>
        </w:rPr>
        <w:t>электростатическом,</w:t>
      </w:r>
      <w:r w:rsidR="00690FE0" w:rsidRPr="00E32624">
        <w:rPr>
          <w:color w:val="000000"/>
        </w:rPr>
        <w:t xml:space="preserve"> </w:t>
      </w:r>
      <w:r w:rsidRPr="00E32624">
        <w:rPr>
          <w:color w:val="000000"/>
        </w:rPr>
        <w:t>магнитном</w:t>
      </w:r>
      <w:r w:rsidR="00690FE0" w:rsidRPr="00E32624">
        <w:rPr>
          <w:color w:val="000000"/>
        </w:rPr>
        <w:t xml:space="preserve"> </w:t>
      </w:r>
      <w:r w:rsidRPr="00E32624">
        <w:rPr>
          <w:color w:val="000000"/>
        </w:rPr>
        <w:t>или</w:t>
      </w:r>
      <w:r w:rsidR="00690FE0" w:rsidRPr="00E32624">
        <w:rPr>
          <w:color w:val="000000"/>
        </w:rPr>
        <w:t xml:space="preserve"> </w:t>
      </w:r>
      <w:r w:rsidRPr="00E32624">
        <w:rPr>
          <w:color w:val="000000"/>
        </w:rPr>
        <w:t>в</w:t>
      </w:r>
      <w:r w:rsidR="00690FE0" w:rsidRPr="00E32624">
        <w:rPr>
          <w:color w:val="000000"/>
        </w:rPr>
        <w:t xml:space="preserve"> </w:t>
      </w:r>
      <w:r w:rsidRPr="00E32624">
        <w:rPr>
          <w:color w:val="000000"/>
        </w:rPr>
        <w:t>любых</w:t>
      </w:r>
      <w:r w:rsidR="00690FE0" w:rsidRPr="00E32624">
        <w:rPr>
          <w:color w:val="000000"/>
        </w:rPr>
        <w:t xml:space="preserve"> </w:t>
      </w:r>
      <w:r w:rsidRPr="00E32624">
        <w:rPr>
          <w:color w:val="000000"/>
        </w:rPr>
        <w:t>других</w:t>
      </w:r>
      <w:r w:rsidR="00690FE0" w:rsidRPr="00E32624">
        <w:rPr>
          <w:color w:val="000000"/>
        </w:rPr>
        <w:t xml:space="preserve"> </w:t>
      </w:r>
      <w:r w:rsidRPr="00E32624">
        <w:rPr>
          <w:color w:val="000000"/>
        </w:rPr>
        <w:t>полях,</w:t>
      </w:r>
      <w:r w:rsidR="00690FE0" w:rsidRPr="00E32624">
        <w:rPr>
          <w:color w:val="000000"/>
        </w:rPr>
        <w:t xml:space="preserve"> </w:t>
      </w:r>
      <w:r w:rsidRPr="00E32624">
        <w:rPr>
          <w:color w:val="000000"/>
        </w:rPr>
        <w:t>а</w:t>
      </w:r>
      <w:r w:rsidR="00690FE0" w:rsidRPr="00E32624">
        <w:rPr>
          <w:color w:val="000000"/>
        </w:rPr>
        <w:t xml:space="preserve"> </w:t>
      </w:r>
      <w:r w:rsidRPr="00E32624">
        <w:rPr>
          <w:color w:val="000000"/>
        </w:rPr>
        <w:t>также</w:t>
      </w:r>
      <w:r w:rsidR="00690FE0" w:rsidRPr="00E32624">
        <w:rPr>
          <w:color w:val="000000"/>
        </w:rPr>
        <w:t xml:space="preserve"> </w:t>
      </w:r>
      <w:r w:rsidRPr="00E32624">
        <w:rPr>
          <w:color w:val="000000"/>
        </w:rPr>
        <w:t>движения,</w:t>
      </w:r>
      <w:r w:rsidR="00690FE0" w:rsidRPr="00E32624">
        <w:rPr>
          <w:color w:val="000000"/>
        </w:rPr>
        <w:t xml:space="preserve"> </w:t>
      </w:r>
      <w:r w:rsidRPr="00E32624">
        <w:rPr>
          <w:color w:val="000000"/>
        </w:rPr>
        <w:t>вызванного</w:t>
      </w:r>
      <w:r w:rsidR="00690FE0" w:rsidRPr="00E32624">
        <w:rPr>
          <w:color w:val="000000"/>
        </w:rPr>
        <w:t xml:space="preserve"> </w:t>
      </w:r>
      <w:r w:rsidRPr="00E32624">
        <w:rPr>
          <w:color w:val="000000"/>
        </w:rPr>
        <w:t>всевозможными</w:t>
      </w:r>
      <w:r w:rsidR="00690FE0" w:rsidRPr="00E32624">
        <w:rPr>
          <w:color w:val="000000"/>
        </w:rPr>
        <w:t xml:space="preserve"> </w:t>
      </w:r>
      <w:r w:rsidRPr="00E32624">
        <w:rPr>
          <w:color w:val="000000"/>
        </w:rPr>
        <w:t>видами</w:t>
      </w:r>
      <w:r w:rsidR="00690FE0" w:rsidRPr="00E32624">
        <w:rPr>
          <w:color w:val="000000"/>
        </w:rPr>
        <w:t xml:space="preserve"> </w:t>
      </w:r>
      <w:r w:rsidRPr="00E32624">
        <w:rPr>
          <w:color w:val="000000"/>
        </w:rPr>
        <w:t>взаимодействия</w:t>
      </w:r>
      <w:r w:rsidR="00690FE0" w:rsidRPr="00E32624">
        <w:rPr>
          <w:color w:val="000000"/>
        </w:rPr>
        <w:t xml:space="preserve"> </w:t>
      </w:r>
      <w:r w:rsidRPr="00E32624">
        <w:rPr>
          <w:color w:val="000000"/>
        </w:rPr>
        <w:t>объектов.</w:t>
      </w:r>
      <w:r w:rsidR="00690FE0" w:rsidRPr="00E32624">
        <w:rPr>
          <w:color w:val="000000"/>
        </w:rPr>
        <w:t xml:space="preserve"> </w:t>
      </w:r>
      <w:r w:rsidRPr="00E32624">
        <w:rPr>
          <w:color w:val="000000"/>
        </w:rPr>
        <w:t>В</w:t>
      </w:r>
      <w:r w:rsidR="00690FE0" w:rsidRPr="00E32624">
        <w:rPr>
          <w:color w:val="000000"/>
        </w:rPr>
        <w:t xml:space="preserve"> </w:t>
      </w:r>
      <w:r w:rsidRPr="00E32624">
        <w:rPr>
          <w:color w:val="000000"/>
        </w:rPr>
        <w:t>ней</w:t>
      </w:r>
      <w:r w:rsidR="00690FE0" w:rsidRPr="00E32624">
        <w:rPr>
          <w:color w:val="000000"/>
        </w:rPr>
        <w:t xml:space="preserve"> </w:t>
      </w:r>
      <w:r w:rsidRPr="00E32624">
        <w:rPr>
          <w:color w:val="000000"/>
        </w:rPr>
        <w:t>легко</w:t>
      </w:r>
      <w:r w:rsidR="00690FE0" w:rsidRPr="00E32624">
        <w:rPr>
          <w:color w:val="000000"/>
        </w:rPr>
        <w:t xml:space="preserve"> </w:t>
      </w:r>
      <w:r w:rsidRPr="00E32624">
        <w:rPr>
          <w:color w:val="000000"/>
        </w:rPr>
        <w:t>и</w:t>
      </w:r>
      <w:r w:rsidR="00690FE0" w:rsidRPr="00E32624">
        <w:rPr>
          <w:color w:val="000000"/>
        </w:rPr>
        <w:t xml:space="preserve"> </w:t>
      </w:r>
      <w:r w:rsidRPr="00E32624">
        <w:rPr>
          <w:color w:val="000000"/>
        </w:rPr>
        <w:t>быстро</w:t>
      </w:r>
      <w:r w:rsidR="00690FE0" w:rsidRPr="00E32624">
        <w:rPr>
          <w:color w:val="000000"/>
        </w:rPr>
        <w:t xml:space="preserve"> </w:t>
      </w:r>
      <w:r w:rsidRPr="00E32624">
        <w:rPr>
          <w:color w:val="000000"/>
        </w:rPr>
        <w:t>«создаются»</w:t>
      </w:r>
      <w:r w:rsidR="00690FE0" w:rsidRPr="00E32624">
        <w:rPr>
          <w:color w:val="000000"/>
        </w:rPr>
        <w:t xml:space="preserve"> </w:t>
      </w:r>
      <w:r w:rsidRPr="00E32624">
        <w:rPr>
          <w:color w:val="000000"/>
        </w:rPr>
        <w:t>схемы</w:t>
      </w:r>
      <w:r w:rsidR="00690FE0" w:rsidRPr="00E32624">
        <w:rPr>
          <w:color w:val="000000"/>
        </w:rPr>
        <w:t xml:space="preserve"> </w:t>
      </w:r>
      <w:r w:rsidRPr="00E32624">
        <w:rPr>
          <w:color w:val="000000"/>
        </w:rPr>
        <w:t>экспериментов,</w:t>
      </w:r>
      <w:r w:rsidR="00690FE0" w:rsidRPr="00E32624">
        <w:rPr>
          <w:color w:val="000000"/>
        </w:rPr>
        <w:t xml:space="preserve"> </w:t>
      </w:r>
      <w:r w:rsidRPr="00E32624">
        <w:rPr>
          <w:color w:val="000000"/>
        </w:rPr>
        <w:t>модели</w:t>
      </w:r>
      <w:r w:rsidR="00690FE0" w:rsidRPr="00E32624">
        <w:rPr>
          <w:color w:val="000000"/>
        </w:rPr>
        <w:t xml:space="preserve"> </w:t>
      </w:r>
      <w:r w:rsidRPr="00E32624">
        <w:rPr>
          <w:color w:val="000000"/>
        </w:rPr>
        <w:t>физических</w:t>
      </w:r>
      <w:r w:rsidR="00690FE0" w:rsidRPr="00E32624">
        <w:rPr>
          <w:color w:val="000000"/>
        </w:rPr>
        <w:t xml:space="preserve"> </w:t>
      </w:r>
      <w:r w:rsidRPr="00E32624">
        <w:rPr>
          <w:color w:val="000000"/>
        </w:rPr>
        <w:t>объектов,</w:t>
      </w:r>
      <w:r w:rsidR="00690FE0" w:rsidRPr="00E32624">
        <w:rPr>
          <w:color w:val="000000"/>
        </w:rPr>
        <w:t xml:space="preserve"> </w:t>
      </w:r>
      <w:r w:rsidRPr="00E32624">
        <w:rPr>
          <w:color w:val="000000"/>
        </w:rPr>
        <w:t>силовые</w:t>
      </w:r>
      <w:r w:rsidR="00690FE0" w:rsidRPr="00E32624">
        <w:rPr>
          <w:color w:val="000000"/>
        </w:rPr>
        <w:t xml:space="preserve"> </w:t>
      </w:r>
      <w:r w:rsidRPr="00E32624">
        <w:rPr>
          <w:color w:val="000000"/>
        </w:rPr>
        <w:t>поля.</w:t>
      </w:r>
      <w:r w:rsidR="00690FE0" w:rsidRPr="00E32624">
        <w:rPr>
          <w:color w:val="000000"/>
        </w:rPr>
        <w:t xml:space="preserve"> </w:t>
      </w:r>
      <w:r w:rsidRPr="00E32624">
        <w:rPr>
          <w:color w:val="000000"/>
        </w:rPr>
        <w:t>Способы</w:t>
      </w:r>
      <w:r w:rsidR="00690FE0" w:rsidRPr="00E32624">
        <w:rPr>
          <w:color w:val="000000"/>
        </w:rPr>
        <w:t xml:space="preserve"> </w:t>
      </w:r>
      <w:r w:rsidRPr="00E32624">
        <w:rPr>
          <w:color w:val="000000"/>
        </w:rPr>
        <w:t>представления</w:t>
      </w:r>
      <w:r w:rsidR="00690FE0" w:rsidRPr="00E32624">
        <w:rPr>
          <w:color w:val="000000"/>
        </w:rPr>
        <w:t xml:space="preserve"> </w:t>
      </w:r>
      <w:r w:rsidRPr="00E32624">
        <w:rPr>
          <w:color w:val="000000"/>
        </w:rPr>
        <w:t>результатов</w:t>
      </w:r>
      <w:r w:rsidR="00690FE0" w:rsidRPr="00E32624">
        <w:rPr>
          <w:color w:val="000000"/>
        </w:rPr>
        <w:t xml:space="preserve"> </w:t>
      </w:r>
      <w:r w:rsidRPr="00E32624">
        <w:rPr>
          <w:color w:val="000000"/>
        </w:rPr>
        <w:t>(мультипликация,</w:t>
      </w:r>
      <w:r w:rsidR="00690FE0" w:rsidRPr="00E32624">
        <w:rPr>
          <w:color w:val="000000"/>
        </w:rPr>
        <w:t xml:space="preserve"> </w:t>
      </w:r>
      <w:r w:rsidRPr="00E32624">
        <w:rPr>
          <w:color w:val="000000"/>
        </w:rPr>
        <w:t>график,</w:t>
      </w:r>
      <w:r w:rsidR="00690FE0" w:rsidRPr="00E32624">
        <w:rPr>
          <w:color w:val="000000"/>
        </w:rPr>
        <w:t xml:space="preserve"> </w:t>
      </w:r>
      <w:r w:rsidRPr="00E32624">
        <w:rPr>
          <w:color w:val="000000"/>
        </w:rPr>
        <w:t>таблица,</w:t>
      </w:r>
      <w:r w:rsidR="00690FE0" w:rsidRPr="00E32624">
        <w:rPr>
          <w:color w:val="000000"/>
        </w:rPr>
        <w:t xml:space="preserve"> </w:t>
      </w:r>
      <w:r w:rsidRPr="00E32624">
        <w:rPr>
          <w:color w:val="000000"/>
        </w:rPr>
        <w:t>диаграмма,</w:t>
      </w:r>
      <w:r w:rsidR="00690FE0" w:rsidRPr="00E32624">
        <w:rPr>
          <w:color w:val="000000"/>
        </w:rPr>
        <w:t xml:space="preserve"> </w:t>
      </w:r>
      <w:r w:rsidRPr="00E32624">
        <w:rPr>
          <w:color w:val="000000"/>
        </w:rPr>
        <w:t>вектор)</w:t>
      </w:r>
      <w:r w:rsidR="00690FE0" w:rsidRPr="00E32624">
        <w:rPr>
          <w:color w:val="000000"/>
        </w:rPr>
        <w:t xml:space="preserve"> </w:t>
      </w:r>
      <w:r w:rsidRPr="00E32624">
        <w:rPr>
          <w:color w:val="000000"/>
        </w:rPr>
        <w:t>задаются</w:t>
      </w:r>
      <w:r w:rsidR="00690FE0" w:rsidRPr="00E32624">
        <w:rPr>
          <w:color w:val="000000"/>
        </w:rPr>
        <w:t xml:space="preserve"> </w:t>
      </w:r>
      <w:r w:rsidRPr="00E32624">
        <w:rPr>
          <w:color w:val="000000"/>
        </w:rPr>
        <w:t>самим</w:t>
      </w:r>
      <w:r w:rsidR="00690FE0" w:rsidRPr="00E32624">
        <w:rPr>
          <w:color w:val="000000"/>
        </w:rPr>
        <w:t xml:space="preserve"> </w:t>
      </w:r>
      <w:r w:rsidRPr="00E32624">
        <w:rPr>
          <w:color w:val="000000"/>
        </w:rPr>
        <w:t>пользователем</w:t>
      </w:r>
      <w:r w:rsidR="00690FE0" w:rsidRPr="00E32624">
        <w:rPr>
          <w:color w:val="000000"/>
        </w:rPr>
        <w:t xml:space="preserve"> </w:t>
      </w:r>
      <w:r w:rsidRPr="00E32624">
        <w:rPr>
          <w:color w:val="000000"/>
        </w:rPr>
        <w:t>в</w:t>
      </w:r>
      <w:r w:rsidR="00690FE0" w:rsidRPr="00E32624">
        <w:rPr>
          <w:color w:val="000000"/>
        </w:rPr>
        <w:t xml:space="preserve"> </w:t>
      </w:r>
      <w:r w:rsidRPr="00E32624">
        <w:rPr>
          <w:color w:val="000000"/>
        </w:rPr>
        <w:t>удобном</w:t>
      </w:r>
      <w:r w:rsidR="00690FE0" w:rsidRPr="00E32624">
        <w:rPr>
          <w:color w:val="000000"/>
        </w:rPr>
        <w:t xml:space="preserve"> </w:t>
      </w:r>
      <w:r w:rsidRPr="00E32624">
        <w:rPr>
          <w:color w:val="000000"/>
        </w:rPr>
        <w:t>редакторе</w:t>
      </w:r>
      <w:r w:rsidR="00690FE0" w:rsidRPr="00E32624">
        <w:rPr>
          <w:color w:val="000000"/>
        </w:rPr>
        <w:t xml:space="preserve"> </w:t>
      </w:r>
      <w:r w:rsidRPr="00E32624">
        <w:rPr>
          <w:color w:val="000000"/>
        </w:rPr>
        <w:t>среды.</w:t>
      </w:r>
      <w:r w:rsidR="00690FE0" w:rsidRPr="00E32624">
        <w:rPr>
          <w:color w:val="000000"/>
        </w:rPr>
        <w:t xml:space="preserve"> </w:t>
      </w:r>
      <w:r w:rsidRPr="00E32624">
        <w:rPr>
          <w:color w:val="000000"/>
        </w:rPr>
        <w:t>Программа</w:t>
      </w:r>
      <w:r w:rsidR="00690FE0" w:rsidRPr="00E32624">
        <w:rPr>
          <w:color w:val="000000"/>
        </w:rPr>
        <w:t xml:space="preserve"> </w:t>
      </w:r>
      <w:r w:rsidRPr="00E32624">
        <w:rPr>
          <w:color w:val="000000"/>
        </w:rPr>
        <w:t>позволяет</w:t>
      </w:r>
      <w:r w:rsidR="00690FE0" w:rsidRPr="00E32624">
        <w:rPr>
          <w:color w:val="000000"/>
        </w:rPr>
        <w:t xml:space="preserve"> </w:t>
      </w:r>
      <w:r w:rsidRPr="00E32624">
        <w:rPr>
          <w:color w:val="000000"/>
        </w:rPr>
        <w:t>«оживить»</w:t>
      </w:r>
      <w:r w:rsidR="00690FE0" w:rsidRPr="00E32624">
        <w:rPr>
          <w:color w:val="000000"/>
        </w:rPr>
        <w:t xml:space="preserve"> </w:t>
      </w:r>
      <w:r w:rsidRPr="00E32624">
        <w:rPr>
          <w:color w:val="000000"/>
        </w:rPr>
        <w:t>эксперименты</w:t>
      </w:r>
      <w:r w:rsidR="00690FE0" w:rsidRPr="00E32624">
        <w:rPr>
          <w:color w:val="000000"/>
        </w:rPr>
        <w:t xml:space="preserve"> </w:t>
      </w:r>
      <w:r w:rsidRPr="00E32624">
        <w:rPr>
          <w:color w:val="000000"/>
        </w:rPr>
        <w:t>и</w:t>
      </w:r>
      <w:r w:rsidR="00690FE0" w:rsidRPr="00E32624">
        <w:rPr>
          <w:color w:val="000000"/>
        </w:rPr>
        <w:t xml:space="preserve"> </w:t>
      </w:r>
      <w:r w:rsidRPr="00E32624">
        <w:rPr>
          <w:color w:val="000000"/>
        </w:rPr>
        <w:t>иллюстрации,</w:t>
      </w:r>
      <w:r w:rsidR="00690FE0" w:rsidRPr="00E32624">
        <w:rPr>
          <w:color w:val="000000"/>
        </w:rPr>
        <w:t xml:space="preserve"> </w:t>
      </w:r>
      <w:r w:rsidRPr="00E32624">
        <w:rPr>
          <w:color w:val="000000"/>
        </w:rPr>
        <w:t>помогает</w:t>
      </w:r>
      <w:r w:rsidR="00690FE0" w:rsidRPr="00E32624">
        <w:rPr>
          <w:color w:val="000000"/>
        </w:rPr>
        <w:t xml:space="preserve"> </w:t>
      </w:r>
      <w:r w:rsidRPr="00E32624">
        <w:rPr>
          <w:color w:val="000000"/>
        </w:rPr>
        <w:t>ученикам</w:t>
      </w:r>
      <w:r w:rsidR="00690FE0" w:rsidRPr="00E32624">
        <w:rPr>
          <w:color w:val="000000"/>
        </w:rPr>
        <w:t xml:space="preserve"> </w:t>
      </w:r>
      <w:r w:rsidRPr="00E32624">
        <w:rPr>
          <w:color w:val="000000"/>
        </w:rPr>
        <w:t>лучше</w:t>
      </w:r>
      <w:r w:rsidR="00690FE0" w:rsidRPr="00E32624">
        <w:rPr>
          <w:color w:val="000000"/>
        </w:rPr>
        <w:t xml:space="preserve"> </w:t>
      </w:r>
      <w:r w:rsidRPr="00E32624">
        <w:rPr>
          <w:color w:val="000000"/>
        </w:rPr>
        <w:t>понять</w:t>
      </w:r>
      <w:r w:rsidR="00690FE0" w:rsidRPr="00E32624">
        <w:rPr>
          <w:color w:val="000000"/>
        </w:rPr>
        <w:t xml:space="preserve"> </w:t>
      </w:r>
      <w:r w:rsidRPr="00E32624">
        <w:rPr>
          <w:color w:val="000000"/>
        </w:rPr>
        <w:t>теорию,</w:t>
      </w:r>
      <w:r w:rsidR="00690FE0" w:rsidRPr="00E32624">
        <w:rPr>
          <w:color w:val="000000"/>
        </w:rPr>
        <w:t xml:space="preserve"> </w:t>
      </w:r>
      <w:r w:rsidRPr="00E32624">
        <w:rPr>
          <w:color w:val="000000"/>
        </w:rPr>
        <w:t>решить</w:t>
      </w:r>
      <w:r w:rsidR="00690FE0" w:rsidRPr="00E32624">
        <w:rPr>
          <w:color w:val="000000"/>
        </w:rPr>
        <w:t xml:space="preserve"> </w:t>
      </w:r>
      <w:r w:rsidRPr="00E32624">
        <w:rPr>
          <w:color w:val="000000"/>
        </w:rPr>
        <w:t>задачу,</w:t>
      </w:r>
      <w:r w:rsidR="00690FE0" w:rsidRPr="00E32624">
        <w:rPr>
          <w:color w:val="000000"/>
        </w:rPr>
        <w:t xml:space="preserve"> </w:t>
      </w:r>
      <w:r w:rsidRPr="00E32624">
        <w:rPr>
          <w:color w:val="000000"/>
        </w:rPr>
        <w:t>осмыслить</w:t>
      </w:r>
      <w:r w:rsidR="00690FE0" w:rsidRPr="00E32624">
        <w:rPr>
          <w:color w:val="000000"/>
        </w:rPr>
        <w:t xml:space="preserve"> </w:t>
      </w:r>
      <w:r w:rsidRPr="00E32624">
        <w:rPr>
          <w:color w:val="000000"/>
        </w:rPr>
        <w:t>лабораторную</w:t>
      </w:r>
      <w:r w:rsidR="00690FE0" w:rsidRPr="00E32624">
        <w:rPr>
          <w:color w:val="000000"/>
        </w:rPr>
        <w:t xml:space="preserve"> </w:t>
      </w:r>
      <w:r w:rsidRPr="00E32624">
        <w:rPr>
          <w:color w:val="000000"/>
        </w:rPr>
        <w:t>работу.</w:t>
      </w:r>
    </w:p>
    <w:p w:rsidR="006317E7" w:rsidRPr="00E32624" w:rsidRDefault="006E2533" w:rsidP="006E2533">
      <w:pPr>
        <w:pStyle w:val="a5"/>
        <w:shd w:val="clear" w:color="auto" w:fill="FFFFFF"/>
        <w:spacing w:before="0" w:beforeAutospacing="0" w:after="0" w:afterAutospacing="0"/>
        <w:ind w:firstLine="567"/>
        <w:jc w:val="both"/>
        <w:rPr>
          <w:color w:val="000000"/>
          <w:sz w:val="20"/>
          <w:szCs w:val="20"/>
        </w:rPr>
      </w:pPr>
      <w:r w:rsidRPr="00E32624">
        <w:rPr>
          <w:noProof/>
          <w:color w:val="000000"/>
        </w:rPr>
        <w:drawing>
          <wp:anchor distT="0" distB="0" distL="114300" distR="114300" simplePos="0" relativeHeight="251675648" behindDoc="1" locked="0" layoutInCell="1" allowOverlap="1">
            <wp:simplePos x="0" y="0"/>
            <wp:positionH relativeFrom="column">
              <wp:posOffset>62865</wp:posOffset>
            </wp:positionH>
            <wp:positionV relativeFrom="paragraph">
              <wp:posOffset>3810</wp:posOffset>
            </wp:positionV>
            <wp:extent cx="5941695" cy="3343275"/>
            <wp:effectExtent l="19050" t="0" r="1905" b="0"/>
            <wp:wrapTight wrapText="bothSides">
              <wp:wrapPolygon edited="0">
                <wp:start x="-69" y="0"/>
                <wp:lineTo x="-69" y="21538"/>
                <wp:lineTo x="21607" y="21538"/>
                <wp:lineTo x="21607" y="0"/>
                <wp:lineTo x="-69" y="0"/>
              </wp:wrapPolygon>
            </wp:wrapTight>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941695" cy="3343275"/>
                    </a:xfrm>
                    <a:prstGeom prst="rect">
                      <a:avLst/>
                    </a:prstGeom>
                    <a:noFill/>
                    <a:ln w="9525">
                      <a:noFill/>
                      <a:miter lim="800000"/>
                      <a:headEnd/>
                      <a:tailEnd/>
                    </a:ln>
                  </pic:spPr>
                </pic:pic>
              </a:graphicData>
            </a:graphic>
          </wp:anchor>
        </w:drawing>
      </w:r>
      <w:r w:rsidR="006317E7" w:rsidRPr="00E32624">
        <w:rPr>
          <w:color w:val="000000"/>
        </w:rPr>
        <w:t>Открытая</w:t>
      </w:r>
      <w:r w:rsidR="00690FE0" w:rsidRPr="00E32624">
        <w:rPr>
          <w:color w:val="000000"/>
        </w:rPr>
        <w:t xml:space="preserve"> </w:t>
      </w:r>
      <w:r w:rsidR="006317E7" w:rsidRPr="00E32624">
        <w:rPr>
          <w:color w:val="000000"/>
        </w:rPr>
        <w:t>физика</w:t>
      </w:r>
      <w:r w:rsidR="00690FE0" w:rsidRPr="00E32624">
        <w:rPr>
          <w:color w:val="000000"/>
        </w:rPr>
        <w:t xml:space="preserve"> </w:t>
      </w:r>
      <w:r w:rsidR="006317E7" w:rsidRPr="00E32624">
        <w:rPr>
          <w:color w:val="000000"/>
        </w:rPr>
        <w:t>-</w:t>
      </w:r>
      <w:r w:rsidR="00690FE0" w:rsidRPr="00E32624">
        <w:rPr>
          <w:color w:val="000000"/>
        </w:rPr>
        <w:t xml:space="preserve"> </w:t>
      </w:r>
      <w:r w:rsidR="006317E7" w:rsidRPr="00E32624">
        <w:rPr>
          <w:color w:val="000000"/>
        </w:rPr>
        <w:t>содержит</w:t>
      </w:r>
      <w:r w:rsidR="00690FE0" w:rsidRPr="00E32624">
        <w:rPr>
          <w:color w:val="000000"/>
        </w:rPr>
        <w:t xml:space="preserve"> </w:t>
      </w:r>
      <w:r w:rsidR="006317E7" w:rsidRPr="00E32624">
        <w:rPr>
          <w:color w:val="000000"/>
        </w:rPr>
        <w:t>сборник</w:t>
      </w:r>
      <w:r w:rsidR="00690FE0" w:rsidRPr="00E32624">
        <w:rPr>
          <w:color w:val="000000"/>
        </w:rPr>
        <w:t xml:space="preserve"> </w:t>
      </w:r>
      <w:r w:rsidR="006317E7" w:rsidRPr="00E32624">
        <w:rPr>
          <w:color w:val="000000"/>
        </w:rPr>
        <w:t>компьютерных</w:t>
      </w:r>
      <w:r w:rsidR="00690FE0" w:rsidRPr="00E32624">
        <w:rPr>
          <w:color w:val="000000"/>
        </w:rPr>
        <w:t xml:space="preserve"> </w:t>
      </w:r>
      <w:r w:rsidR="006317E7" w:rsidRPr="00E32624">
        <w:rPr>
          <w:color w:val="000000"/>
        </w:rPr>
        <w:t>экспериментов</w:t>
      </w:r>
      <w:r w:rsidR="00690FE0" w:rsidRPr="00E32624">
        <w:rPr>
          <w:color w:val="000000"/>
        </w:rPr>
        <w:t xml:space="preserve"> </w:t>
      </w:r>
      <w:r w:rsidR="006317E7" w:rsidRPr="00E32624">
        <w:rPr>
          <w:color w:val="000000"/>
        </w:rPr>
        <w:t>по</w:t>
      </w:r>
      <w:r w:rsidR="00690FE0" w:rsidRPr="00E32624">
        <w:rPr>
          <w:color w:val="000000"/>
        </w:rPr>
        <w:t xml:space="preserve"> </w:t>
      </w:r>
      <w:r w:rsidR="006317E7" w:rsidRPr="00E32624">
        <w:rPr>
          <w:color w:val="000000"/>
        </w:rPr>
        <w:t>всем</w:t>
      </w:r>
      <w:r w:rsidR="00690FE0" w:rsidRPr="00E32624">
        <w:rPr>
          <w:color w:val="000000"/>
        </w:rPr>
        <w:t xml:space="preserve"> </w:t>
      </w:r>
      <w:r w:rsidR="006317E7" w:rsidRPr="00E32624">
        <w:rPr>
          <w:color w:val="000000"/>
        </w:rPr>
        <w:t>разделам</w:t>
      </w:r>
      <w:r w:rsidR="00690FE0" w:rsidRPr="00E32624">
        <w:rPr>
          <w:color w:val="000000"/>
        </w:rPr>
        <w:t xml:space="preserve"> </w:t>
      </w:r>
      <w:r w:rsidR="006317E7" w:rsidRPr="00E32624">
        <w:rPr>
          <w:color w:val="000000"/>
        </w:rPr>
        <w:t>школьного</w:t>
      </w:r>
      <w:r w:rsidR="00690FE0" w:rsidRPr="00E32624">
        <w:rPr>
          <w:color w:val="000000"/>
        </w:rPr>
        <w:t xml:space="preserve"> </w:t>
      </w:r>
      <w:r w:rsidR="006317E7" w:rsidRPr="00E32624">
        <w:rPr>
          <w:color w:val="000000"/>
        </w:rPr>
        <w:t>курса</w:t>
      </w:r>
      <w:r w:rsidR="00690FE0" w:rsidRPr="00E32624">
        <w:rPr>
          <w:color w:val="000000"/>
        </w:rPr>
        <w:t xml:space="preserve"> </w:t>
      </w:r>
      <w:r w:rsidR="006317E7" w:rsidRPr="00E32624">
        <w:rPr>
          <w:color w:val="000000"/>
        </w:rPr>
        <w:t>физики.</w:t>
      </w:r>
      <w:r w:rsidR="00690FE0" w:rsidRPr="00E32624">
        <w:rPr>
          <w:color w:val="000000"/>
        </w:rPr>
        <w:t xml:space="preserve"> </w:t>
      </w:r>
      <w:r w:rsidR="006317E7" w:rsidRPr="00E32624">
        <w:rPr>
          <w:color w:val="000000"/>
        </w:rPr>
        <w:t>Для</w:t>
      </w:r>
      <w:r w:rsidR="00690FE0" w:rsidRPr="00E32624">
        <w:rPr>
          <w:color w:val="000000"/>
        </w:rPr>
        <w:t xml:space="preserve"> </w:t>
      </w:r>
      <w:r w:rsidR="006317E7" w:rsidRPr="00E32624">
        <w:rPr>
          <w:color w:val="000000"/>
        </w:rPr>
        <w:t>каждого</w:t>
      </w:r>
      <w:r w:rsidR="00690FE0" w:rsidRPr="00E32624">
        <w:rPr>
          <w:color w:val="000000"/>
        </w:rPr>
        <w:t xml:space="preserve"> </w:t>
      </w:r>
      <w:r w:rsidR="006317E7" w:rsidRPr="00E32624">
        <w:rPr>
          <w:color w:val="000000"/>
        </w:rPr>
        <w:t>эксперимента</w:t>
      </w:r>
      <w:r w:rsidR="00690FE0" w:rsidRPr="00E32624">
        <w:rPr>
          <w:color w:val="000000"/>
        </w:rPr>
        <w:t xml:space="preserve"> </w:t>
      </w:r>
      <w:r w:rsidR="006317E7" w:rsidRPr="00E32624">
        <w:rPr>
          <w:color w:val="000000"/>
        </w:rPr>
        <w:t>представлены</w:t>
      </w:r>
      <w:r w:rsidR="00690FE0" w:rsidRPr="00E32624">
        <w:rPr>
          <w:color w:val="000000"/>
        </w:rPr>
        <w:t xml:space="preserve"> </w:t>
      </w:r>
      <w:r w:rsidR="006317E7" w:rsidRPr="00E32624">
        <w:rPr>
          <w:color w:val="000000"/>
        </w:rPr>
        <w:t>компьютерная</w:t>
      </w:r>
      <w:r w:rsidR="00690FE0" w:rsidRPr="00E32624">
        <w:rPr>
          <w:color w:val="000000"/>
        </w:rPr>
        <w:t xml:space="preserve"> </w:t>
      </w:r>
      <w:r w:rsidR="006317E7" w:rsidRPr="00E32624">
        <w:rPr>
          <w:color w:val="000000"/>
        </w:rPr>
        <w:t>анимация,</w:t>
      </w:r>
      <w:r w:rsidR="00690FE0" w:rsidRPr="00E32624">
        <w:rPr>
          <w:color w:val="000000"/>
        </w:rPr>
        <w:t xml:space="preserve"> </w:t>
      </w:r>
      <w:r w:rsidR="006317E7" w:rsidRPr="00E32624">
        <w:rPr>
          <w:color w:val="000000"/>
        </w:rPr>
        <w:t>графики,</w:t>
      </w:r>
      <w:r w:rsidR="00690FE0" w:rsidRPr="00E32624">
        <w:rPr>
          <w:color w:val="000000"/>
        </w:rPr>
        <w:t xml:space="preserve"> </w:t>
      </w:r>
      <w:r w:rsidR="006317E7" w:rsidRPr="00E32624">
        <w:rPr>
          <w:color w:val="000000"/>
        </w:rPr>
        <w:t>численные</w:t>
      </w:r>
      <w:r w:rsidR="00690FE0" w:rsidRPr="00E32624">
        <w:rPr>
          <w:color w:val="000000"/>
        </w:rPr>
        <w:t xml:space="preserve"> </w:t>
      </w:r>
      <w:r w:rsidR="006317E7" w:rsidRPr="00E32624">
        <w:rPr>
          <w:color w:val="000000"/>
        </w:rPr>
        <w:t>результаты,</w:t>
      </w:r>
      <w:r w:rsidR="00690FE0" w:rsidRPr="00E32624">
        <w:rPr>
          <w:color w:val="000000"/>
        </w:rPr>
        <w:t xml:space="preserve"> </w:t>
      </w:r>
      <w:r w:rsidR="006317E7" w:rsidRPr="00E32624">
        <w:rPr>
          <w:color w:val="000000"/>
        </w:rPr>
        <w:t>пояснение</w:t>
      </w:r>
      <w:r w:rsidR="00690FE0" w:rsidRPr="00E32624">
        <w:rPr>
          <w:color w:val="000000"/>
        </w:rPr>
        <w:t xml:space="preserve"> </w:t>
      </w:r>
      <w:r w:rsidR="006317E7" w:rsidRPr="00E32624">
        <w:rPr>
          <w:color w:val="000000"/>
        </w:rPr>
        <w:t>физики</w:t>
      </w:r>
      <w:r w:rsidR="00690FE0" w:rsidRPr="00E32624">
        <w:rPr>
          <w:color w:val="000000"/>
        </w:rPr>
        <w:t xml:space="preserve"> </w:t>
      </w:r>
      <w:r w:rsidR="006317E7" w:rsidRPr="00E32624">
        <w:rPr>
          <w:color w:val="000000"/>
        </w:rPr>
        <w:t>наблюдаемого</w:t>
      </w:r>
      <w:r w:rsidR="00690FE0" w:rsidRPr="00E32624">
        <w:rPr>
          <w:color w:val="000000"/>
        </w:rPr>
        <w:t xml:space="preserve"> </w:t>
      </w:r>
      <w:r w:rsidR="006317E7" w:rsidRPr="00E32624">
        <w:rPr>
          <w:color w:val="000000"/>
        </w:rPr>
        <w:t>явления,</w:t>
      </w:r>
      <w:r w:rsidR="00690FE0" w:rsidRPr="00E32624">
        <w:rPr>
          <w:color w:val="000000"/>
        </w:rPr>
        <w:t xml:space="preserve"> </w:t>
      </w:r>
      <w:r w:rsidR="006317E7" w:rsidRPr="00E32624">
        <w:rPr>
          <w:color w:val="000000"/>
        </w:rPr>
        <w:t>видеозаписи</w:t>
      </w:r>
      <w:r w:rsidR="00690FE0" w:rsidRPr="00E32624">
        <w:rPr>
          <w:color w:val="000000"/>
        </w:rPr>
        <w:t xml:space="preserve"> </w:t>
      </w:r>
      <w:r w:rsidR="006317E7" w:rsidRPr="00E32624">
        <w:rPr>
          <w:color w:val="000000"/>
        </w:rPr>
        <w:t>лабораторных</w:t>
      </w:r>
      <w:r w:rsidR="00690FE0" w:rsidRPr="00E32624">
        <w:rPr>
          <w:color w:val="000000"/>
        </w:rPr>
        <w:t xml:space="preserve"> </w:t>
      </w:r>
      <w:r w:rsidR="006317E7" w:rsidRPr="00E32624">
        <w:rPr>
          <w:color w:val="000000"/>
        </w:rPr>
        <w:t>экспериментов,</w:t>
      </w:r>
      <w:r w:rsidR="00690FE0" w:rsidRPr="00E32624">
        <w:rPr>
          <w:color w:val="000000"/>
        </w:rPr>
        <w:t xml:space="preserve"> </w:t>
      </w:r>
      <w:r w:rsidR="006317E7" w:rsidRPr="00E32624">
        <w:rPr>
          <w:color w:val="000000"/>
        </w:rPr>
        <w:t>вопросы</w:t>
      </w:r>
      <w:r w:rsidR="00690FE0" w:rsidRPr="00E32624">
        <w:rPr>
          <w:color w:val="000000"/>
        </w:rPr>
        <w:t xml:space="preserve"> </w:t>
      </w:r>
      <w:r w:rsidR="006317E7" w:rsidRPr="00E32624">
        <w:rPr>
          <w:color w:val="000000"/>
        </w:rPr>
        <w:t>и</w:t>
      </w:r>
      <w:r w:rsidR="00690FE0" w:rsidRPr="00E32624">
        <w:rPr>
          <w:color w:val="000000"/>
        </w:rPr>
        <w:t xml:space="preserve"> </w:t>
      </w:r>
      <w:r w:rsidR="006317E7" w:rsidRPr="00E32624">
        <w:rPr>
          <w:color w:val="000000"/>
        </w:rPr>
        <w:t>задачи.</w:t>
      </w:r>
    </w:p>
    <w:p w:rsidR="006E2533" w:rsidRPr="00E32624" w:rsidRDefault="006E2533" w:rsidP="00D31D41">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Чтобы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только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достоверными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фактами,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можно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использовать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электронную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форму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учебника.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Например,</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электронные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учебники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цифровой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платформы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LECTA</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lastRenderedPageBreak/>
        <w:t>снабжены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расширенной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справочной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базой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каждой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теме.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учебнике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работает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сквозная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система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поиска: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набранное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поисковике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слово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или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словосочетание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ищется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всем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тексте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учебника,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все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результаты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поиска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оперативно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выводятся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дисплей.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Эта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возможность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дает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педагогу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определенный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простор</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области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постановки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задач.</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Иллюстративный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материал.</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нужно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тратить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время,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подбирая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иллюстрации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уроку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Интернете,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или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пользоваться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старомодными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плакатами.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Объясняя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новую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тему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опорой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ЭФУ,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всегда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можете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проиллюстрировать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свои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слова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видеофрагментами,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презентациями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образцами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записи,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которые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уже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встроены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структуру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параграфа.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Например,</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ключевая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тема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измерительных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приборов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электронном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учебнике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7</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класса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w:t>
      </w:r>
      <w:proofErr w:type="gramStart"/>
      <w:r w:rsidRPr="00E32624">
        <w:rPr>
          <w:rFonts w:ascii="Times New Roman" w:hAnsi="Times New Roman" w:cs="Times New Roman"/>
          <w:sz w:val="24"/>
          <w:szCs w:val="24"/>
        </w:rPr>
        <w:t>УМК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w:t>
      </w:r>
      <w:proofErr w:type="gramEnd"/>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proofErr w:type="spellStart"/>
      <w:r w:rsidRPr="00E32624">
        <w:rPr>
          <w:rFonts w:ascii="Times New Roman" w:hAnsi="Times New Roman" w:cs="Times New Roman"/>
          <w:sz w:val="24"/>
          <w:szCs w:val="24"/>
        </w:rPr>
        <w:t>Перышкина</w:t>
      </w:r>
      <w:proofErr w:type="spellEnd"/>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проиллюстрирована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короткими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видеороликами.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Достаточно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вывести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интерактивную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доску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учащиеся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увидят,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как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узнать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цену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деления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прибора.</w:t>
      </w:r>
    </w:p>
    <w:p w:rsidR="0029552F" w:rsidRPr="00E32624" w:rsidRDefault="0029552F" w:rsidP="00D31D41">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32624">
        <w:rPr>
          <w:rFonts w:ascii="Times New Roman" w:eastAsia="Times New Roman" w:hAnsi="Times New Roman" w:cs="Times New Roman"/>
          <w:color w:val="000000"/>
          <w:sz w:val="24"/>
          <w:szCs w:val="24"/>
        </w:rPr>
        <w:t>3.</w:t>
      </w:r>
      <w:r w:rsidRPr="00E32624">
        <w:rPr>
          <w:rFonts w:ascii="Times New Roman" w:eastAsia="Times New Roman" w:hAnsi="Times New Roman" w:cs="Times New Roman"/>
          <w:color w:val="000000"/>
          <w:sz w:val="24"/>
          <w:szCs w:val="24"/>
        </w:rPr>
        <w:tab/>
        <w:t>ЭОР</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этапе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закрепления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совершенствования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знаний,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умений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навыков.</w:t>
      </w:r>
      <w:r w:rsidR="00690FE0" w:rsidRPr="00E32624">
        <w:rPr>
          <w:rFonts w:ascii="Times New Roman" w:eastAsia="Times New Roman" w:hAnsi="Times New Roman" w:cs="Times New Roman"/>
          <w:color w:val="000000"/>
          <w:sz w:val="24"/>
          <w:szCs w:val="24"/>
        </w:rPr>
        <w:t xml:space="preserve"> </w:t>
      </w:r>
    </w:p>
    <w:p w:rsidR="00030CD5" w:rsidRPr="00E32624" w:rsidRDefault="00030CD5" w:rsidP="00030CD5">
      <w:pPr>
        <w:spacing w:after="0" w:line="240" w:lineRule="auto"/>
        <w:ind w:firstLine="567"/>
        <w:jc w:val="both"/>
        <w:rPr>
          <w:rFonts w:ascii="Times New Roman" w:eastAsia="Times New Roman" w:hAnsi="Times New Roman" w:cs="Times New Roman"/>
          <w:sz w:val="24"/>
          <w:szCs w:val="24"/>
        </w:rPr>
      </w:pPr>
      <w:r w:rsidRPr="00E32624">
        <w:rPr>
          <w:rFonts w:ascii="Times New Roman" w:eastAsia="Times New Roman" w:hAnsi="Times New Roman" w:cs="Times New Roman"/>
          <w:sz w:val="24"/>
          <w:szCs w:val="24"/>
        </w:rPr>
        <w:t xml:space="preserve">В преподавании физики большое внимание уделяем созданию алгоритмов решения задач по физике, решению задач на разных этапах урока и с различной целью при постановке проблемы, закреплений знаний, проверке усвоения теоретического материала. В этом нам </w:t>
      </w:r>
      <w:proofErr w:type="spellStart"/>
      <w:r w:rsidRPr="00E32624">
        <w:rPr>
          <w:rFonts w:ascii="Times New Roman" w:eastAsia="Times New Roman" w:hAnsi="Times New Roman" w:cs="Times New Roman"/>
          <w:sz w:val="24"/>
          <w:szCs w:val="24"/>
        </w:rPr>
        <w:t>помогаеют</w:t>
      </w:r>
      <w:proofErr w:type="spellEnd"/>
      <w:r w:rsidRPr="00E32624">
        <w:rPr>
          <w:rFonts w:ascii="Times New Roman" w:eastAsia="Times New Roman" w:hAnsi="Times New Roman" w:cs="Times New Roman"/>
          <w:sz w:val="24"/>
          <w:szCs w:val="24"/>
        </w:rPr>
        <w:t xml:space="preserve"> тренажеры </w:t>
      </w:r>
      <w:proofErr w:type="spellStart"/>
      <w:r w:rsidRPr="00E32624">
        <w:rPr>
          <w:rFonts w:ascii="Times New Roman" w:eastAsia="Times New Roman" w:hAnsi="Times New Roman" w:cs="Times New Roman"/>
          <w:sz w:val="24"/>
          <w:szCs w:val="24"/>
        </w:rPr>
        <w:t>Интернетурока</w:t>
      </w:r>
      <w:proofErr w:type="gramStart"/>
      <w:r w:rsidRPr="00E32624">
        <w:rPr>
          <w:rFonts w:ascii="Times New Roman" w:eastAsia="Times New Roman" w:hAnsi="Times New Roman" w:cs="Times New Roman"/>
          <w:sz w:val="24"/>
          <w:szCs w:val="24"/>
        </w:rPr>
        <w:t>.р</w:t>
      </w:r>
      <w:proofErr w:type="gramEnd"/>
      <w:r w:rsidRPr="00E32624">
        <w:rPr>
          <w:rFonts w:ascii="Times New Roman" w:eastAsia="Times New Roman" w:hAnsi="Times New Roman" w:cs="Times New Roman"/>
          <w:sz w:val="24"/>
          <w:szCs w:val="24"/>
        </w:rPr>
        <w:t>у</w:t>
      </w:r>
      <w:proofErr w:type="spellEnd"/>
      <w:r w:rsidRPr="00E32624">
        <w:rPr>
          <w:rFonts w:ascii="Times New Roman" w:eastAsia="Times New Roman" w:hAnsi="Times New Roman" w:cs="Times New Roman"/>
          <w:sz w:val="24"/>
          <w:szCs w:val="24"/>
        </w:rPr>
        <w:t xml:space="preserve"> и РЭШ. С 2020 года все обучающиеся 7-11 классов зарегистрированы на сайте </w:t>
      </w:r>
      <w:proofErr w:type="spellStart"/>
      <w:r w:rsidRPr="00E32624">
        <w:rPr>
          <w:rFonts w:ascii="Times New Roman" w:eastAsia="Times New Roman" w:hAnsi="Times New Roman" w:cs="Times New Roman"/>
          <w:sz w:val="24"/>
          <w:szCs w:val="24"/>
          <w:lang w:val="en-US"/>
        </w:rPr>
        <w:t>resh</w:t>
      </w:r>
      <w:proofErr w:type="spellEnd"/>
      <w:r w:rsidRPr="00E32624">
        <w:rPr>
          <w:rFonts w:ascii="Times New Roman" w:eastAsia="Times New Roman" w:hAnsi="Times New Roman" w:cs="Times New Roman"/>
          <w:sz w:val="24"/>
          <w:szCs w:val="24"/>
        </w:rPr>
        <w:t>.</w:t>
      </w:r>
      <w:proofErr w:type="spellStart"/>
      <w:r w:rsidRPr="00E32624">
        <w:rPr>
          <w:rFonts w:ascii="Times New Roman" w:eastAsia="Times New Roman" w:hAnsi="Times New Roman" w:cs="Times New Roman"/>
          <w:sz w:val="24"/>
          <w:szCs w:val="24"/>
          <w:lang w:val="en-US"/>
        </w:rPr>
        <w:t>edu</w:t>
      </w:r>
      <w:proofErr w:type="spellEnd"/>
      <w:r w:rsidRPr="00E32624">
        <w:rPr>
          <w:rFonts w:ascii="Times New Roman" w:eastAsia="Times New Roman" w:hAnsi="Times New Roman" w:cs="Times New Roman"/>
          <w:sz w:val="24"/>
          <w:szCs w:val="24"/>
        </w:rPr>
        <w:t>.</w:t>
      </w:r>
      <w:proofErr w:type="spellStart"/>
      <w:r w:rsidRPr="00E32624">
        <w:rPr>
          <w:rFonts w:ascii="Times New Roman" w:eastAsia="Times New Roman" w:hAnsi="Times New Roman" w:cs="Times New Roman"/>
          <w:sz w:val="24"/>
          <w:szCs w:val="24"/>
          <w:lang w:val="en-US"/>
        </w:rPr>
        <w:t>ru</w:t>
      </w:r>
      <w:proofErr w:type="spellEnd"/>
      <w:r w:rsidRPr="00E32624">
        <w:rPr>
          <w:rFonts w:ascii="Times New Roman" w:eastAsia="Times New Roman" w:hAnsi="Times New Roman" w:cs="Times New Roman"/>
          <w:sz w:val="24"/>
          <w:szCs w:val="24"/>
        </w:rPr>
        <w:t xml:space="preserve"> (Российской электронной школы) и успешно выполняют </w:t>
      </w:r>
      <w:proofErr w:type="gramStart"/>
      <w:r w:rsidRPr="00E32624">
        <w:rPr>
          <w:rFonts w:ascii="Times New Roman" w:eastAsia="Times New Roman" w:hAnsi="Times New Roman" w:cs="Times New Roman"/>
          <w:sz w:val="24"/>
          <w:szCs w:val="24"/>
        </w:rPr>
        <w:t>задания</w:t>
      </w:r>
      <w:proofErr w:type="gramEnd"/>
      <w:r w:rsidRPr="00E32624">
        <w:rPr>
          <w:rFonts w:ascii="Times New Roman" w:eastAsia="Times New Roman" w:hAnsi="Times New Roman" w:cs="Times New Roman"/>
          <w:sz w:val="24"/>
          <w:szCs w:val="24"/>
        </w:rPr>
        <w:t xml:space="preserve"> как в классе, так и дома. </w:t>
      </w:r>
      <w:r w:rsidRPr="00E32624">
        <w:rPr>
          <w:rFonts w:ascii="Times New Roman" w:eastAsia="Times New Roman" w:hAnsi="Times New Roman" w:cs="Times New Roman"/>
          <w:color w:val="000000"/>
          <w:sz w:val="24"/>
          <w:szCs w:val="24"/>
        </w:rPr>
        <w:t>Обычно их число от 8-14 заданий в зависимости от тем уроков и года обучения.</w:t>
      </w:r>
      <w:r>
        <w:rPr>
          <w:rFonts w:ascii="Times New Roman" w:eastAsia="Times New Roman" w:hAnsi="Times New Roman" w:cs="Times New Roman"/>
          <w:color w:val="000000"/>
          <w:sz w:val="24"/>
          <w:szCs w:val="24"/>
        </w:rPr>
        <w:t xml:space="preserve"> </w:t>
      </w:r>
      <w:proofErr w:type="gramStart"/>
      <w:r w:rsidRPr="00E32624">
        <w:rPr>
          <w:rFonts w:ascii="Times New Roman" w:eastAsia="Times New Roman" w:hAnsi="Times New Roman" w:cs="Times New Roman"/>
          <w:sz w:val="24"/>
          <w:szCs w:val="24"/>
        </w:rPr>
        <w:t>Следует отметить, что на первых порах многие ученики жаловались на ошибки в системе, трудности в технической исполнении заданий, но со временем у них выработался навык  и качество выполнения работ стало выше.</w:t>
      </w:r>
      <w:proofErr w:type="gramEnd"/>
      <w:r w:rsidRPr="00E32624">
        <w:rPr>
          <w:rFonts w:ascii="Times New Roman" w:eastAsia="Times New Roman" w:hAnsi="Times New Roman" w:cs="Times New Roman"/>
          <w:sz w:val="24"/>
          <w:szCs w:val="24"/>
        </w:rPr>
        <w:t xml:space="preserve"> Сегодня оценки учеников в системе сравнимы с оценками учителя. </w:t>
      </w:r>
    </w:p>
    <w:p w:rsidR="000F1587" w:rsidRPr="00E32624" w:rsidRDefault="000F1587" w:rsidP="00D31D41">
      <w:pPr>
        <w:shd w:val="clear" w:color="auto" w:fill="FFFFFF"/>
        <w:spacing w:after="0" w:line="240" w:lineRule="auto"/>
        <w:ind w:firstLine="567"/>
        <w:jc w:val="both"/>
        <w:rPr>
          <w:rFonts w:ascii="Times New Roman" w:hAnsi="Times New Roman" w:cs="Times New Roman"/>
          <w:color w:val="545454"/>
        </w:rPr>
      </w:pP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личном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кабинете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учителя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ученики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разбиты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группы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(классы)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каждый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ученик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имеет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свой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дневник.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дневнике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ученика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отображается</w:t>
      </w:r>
      <w:r w:rsidR="00690FE0" w:rsidRPr="00E32624">
        <w:rPr>
          <w:rFonts w:ascii="Times New Roman" w:hAnsi="Times New Roman" w:cs="Times New Roman"/>
          <w:color w:val="545454"/>
        </w:rPr>
        <w:t xml:space="preserve"> </w:t>
      </w:r>
      <w:r w:rsidRPr="00E32624">
        <w:rPr>
          <w:rFonts w:ascii="Times New Roman" w:hAnsi="Times New Roman" w:cs="Times New Roman"/>
          <w:color w:val="000000"/>
          <w:sz w:val="24"/>
          <w:szCs w:val="24"/>
          <w:shd w:val="clear" w:color="auto" w:fill="FFFFFF"/>
        </w:rPr>
        <w:t>информация</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о</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прохождении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им</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уроков</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по</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предмету,</w:t>
      </w:r>
      <w:r w:rsidR="00690FE0" w:rsidRPr="00E32624">
        <w:rPr>
          <w:rFonts w:ascii="Times New Roman" w:hAnsi="Times New Roman" w:cs="Times New Roman"/>
          <w:color w:val="000000"/>
          <w:sz w:val="24"/>
          <w:szCs w:val="24"/>
          <w:shd w:val="clear" w:color="auto" w:fill="FFFFFF"/>
        </w:rPr>
        <w:t xml:space="preserve"> </w:t>
      </w:r>
      <w:r w:rsidR="007B27E1" w:rsidRPr="00E32624">
        <w:rPr>
          <w:rFonts w:ascii="Times New Roman" w:hAnsi="Times New Roman" w:cs="Times New Roman"/>
          <w:color w:val="000000"/>
          <w:sz w:val="24"/>
          <w:szCs w:val="24"/>
          <w:shd w:val="clear" w:color="auto" w:fill="FFFFFF"/>
        </w:rPr>
        <w:t>период</w:t>
      </w:r>
      <w:r w:rsidR="00690FE0" w:rsidRPr="00E32624">
        <w:rPr>
          <w:rFonts w:ascii="Times New Roman" w:hAnsi="Times New Roman" w:cs="Times New Roman"/>
          <w:color w:val="000000"/>
          <w:sz w:val="24"/>
          <w:szCs w:val="24"/>
          <w:shd w:val="clear" w:color="auto" w:fill="FFFFFF"/>
        </w:rPr>
        <w:t xml:space="preserve"> </w:t>
      </w:r>
      <w:r w:rsidR="007B27E1" w:rsidRPr="00E32624">
        <w:rPr>
          <w:rFonts w:ascii="Times New Roman" w:hAnsi="Times New Roman" w:cs="Times New Roman"/>
          <w:color w:val="000000"/>
          <w:sz w:val="24"/>
          <w:szCs w:val="24"/>
          <w:shd w:val="clear" w:color="auto" w:fill="FFFFFF"/>
        </w:rPr>
        <w:t>выполнения</w:t>
      </w:r>
      <w:r w:rsidR="00690FE0" w:rsidRPr="00E32624">
        <w:rPr>
          <w:rFonts w:ascii="Times New Roman" w:hAnsi="Times New Roman" w:cs="Times New Roman"/>
          <w:color w:val="000000"/>
          <w:sz w:val="24"/>
          <w:szCs w:val="24"/>
          <w:shd w:val="clear" w:color="auto" w:fill="FFFFFF"/>
        </w:rPr>
        <w:t xml:space="preserve"> </w:t>
      </w:r>
      <w:r w:rsidR="007B27E1" w:rsidRPr="00E32624">
        <w:rPr>
          <w:rFonts w:ascii="Times New Roman" w:hAnsi="Times New Roman" w:cs="Times New Roman"/>
          <w:color w:val="000000"/>
          <w:sz w:val="24"/>
          <w:szCs w:val="24"/>
          <w:shd w:val="clear" w:color="auto" w:fill="FFFFFF"/>
        </w:rPr>
        <w:t>заданий,</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количеству</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выполненных</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тренировочных</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контрольных</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заданий</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оценка.</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Во</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вкладке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«Задания»</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учитель</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может</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разместить</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дополнительные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задания.</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Работа</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с</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подобными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тренаж</w:t>
      </w:r>
      <w:r w:rsidR="007B27E1" w:rsidRPr="00E32624">
        <w:rPr>
          <w:rFonts w:ascii="Times New Roman" w:hAnsi="Times New Roman" w:cs="Times New Roman"/>
          <w:color w:val="000000"/>
          <w:sz w:val="24"/>
          <w:szCs w:val="24"/>
          <w:shd w:val="clear" w:color="auto" w:fill="FFFFFF"/>
        </w:rPr>
        <w:t>ерами</w:t>
      </w:r>
      <w:r w:rsidR="00690FE0" w:rsidRPr="00E32624">
        <w:rPr>
          <w:rFonts w:ascii="Times New Roman" w:hAnsi="Times New Roman" w:cs="Times New Roman"/>
          <w:color w:val="000000"/>
          <w:sz w:val="24"/>
          <w:szCs w:val="24"/>
          <w:shd w:val="clear" w:color="auto" w:fill="FFFFFF"/>
        </w:rPr>
        <w:t xml:space="preserve"> </w:t>
      </w:r>
      <w:r w:rsidR="007B27E1" w:rsidRPr="00E32624">
        <w:rPr>
          <w:rFonts w:ascii="Times New Roman" w:hAnsi="Times New Roman" w:cs="Times New Roman"/>
          <w:color w:val="000000"/>
          <w:sz w:val="24"/>
          <w:szCs w:val="24"/>
          <w:shd w:val="clear" w:color="auto" w:fill="FFFFFF"/>
        </w:rPr>
        <w:t>упрощает</w:t>
      </w:r>
      <w:r w:rsidR="00690FE0" w:rsidRPr="00E32624">
        <w:rPr>
          <w:rFonts w:ascii="Times New Roman" w:hAnsi="Times New Roman" w:cs="Times New Roman"/>
          <w:color w:val="000000"/>
          <w:sz w:val="24"/>
          <w:szCs w:val="24"/>
          <w:shd w:val="clear" w:color="auto" w:fill="FFFFFF"/>
        </w:rPr>
        <w:t xml:space="preserve"> </w:t>
      </w:r>
      <w:r w:rsidR="007B27E1" w:rsidRPr="00E32624">
        <w:rPr>
          <w:rFonts w:ascii="Times New Roman" w:hAnsi="Times New Roman" w:cs="Times New Roman"/>
          <w:color w:val="000000"/>
          <w:sz w:val="24"/>
          <w:szCs w:val="24"/>
          <w:shd w:val="clear" w:color="auto" w:fill="FFFFFF"/>
        </w:rPr>
        <w:t>работу</w:t>
      </w:r>
      <w:r w:rsidR="00690FE0" w:rsidRPr="00E32624">
        <w:rPr>
          <w:rFonts w:ascii="Times New Roman" w:hAnsi="Times New Roman" w:cs="Times New Roman"/>
          <w:color w:val="000000"/>
          <w:sz w:val="24"/>
          <w:szCs w:val="24"/>
          <w:shd w:val="clear" w:color="auto" w:fill="FFFFFF"/>
        </w:rPr>
        <w:t xml:space="preserve"> </w:t>
      </w:r>
      <w:r w:rsidR="007B27E1" w:rsidRPr="00E32624">
        <w:rPr>
          <w:rFonts w:ascii="Times New Roman" w:hAnsi="Times New Roman" w:cs="Times New Roman"/>
          <w:color w:val="000000"/>
          <w:sz w:val="24"/>
          <w:szCs w:val="24"/>
          <w:shd w:val="clear" w:color="auto" w:fill="FFFFFF"/>
        </w:rPr>
        <w:t>учителя.</w:t>
      </w:r>
      <w:r w:rsidR="00690FE0" w:rsidRPr="00E32624">
        <w:rPr>
          <w:rFonts w:ascii="Times New Roman" w:hAnsi="Times New Roman" w:cs="Times New Roman"/>
          <w:color w:val="000000"/>
          <w:sz w:val="24"/>
          <w:szCs w:val="24"/>
          <w:shd w:val="clear" w:color="auto" w:fill="FFFFFF"/>
        </w:rPr>
        <w:t xml:space="preserve"> </w:t>
      </w:r>
    </w:p>
    <w:p w:rsidR="000F1587" w:rsidRPr="00E32624" w:rsidRDefault="000F1587" w:rsidP="007B27E1">
      <w:pPr>
        <w:ind w:firstLine="284"/>
        <w:rPr>
          <w:rFonts w:ascii="Times New Roman" w:hAnsi="Times New Roman" w:cs="Times New Roman"/>
          <w:color w:val="000000"/>
          <w:sz w:val="24"/>
          <w:szCs w:val="24"/>
          <w:shd w:val="clear" w:color="auto" w:fill="FFFFFF"/>
        </w:rPr>
      </w:pPr>
      <w:r w:rsidRPr="00E32624">
        <w:rPr>
          <w:rFonts w:ascii="Times New Roman" w:hAnsi="Times New Roman" w:cs="Times New Roman"/>
          <w:b/>
          <w:noProof/>
          <w:color w:val="000000"/>
          <w:sz w:val="24"/>
          <w:szCs w:val="24"/>
          <w:shd w:val="clear" w:color="auto" w:fill="FFFFFF"/>
        </w:rPr>
        <w:t>Личный</w:t>
      </w:r>
      <w:r w:rsidR="00690FE0" w:rsidRPr="00E32624">
        <w:rPr>
          <w:rFonts w:ascii="Times New Roman" w:hAnsi="Times New Roman" w:cs="Times New Roman"/>
          <w:b/>
          <w:noProof/>
          <w:color w:val="000000"/>
          <w:sz w:val="24"/>
          <w:szCs w:val="24"/>
          <w:shd w:val="clear" w:color="auto" w:fill="FFFFFF"/>
        </w:rPr>
        <w:t xml:space="preserve"> </w:t>
      </w:r>
      <w:r w:rsidRPr="00E32624">
        <w:rPr>
          <w:rFonts w:ascii="Times New Roman" w:hAnsi="Times New Roman" w:cs="Times New Roman"/>
          <w:b/>
          <w:noProof/>
          <w:color w:val="000000"/>
          <w:sz w:val="24"/>
          <w:szCs w:val="24"/>
          <w:shd w:val="clear" w:color="auto" w:fill="FFFFFF"/>
        </w:rPr>
        <w:t>кабинет</w:t>
      </w:r>
      <w:r w:rsidR="00690FE0" w:rsidRPr="00E32624">
        <w:rPr>
          <w:rFonts w:ascii="Times New Roman" w:hAnsi="Times New Roman" w:cs="Times New Roman"/>
          <w:b/>
          <w:noProof/>
          <w:color w:val="000000"/>
          <w:sz w:val="24"/>
          <w:szCs w:val="24"/>
          <w:shd w:val="clear" w:color="auto" w:fill="FFFFFF"/>
        </w:rPr>
        <w:t xml:space="preserve"> </w:t>
      </w:r>
      <w:r w:rsidRPr="00E32624">
        <w:rPr>
          <w:rFonts w:ascii="Times New Roman" w:hAnsi="Times New Roman" w:cs="Times New Roman"/>
          <w:b/>
          <w:noProof/>
          <w:color w:val="000000"/>
          <w:sz w:val="24"/>
          <w:szCs w:val="24"/>
          <w:shd w:val="clear" w:color="auto" w:fill="FFFFFF"/>
        </w:rPr>
        <w:t>учителя</w:t>
      </w:r>
      <w:r w:rsidR="00690FE0" w:rsidRPr="00E32624">
        <w:rPr>
          <w:rFonts w:ascii="Times New Roman" w:hAnsi="Times New Roman" w:cs="Times New Roman"/>
          <w:noProof/>
          <w:color w:val="000000"/>
          <w:sz w:val="24"/>
          <w:szCs w:val="24"/>
          <w:shd w:val="clear" w:color="auto" w:fill="FFFFFF"/>
        </w:rPr>
        <w:t xml:space="preserve"> </w:t>
      </w:r>
      <w:r w:rsidRPr="00E32624">
        <w:rPr>
          <w:rFonts w:ascii="Times New Roman" w:hAnsi="Times New Roman" w:cs="Times New Roman"/>
          <w:noProof/>
          <w:color w:val="000000"/>
          <w:sz w:val="24"/>
          <w:szCs w:val="24"/>
          <w:shd w:val="clear" w:color="auto" w:fill="FFFFFF"/>
        </w:rPr>
        <w:drawing>
          <wp:inline distT="0" distB="0" distL="0" distR="0">
            <wp:extent cx="5944335" cy="3343275"/>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946679" cy="3344593"/>
                    </a:xfrm>
                    <a:prstGeom prst="rect">
                      <a:avLst/>
                    </a:prstGeom>
                    <a:noFill/>
                    <a:ln w="9525">
                      <a:noFill/>
                      <a:miter lim="800000"/>
                      <a:headEnd/>
                      <a:tailEnd/>
                    </a:ln>
                  </pic:spPr>
                </pic:pic>
              </a:graphicData>
            </a:graphic>
          </wp:inline>
        </w:drawing>
      </w:r>
    </w:p>
    <w:p w:rsidR="000F1587" w:rsidRPr="00E32624" w:rsidRDefault="007B27E1" w:rsidP="007B27E1">
      <w:pPr>
        <w:ind w:firstLine="284"/>
        <w:rPr>
          <w:rFonts w:ascii="Times New Roman" w:hAnsi="Times New Roman" w:cs="Times New Roman"/>
          <w:color w:val="000000"/>
          <w:sz w:val="24"/>
          <w:szCs w:val="24"/>
          <w:shd w:val="clear" w:color="auto" w:fill="FFFFFF"/>
        </w:rPr>
      </w:pPr>
      <w:r w:rsidRPr="00E32624">
        <w:rPr>
          <w:rFonts w:ascii="Times New Roman" w:hAnsi="Times New Roman" w:cs="Times New Roman"/>
          <w:b/>
          <w:color w:val="000000"/>
          <w:sz w:val="24"/>
          <w:szCs w:val="24"/>
          <w:shd w:val="clear" w:color="auto" w:fill="FFFFFF"/>
        </w:rPr>
        <w:lastRenderedPageBreak/>
        <w:t>С</w:t>
      </w:r>
      <w:r w:rsidR="000F1587" w:rsidRPr="00E32624">
        <w:rPr>
          <w:rFonts w:ascii="Times New Roman" w:hAnsi="Times New Roman" w:cs="Times New Roman"/>
          <w:b/>
          <w:color w:val="000000"/>
          <w:sz w:val="24"/>
          <w:szCs w:val="24"/>
          <w:shd w:val="clear" w:color="auto" w:fill="FFFFFF"/>
        </w:rPr>
        <w:t>траниц</w:t>
      </w:r>
      <w:r w:rsidRPr="00E32624">
        <w:rPr>
          <w:rFonts w:ascii="Times New Roman" w:hAnsi="Times New Roman" w:cs="Times New Roman"/>
          <w:b/>
          <w:color w:val="000000"/>
          <w:sz w:val="24"/>
          <w:szCs w:val="24"/>
          <w:shd w:val="clear" w:color="auto" w:fill="FFFFFF"/>
        </w:rPr>
        <w:t>а</w:t>
      </w:r>
      <w:r w:rsidR="00690FE0" w:rsidRPr="00E32624">
        <w:rPr>
          <w:rFonts w:ascii="Times New Roman" w:hAnsi="Times New Roman" w:cs="Times New Roman"/>
          <w:b/>
          <w:color w:val="000000"/>
          <w:sz w:val="24"/>
          <w:szCs w:val="24"/>
          <w:shd w:val="clear" w:color="auto" w:fill="FFFFFF"/>
        </w:rPr>
        <w:t xml:space="preserve"> </w:t>
      </w:r>
      <w:r w:rsidRPr="00E32624">
        <w:rPr>
          <w:rFonts w:ascii="Times New Roman" w:hAnsi="Times New Roman" w:cs="Times New Roman"/>
          <w:b/>
          <w:color w:val="000000"/>
          <w:sz w:val="24"/>
          <w:szCs w:val="24"/>
          <w:shd w:val="clear" w:color="auto" w:fill="FFFFFF"/>
        </w:rPr>
        <w:t>дневника</w:t>
      </w:r>
      <w:r w:rsidR="00690FE0" w:rsidRPr="00E32624">
        <w:rPr>
          <w:rFonts w:ascii="Times New Roman" w:hAnsi="Times New Roman" w:cs="Times New Roman"/>
          <w:b/>
          <w:color w:val="000000"/>
          <w:sz w:val="24"/>
          <w:szCs w:val="24"/>
          <w:shd w:val="clear" w:color="auto" w:fill="FFFFFF"/>
        </w:rPr>
        <w:t xml:space="preserve"> </w:t>
      </w:r>
      <w:r w:rsidR="000F1587" w:rsidRPr="00E32624">
        <w:rPr>
          <w:rFonts w:ascii="Times New Roman" w:hAnsi="Times New Roman" w:cs="Times New Roman"/>
          <w:b/>
          <w:color w:val="000000"/>
          <w:sz w:val="24"/>
          <w:szCs w:val="24"/>
          <w:shd w:val="clear" w:color="auto" w:fill="FFFFFF"/>
        </w:rPr>
        <w:t>ученик</w:t>
      </w:r>
      <w:r w:rsidRPr="00E32624">
        <w:rPr>
          <w:rFonts w:ascii="Times New Roman" w:hAnsi="Times New Roman" w:cs="Times New Roman"/>
          <w:b/>
          <w:color w:val="000000"/>
          <w:sz w:val="24"/>
          <w:szCs w:val="24"/>
          <w:shd w:val="clear" w:color="auto" w:fill="FFFFFF"/>
        </w:rPr>
        <w:t>а</w:t>
      </w:r>
      <w:r w:rsidR="00690FE0" w:rsidRPr="00E32624">
        <w:rPr>
          <w:rFonts w:ascii="Times New Roman" w:hAnsi="Times New Roman" w:cs="Times New Roman"/>
          <w:color w:val="000000"/>
          <w:sz w:val="24"/>
          <w:szCs w:val="24"/>
          <w:shd w:val="clear" w:color="auto" w:fill="FFFFFF"/>
        </w:rPr>
        <w:t xml:space="preserve"> </w:t>
      </w:r>
      <w:r w:rsidR="000F1587" w:rsidRPr="00E32624">
        <w:rPr>
          <w:rFonts w:ascii="Times New Roman" w:hAnsi="Times New Roman" w:cs="Times New Roman"/>
          <w:noProof/>
          <w:color w:val="000000"/>
          <w:sz w:val="24"/>
          <w:szCs w:val="24"/>
          <w:shd w:val="clear" w:color="auto" w:fill="FFFFFF"/>
        </w:rPr>
        <w:drawing>
          <wp:inline distT="0" distB="0" distL="0" distR="0">
            <wp:extent cx="5940425" cy="3341077"/>
            <wp:effectExtent l="19050" t="0" r="3175"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940425" cy="3341077"/>
                    </a:xfrm>
                    <a:prstGeom prst="rect">
                      <a:avLst/>
                    </a:prstGeom>
                    <a:noFill/>
                    <a:ln w="9525">
                      <a:noFill/>
                      <a:miter lim="800000"/>
                      <a:headEnd/>
                      <a:tailEnd/>
                    </a:ln>
                  </pic:spPr>
                </pic:pic>
              </a:graphicData>
            </a:graphic>
          </wp:inline>
        </w:drawing>
      </w:r>
    </w:p>
    <w:p w:rsidR="007B27E1" w:rsidRPr="00E32624" w:rsidRDefault="007B27E1" w:rsidP="00D31D41">
      <w:pPr>
        <w:spacing w:after="0" w:line="240" w:lineRule="auto"/>
        <w:ind w:firstLine="284"/>
        <w:rPr>
          <w:rFonts w:ascii="Times New Roman" w:hAnsi="Times New Roman" w:cs="Times New Roman"/>
          <w:color w:val="000000"/>
          <w:sz w:val="24"/>
          <w:szCs w:val="24"/>
          <w:shd w:val="clear" w:color="auto" w:fill="FFFFFF"/>
        </w:rPr>
      </w:pPr>
      <w:proofErr w:type="gramStart"/>
      <w:r w:rsidRPr="00E32624">
        <w:rPr>
          <w:rFonts w:ascii="Times New Roman" w:hAnsi="Times New Roman" w:cs="Times New Roman"/>
          <w:color w:val="000000"/>
          <w:sz w:val="24"/>
          <w:szCs w:val="24"/>
          <w:shd w:val="clear" w:color="auto" w:fill="FFFFFF"/>
        </w:rPr>
        <w:t>Выполняя</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электронные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тренажеры</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обучающиеся</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учатся</w:t>
      </w:r>
      <w:proofErr w:type="gramEnd"/>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работать</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с</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тестами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(формой</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проведения</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ОГЭ</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ЕГЭ),</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имеют</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возможность</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проанализировать</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исправить</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свои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ошибки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получить</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более</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высокую</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оценку,</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подготовиться</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к</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контрольным</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работам</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и</w:t>
      </w:r>
      <w:r w:rsidR="00690FE0" w:rsidRPr="00E32624">
        <w:rPr>
          <w:rFonts w:ascii="Times New Roman" w:hAnsi="Times New Roman" w:cs="Times New Roman"/>
          <w:color w:val="000000"/>
          <w:sz w:val="24"/>
          <w:szCs w:val="24"/>
          <w:shd w:val="clear" w:color="auto" w:fill="FFFFFF"/>
        </w:rPr>
        <w:t xml:space="preserve"> </w:t>
      </w:r>
      <w:r w:rsidRPr="00E32624">
        <w:rPr>
          <w:rFonts w:ascii="Times New Roman" w:hAnsi="Times New Roman" w:cs="Times New Roman"/>
          <w:color w:val="000000"/>
          <w:sz w:val="24"/>
          <w:szCs w:val="24"/>
          <w:shd w:val="clear" w:color="auto" w:fill="FFFFFF"/>
        </w:rPr>
        <w:t>экзаменам.</w:t>
      </w:r>
    </w:p>
    <w:p w:rsidR="00A16059" w:rsidRDefault="00A16059" w:rsidP="00A16059">
      <w:pPr>
        <w:spacing w:after="0" w:line="240" w:lineRule="auto"/>
        <w:ind w:firstLine="567"/>
        <w:jc w:val="both"/>
        <w:rPr>
          <w:rFonts w:ascii="Times New Roman" w:hAnsi="Times New Roman" w:cs="Times New Roman"/>
          <w:bCs/>
          <w:sz w:val="24"/>
          <w:szCs w:val="24"/>
        </w:rPr>
      </w:pPr>
      <w:r w:rsidRPr="00E32624">
        <w:rPr>
          <w:rFonts w:ascii="Times New Roman" w:hAnsi="Times New Roman" w:cs="Times New Roman"/>
          <w:bCs/>
          <w:sz w:val="24"/>
          <w:szCs w:val="24"/>
        </w:rPr>
        <w:t>В</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нашей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школе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ежегодно</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до</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10%</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выпускников</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выбирают</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ЕГЭ</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по</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физике,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что</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предполагает</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освоение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знаний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по</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предмету</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на</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профильном</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уровне.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Изучая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предмет</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2</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часа</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в</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неделю,</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не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может</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быть</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речи</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о</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подготовки</w:t>
      </w:r>
      <w:r w:rsidR="00690FE0" w:rsidRPr="00E32624">
        <w:rPr>
          <w:rFonts w:ascii="Times New Roman" w:hAnsi="Times New Roman" w:cs="Times New Roman"/>
          <w:bCs/>
          <w:sz w:val="24"/>
          <w:szCs w:val="24"/>
        </w:rPr>
        <w:t xml:space="preserve"> </w:t>
      </w:r>
      <w:proofErr w:type="gramStart"/>
      <w:r w:rsidRPr="00E32624">
        <w:rPr>
          <w:rFonts w:ascii="Times New Roman" w:hAnsi="Times New Roman" w:cs="Times New Roman"/>
          <w:bCs/>
          <w:sz w:val="24"/>
          <w:szCs w:val="24"/>
        </w:rPr>
        <w:t>обучающихся</w:t>
      </w:r>
      <w:proofErr w:type="gramEnd"/>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к</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ГИА.</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Это</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является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еще</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одной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веской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причиной</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использования</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ЭОР</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на</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уроках</w:t>
      </w:r>
      <w:r w:rsidR="00690FE0" w:rsidRPr="00E32624">
        <w:rPr>
          <w:rFonts w:ascii="Times New Roman" w:hAnsi="Times New Roman" w:cs="Times New Roman"/>
          <w:bCs/>
          <w:sz w:val="24"/>
          <w:szCs w:val="24"/>
        </w:rPr>
        <w:t xml:space="preserve"> </w:t>
      </w:r>
      <w:r w:rsidRPr="00E32624">
        <w:rPr>
          <w:rFonts w:ascii="Times New Roman" w:hAnsi="Times New Roman" w:cs="Times New Roman"/>
          <w:bCs/>
          <w:sz w:val="24"/>
          <w:szCs w:val="24"/>
        </w:rPr>
        <w:t>физики.</w:t>
      </w:r>
      <w:r w:rsidR="00690FE0" w:rsidRPr="00E32624">
        <w:rPr>
          <w:rFonts w:ascii="Times New Roman" w:hAnsi="Times New Roman" w:cs="Times New Roman"/>
          <w:bCs/>
          <w:sz w:val="24"/>
          <w:szCs w:val="24"/>
        </w:rPr>
        <w:t xml:space="preserve"> </w:t>
      </w:r>
    </w:p>
    <w:p w:rsidR="00A16059" w:rsidRPr="00E32624" w:rsidRDefault="00A16059" w:rsidP="00A16059">
      <w:pPr>
        <w:spacing w:after="0" w:line="240" w:lineRule="auto"/>
        <w:ind w:firstLine="567"/>
        <w:jc w:val="both"/>
        <w:rPr>
          <w:rFonts w:ascii="Times New Roman" w:hAnsi="Times New Roman" w:cs="Times New Roman"/>
          <w:color w:val="000000"/>
          <w:sz w:val="24"/>
          <w:szCs w:val="24"/>
        </w:rPr>
      </w:pPr>
      <w:r w:rsidRPr="00E32624">
        <w:rPr>
          <w:rFonts w:ascii="Times New Roman" w:hAnsi="Times New Roman" w:cs="Times New Roman"/>
          <w:color w:val="000000"/>
          <w:sz w:val="24"/>
          <w:szCs w:val="24"/>
        </w:rPr>
        <w:t>Федеральный</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институт</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педагогических</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измерений</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открыл</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на</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своем</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официальном</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сайте</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новый</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раздел</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«Навигатор</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подготовки»,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сообщает</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Федеральная</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служба</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по</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надзору</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в</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сфере</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образования</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науки.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В</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разделе</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будут</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опубликованы</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материалы</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для</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noProof/>
          <w:color w:val="000000"/>
          <w:sz w:val="24"/>
          <w:szCs w:val="24"/>
        </w:rPr>
        <w:drawing>
          <wp:anchor distT="0" distB="0" distL="114300" distR="114300" simplePos="0" relativeHeight="251676672" behindDoc="1" locked="0" layoutInCell="1" allowOverlap="1">
            <wp:simplePos x="0" y="0"/>
            <wp:positionH relativeFrom="column">
              <wp:posOffset>-41910</wp:posOffset>
            </wp:positionH>
            <wp:positionV relativeFrom="paragraph">
              <wp:posOffset>98425</wp:posOffset>
            </wp:positionV>
            <wp:extent cx="3467100" cy="3021330"/>
            <wp:effectExtent l="19050" t="0" r="0" b="0"/>
            <wp:wrapTight wrapText="bothSides">
              <wp:wrapPolygon edited="0">
                <wp:start x="-119" y="0"/>
                <wp:lineTo x="-119" y="21518"/>
                <wp:lineTo x="21600" y="21518"/>
                <wp:lineTo x="21600" y="0"/>
                <wp:lineTo x="-119" y="0"/>
              </wp:wrapPolygon>
            </wp:wrapTight>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17400" r="18800"/>
                    <a:stretch>
                      <a:fillRect/>
                    </a:stretch>
                  </pic:blipFill>
                  <pic:spPr bwMode="auto">
                    <a:xfrm>
                      <a:off x="0" y="0"/>
                      <a:ext cx="3467100" cy="3021330"/>
                    </a:xfrm>
                    <a:prstGeom prst="rect">
                      <a:avLst/>
                    </a:prstGeom>
                    <a:noFill/>
                    <a:ln w="9525">
                      <a:noFill/>
                      <a:miter lim="800000"/>
                      <a:headEnd/>
                      <a:tailEnd/>
                    </a:ln>
                  </pic:spPr>
                </pic:pic>
              </a:graphicData>
            </a:graphic>
          </wp:anchor>
        </w:drawing>
      </w:r>
      <w:r w:rsidRPr="00E32624">
        <w:rPr>
          <w:rFonts w:ascii="Times New Roman" w:hAnsi="Times New Roman" w:cs="Times New Roman"/>
          <w:color w:val="000000"/>
          <w:sz w:val="24"/>
          <w:szCs w:val="24"/>
        </w:rPr>
        <w:t>самостоятельной</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подготовки</w:t>
      </w:r>
      <w:r w:rsidR="00690FE0" w:rsidRPr="00E32624">
        <w:rPr>
          <w:rFonts w:ascii="Times New Roman" w:hAnsi="Times New Roman" w:cs="Times New Roman"/>
          <w:color w:val="000000"/>
          <w:sz w:val="24"/>
          <w:szCs w:val="24"/>
        </w:rPr>
        <w:t xml:space="preserve"> </w:t>
      </w:r>
      <w:proofErr w:type="gramStart"/>
      <w:r w:rsidRPr="00E32624">
        <w:rPr>
          <w:rFonts w:ascii="Times New Roman" w:hAnsi="Times New Roman" w:cs="Times New Roman"/>
          <w:color w:val="000000"/>
          <w:sz w:val="24"/>
          <w:szCs w:val="24"/>
        </w:rPr>
        <w:t>обучающихся</w:t>
      </w:r>
      <w:proofErr w:type="gramEnd"/>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к</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государственной</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итоговой</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аттестации.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Раздел</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включает</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«Навигатор</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самостоятельной</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подготовки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к</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ОГЭ»</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«Навигатор</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самостоятельной</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подготовки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к</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ЕГЭ».</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В</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настоящее</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время</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уже</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опубликованы</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рекомендации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по</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самостоятельной</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подготовке</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к</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ЕГЭ</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ОГЭ</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по</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всем</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предметам.</w:t>
      </w:r>
      <w:r w:rsidR="00690FE0" w:rsidRPr="00E32624">
        <w:rPr>
          <w:rFonts w:ascii="Times New Roman" w:hAnsi="Times New Roman" w:cs="Times New Roman"/>
          <w:color w:val="000000"/>
          <w:sz w:val="24"/>
          <w:szCs w:val="24"/>
        </w:rPr>
        <w:t xml:space="preserve"> </w:t>
      </w:r>
      <w:proofErr w:type="gramStart"/>
      <w:r w:rsidRPr="00E32624">
        <w:rPr>
          <w:rFonts w:ascii="Times New Roman" w:hAnsi="Times New Roman" w:cs="Times New Roman"/>
          <w:color w:val="000000"/>
          <w:sz w:val="24"/>
          <w:szCs w:val="24"/>
        </w:rPr>
        <w:t>Не</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реже</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одного</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раза</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в</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месяц</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в</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нем</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будут</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публиковаться</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другие</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материалы,</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включающие</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описание</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проверяемого</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содержания</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умений,</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ссылки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на</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соответствующие</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главы</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параграфы</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учебников</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федерального</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перечня</w:t>
      </w:r>
      <w:r w:rsidR="00690FE0" w:rsidRPr="00E32624">
        <w:rPr>
          <w:rFonts w:ascii="Times New Roman" w:hAnsi="Times New Roman" w:cs="Times New Roman"/>
          <w:color w:val="000000"/>
          <w:sz w:val="24"/>
          <w:szCs w:val="24"/>
        </w:rPr>
        <w:t xml:space="preserve"> </w:t>
      </w:r>
      <w:proofErr w:type="spellStart"/>
      <w:r w:rsidRPr="00E32624">
        <w:rPr>
          <w:rFonts w:ascii="Times New Roman" w:hAnsi="Times New Roman" w:cs="Times New Roman"/>
          <w:color w:val="000000"/>
          <w:sz w:val="24"/>
          <w:szCs w:val="24"/>
        </w:rPr>
        <w:t>Минпросвещения</w:t>
      </w:r>
      <w:proofErr w:type="spellEnd"/>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России,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уроки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«Российской</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электронной</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школы»,</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задания</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открытых</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банков</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ОГЭ</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ЕГЭ.</w:t>
      </w:r>
      <w:proofErr w:type="gramEnd"/>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Публикации</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будут</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выходить</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до</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апреля</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2021</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года</w:t>
      </w:r>
      <w:r w:rsidR="00690FE0" w:rsidRPr="00E32624">
        <w:rPr>
          <w:rFonts w:ascii="Times New Roman" w:hAnsi="Times New Roman" w:cs="Times New Roman"/>
          <w:color w:val="000000"/>
          <w:sz w:val="24"/>
          <w:szCs w:val="24"/>
        </w:rPr>
        <w:t xml:space="preserve"> </w:t>
      </w:r>
      <w:r w:rsidRPr="00E32624">
        <w:rPr>
          <w:rFonts w:ascii="Times New Roman" w:hAnsi="Times New Roman" w:cs="Times New Roman"/>
          <w:color w:val="000000"/>
          <w:sz w:val="24"/>
          <w:szCs w:val="24"/>
        </w:rPr>
        <w:t>включительно.</w:t>
      </w:r>
    </w:p>
    <w:p w:rsidR="0029552F" w:rsidRPr="00E32624" w:rsidRDefault="0029552F" w:rsidP="00D31D41">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E32624">
        <w:rPr>
          <w:rFonts w:ascii="Times New Roman" w:eastAsia="Times New Roman" w:hAnsi="Times New Roman" w:cs="Times New Roman"/>
          <w:color w:val="000000"/>
          <w:sz w:val="24"/>
          <w:szCs w:val="24"/>
        </w:rPr>
        <w:t>4.</w:t>
      </w:r>
      <w:r w:rsidRPr="00E32624">
        <w:rPr>
          <w:rFonts w:ascii="Times New Roman" w:eastAsia="Times New Roman" w:hAnsi="Times New Roman" w:cs="Times New Roman"/>
          <w:color w:val="000000"/>
          <w:sz w:val="24"/>
          <w:szCs w:val="24"/>
        </w:rPr>
        <w:tab/>
        <w:t>Контроль</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оценка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знаний,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умений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навыков:</w:t>
      </w:r>
    </w:p>
    <w:p w:rsidR="00522BEA" w:rsidRPr="00E32624" w:rsidRDefault="0029552F" w:rsidP="00522BEA">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E32624">
        <w:rPr>
          <w:rFonts w:ascii="Times New Roman" w:eastAsia="Times New Roman" w:hAnsi="Times New Roman" w:cs="Times New Roman"/>
          <w:color w:val="000000"/>
          <w:sz w:val="24"/>
          <w:szCs w:val="24"/>
        </w:rPr>
        <w:lastRenderedPageBreak/>
        <w:t>Сегодня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тестирование,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как</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метод</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оценки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знаний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учащихся,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приобретает</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всё</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большую</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популярность.</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Вместе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традиционными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формами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тестирования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широкое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применение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получило</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компьютерное,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что</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соответствует</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общей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концепции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модернизации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компьютеризации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российской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системы</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образования.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Большое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внимание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уделяется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развитию</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совершенствованию</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информационного</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образовательного</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пространства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использование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информационно-коммуникационных</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технологий.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Новые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информационные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технологии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сегодня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выступают</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только</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как</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предмет</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изучения,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но</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как</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инструмент</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познания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передачи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знаний,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предоставляя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возможность</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автоматизировать</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процедуру</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контроля,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обработки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работ</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учащихся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хранения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информации,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также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мотивировать</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учащихся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изучение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предмета.</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Многие</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образовательные</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платформы</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имеют</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контрольный</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тестовый</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режимы,</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ведут</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статистику</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по</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ходу</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обучения.</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Удобно</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использовать</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компьютер</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для</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отображения</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результатов</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той</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или</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иной</w:t>
      </w:r>
      <w:r w:rsidR="00690FE0" w:rsidRPr="00E32624">
        <w:rPr>
          <w:rFonts w:ascii="Times New Roman" w:eastAsia="Times New Roman" w:hAnsi="Times New Roman" w:cs="Times New Roman"/>
          <w:color w:val="000000"/>
          <w:sz w:val="24"/>
          <w:szCs w:val="24"/>
        </w:rPr>
        <w:t xml:space="preserve"> </w:t>
      </w:r>
      <w:r w:rsidR="00522BEA" w:rsidRPr="00E32624">
        <w:rPr>
          <w:rFonts w:ascii="Times New Roman" w:eastAsia="Times New Roman" w:hAnsi="Times New Roman" w:cs="Times New Roman"/>
          <w:color w:val="000000"/>
          <w:sz w:val="24"/>
          <w:szCs w:val="24"/>
        </w:rPr>
        <w:t>работы.</w:t>
      </w:r>
      <w:r w:rsidR="00690FE0" w:rsidRPr="00E32624">
        <w:rPr>
          <w:rFonts w:ascii="Times New Roman" w:eastAsia="Times New Roman" w:hAnsi="Times New Roman" w:cs="Times New Roman"/>
          <w:color w:val="000000"/>
          <w:sz w:val="24"/>
          <w:szCs w:val="24"/>
        </w:rPr>
        <w:t xml:space="preserve"> </w:t>
      </w:r>
    </w:p>
    <w:p w:rsidR="00D31D41" w:rsidRPr="00E32624" w:rsidRDefault="00D31D41" w:rsidP="00D31D41">
      <w:pPr>
        <w:spacing w:after="0" w:line="240" w:lineRule="auto"/>
        <w:ind w:firstLine="567"/>
        <w:jc w:val="both"/>
        <w:rPr>
          <w:rFonts w:ascii="Times New Roman" w:eastAsia="Times New Roman" w:hAnsi="Times New Roman" w:cs="Times New Roman"/>
          <w:color w:val="000000"/>
          <w:sz w:val="24"/>
          <w:szCs w:val="24"/>
        </w:rPr>
      </w:pPr>
      <w:r w:rsidRPr="00E32624">
        <w:rPr>
          <w:rFonts w:ascii="Times New Roman" w:eastAsia="Times New Roman" w:hAnsi="Times New Roman" w:cs="Times New Roman"/>
          <w:color w:val="000000"/>
          <w:sz w:val="24"/>
          <w:szCs w:val="24"/>
        </w:rPr>
        <w:t>Проанализировав</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возможности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использования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ЭОР</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контроле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оценивании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знаний</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учащихся</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по</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физик</w:t>
      </w:r>
      <w:r w:rsidR="00E71028">
        <w:rPr>
          <w:rFonts w:ascii="Times New Roman" w:eastAsia="Times New Roman" w:hAnsi="Times New Roman" w:cs="Times New Roman"/>
          <w:color w:val="000000"/>
          <w:sz w:val="24"/>
          <w:szCs w:val="24"/>
        </w:rPr>
        <w:t>е</w:t>
      </w:r>
      <w:r w:rsidRPr="00E32624">
        <w:rPr>
          <w:rFonts w:ascii="Times New Roman" w:eastAsia="Times New Roman" w:hAnsi="Times New Roman" w:cs="Times New Roman"/>
          <w:color w:val="000000"/>
          <w:sz w:val="24"/>
          <w:szCs w:val="24"/>
        </w:rPr>
        <w:t>,</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можно</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сделать</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вывод,</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что</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система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стала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заметно</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прозрачнее,</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исключила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всякую</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субъективность</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и</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стала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неким</w:t>
      </w:r>
      <w:r w:rsidR="00690FE0" w:rsidRPr="00E32624">
        <w:rPr>
          <w:rFonts w:ascii="Times New Roman" w:eastAsia="Times New Roman" w:hAnsi="Times New Roman" w:cs="Times New Roman"/>
          <w:color w:val="000000"/>
          <w:sz w:val="24"/>
          <w:szCs w:val="24"/>
        </w:rPr>
        <w:t xml:space="preserve"> </w:t>
      </w:r>
      <w:proofErr w:type="spellStart"/>
      <w:r w:rsidRPr="00E32624">
        <w:rPr>
          <w:rFonts w:ascii="Times New Roman" w:eastAsia="Times New Roman" w:hAnsi="Times New Roman" w:cs="Times New Roman"/>
          <w:color w:val="000000"/>
          <w:sz w:val="24"/>
          <w:szCs w:val="24"/>
        </w:rPr>
        <w:t>мотиватором</w:t>
      </w:r>
      <w:proofErr w:type="spellEnd"/>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повышению</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качества</w:t>
      </w:r>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знаний</w:t>
      </w:r>
      <w:r w:rsidR="00690FE0" w:rsidRPr="00E32624">
        <w:rPr>
          <w:rFonts w:ascii="Times New Roman" w:eastAsia="Times New Roman" w:hAnsi="Times New Roman" w:cs="Times New Roman"/>
          <w:color w:val="000000"/>
          <w:sz w:val="24"/>
          <w:szCs w:val="24"/>
        </w:rPr>
        <w:t xml:space="preserve"> </w:t>
      </w:r>
      <w:proofErr w:type="gramStart"/>
      <w:r w:rsidR="00522BEA" w:rsidRPr="00E32624">
        <w:rPr>
          <w:rFonts w:ascii="Times New Roman" w:eastAsia="Times New Roman" w:hAnsi="Times New Roman" w:cs="Times New Roman"/>
          <w:color w:val="000000"/>
          <w:sz w:val="24"/>
          <w:szCs w:val="24"/>
        </w:rPr>
        <w:t>для</w:t>
      </w:r>
      <w:proofErr w:type="gramEnd"/>
      <w:r w:rsidR="00690FE0" w:rsidRPr="00E32624">
        <w:rPr>
          <w:rFonts w:ascii="Times New Roman" w:eastAsia="Times New Roman" w:hAnsi="Times New Roman" w:cs="Times New Roman"/>
          <w:color w:val="000000"/>
          <w:sz w:val="24"/>
          <w:szCs w:val="24"/>
        </w:rPr>
        <w:t xml:space="preserve"> </w:t>
      </w:r>
      <w:r w:rsidRPr="00E32624">
        <w:rPr>
          <w:rFonts w:ascii="Times New Roman" w:eastAsia="Times New Roman" w:hAnsi="Times New Roman" w:cs="Times New Roman"/>
          <w:color w:val="000000"/>
          <w:sz w:val="24"/>
          <w:szCs w:val="24"/>
        </w:rPr>
        <w:t>обучающихся.</w:t>
      </w:r>
    </w:p>
    <w:p w:rsidR="005F54B9" w:rsidRPr="00E32624" w:rsidRDefault="005F54B9" w:rsidP="00926FEC">
      <w:pPr>
        <w:spacing w:after="0" w:line="240" w:lineRule="auto"/>
        <w:ind w:firstLine="567"/>
        <w:jc w:val="both"/>
        <w:rPr>
          <w:rFonts w:ascii="Times New Roman" w:eastAsia="Times New Roman" w:hAnsi="Times New Roman" w:cs="Times New Roman"/>
          <w:sz w:val="28"/>
          <w:szCs w:val="28"/>
        </w:rPr>
      </w:pPr>
    </w:p>
    <w:p w:rsidR="00C90AE3" w:rsidRPr="00E32624" w:rsidRDefault="00C90AE3" w:rsidP="00E32624">
      <w:pPr>
        <w:widowControl w:val="0"/>
        <w:suppressAutoHyphens/>
        <w:autoSpaceDN w:val="0"/>
        <w:spacing w:after="0" w:line="240" w:lineRule="auto"/>
        <w:ind w:firstLine="567"/>
        <w:textAlignment w:val="baseline"/>
        <w:rPr>
          <w:rFonts w:ascii="Times New Roman" w:eastAsia="Andale Sans UI" w:hAnsi="Times New Roman" w:cs="Times New Roman"/>
          <w:b/>
          <w:kern w:val="3"/>
          <w:sz w:val="24"/>
          <w:szCs w:val="24"/>
          <w:lang w:eastAsia="ja-JP" w:bidi="fa-IR"/>
        </w:rPr>
      </w:pPr>
      <w:r w:rsidRPr="00E32624">
        <w:rPr>
          <w:rFonts w:ascii="Times New Roman" w:eastAsia="Andale Sans UI" w:hAnsi="Times New Roman" w:cs="Times New Roman"/>
          <w:b/>
          <w:kern w:val="3"/>
          <w:sz w:val="24"/>
          <w:szCs w:val="24"/>
          <w:lang w:eastAsia="ja-JP" w:bidi="fa-IR"/>
        </w:rPr>
        <w:t>Результативность</w:t>
      </w:r>
      <w:r w:rsidR="00690FE0" w:rsidRPr="00E32624">
        <w:rPr>
          <w:rFonts w:ascii="Times New Roman" w:eastAsia="Andale Sans UI" w:hAnsi="Times New Roman" w:cs="Times New Roman"/>
          <w:b/>
          <w:kern w:val="3"/>
          <w:sz w:val="24"/>
          <w:szCs w:val="24"/>
          <w:lang w:eastAsia="ja-JP" w:bidi="fa-IR"/>
        </w:rPr>
        <w:t xml:space="preserve"> </w:t>
      </w:r>
      <w:r w:rsidRPr="00E32624">
        <w:rPr>
          <w:rFonts w:ascii="Times New Roman" w:eastAsia="Andale Sans UI" w:hAnsi="Times New Roman" w:cs="Times New Roman"/>
          <w:b/>
          <w:kern w:val="3"/>
          <w:sz w:val="24"/>
          <w:szCs w:val="24"/>
          <w:lang w:eastAsia="ja-JP" w:bidi="fa-IR"/>
        </w:rPr>
        <w:t>опыта</w:t>
      </w:r>
    </w:p>
    <w:p w:rsidR="00F725D8" w:rsidRPr="00E32624" w:rsidRDefault="00F725D8" w:rsidP="006D7591">
      <w:pPr>
        <w:spacing w:after="0" w:line="240" w:lineRule="auto"/>
        <w:ind w:firstLine="567"/>
        <w:jc w:val="both"/>
        <w:rPr>
          <w:rFonts w:ascii="Times New Roman" w:eastAsia="Times New Roman" w:hAnsi="Times New Roman" w:cs="Times New Roman"/>
          <w:sz w:val="24"/>
          <w:szCs w:val="24"/>
        </w:rPr>
      </w:pPr>
      <w:r w:rsidRPr="00E32624">
        <w:rPr>
          <w:rFonts w:ascii="Times New Roman" w:hAnsi="Times New Roman" w:cs="Times New Roman"/>
          <w:sz w:val="24"/>
          <w:szCs w:val="24"/>
        </w:rPr>
        <w:t>Исследование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показало,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что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использование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электронных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образовательных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ресурсов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процессе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отвечает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потребностям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развития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саморазвития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личности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обучающегося,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позволяет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активизировать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познавательную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деятельность;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дает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возможность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формировать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коммуникативную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информационную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компетенции</w:t>
      </w:r>
      <w:r w:rsidR="00690FE0" w:rsidRPr="00E32624">
        <w:rPr>
          <w:rFonts w:ascii="Times New Roman" w:hAnsi="Times New Roman" w:cs="Times New Roman"/>
          <w:sz w:val="24"/>
          <w:szCs w:val="24"/>
        </w:rPr>
        <w:t xml:space="preserve"> </w:t>
      </w:r>
      <w:proofErr w:type="gramStart"/>
      <w:r w:rsidRPr="00E32624">
        <w:rPr>
          <w:rFonts w:ascii="Times New Roman" w:hAnsi="Times New Roman" w:cs="Times New Roman"/>
          <w:sz w:val="24"/>
          <w:szCs w:val="24"/>
        </w:rPr>
        <w:t>у</w:t>
      </w:r>
      <w:proofErr w:type="gramEnd"/>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обучающихся.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ЭОР</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выступают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механизмом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получения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новых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образовательных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результатов,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зафиксированных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образовательных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стандартах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нового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поколения.</w:t>
      </w:r>
      <w:r w:rsidR="00690FE0" w:rsidRPr="00E32624">
        <w:rPr>
          <w:rFonts w:ascii="Times New Roman" w:eastAsia="Times New Roman" w:hAnsi="Times New Roman" w:cs="Times New Roman"/>
          <w:sz w:val="24"/>
          <w:szCs w:val="24"/>
        </w:rPr>
        <w:t xml:space="preserve"> </w:t>
      </w:r>
    </w:p>
    <w:p w:rsidR="000816C2" w:rsidRPr="00E32624" w:rsidRDefault="00F725D8" w:rsidP="006D7591">
      <w:pPr>
        <w:spacing w:after="0" w:line="240" w:lineRule="auto"/>
        <w:ind w:firstLine="567"/>
        <w:jc w:val="both"/>
        <w:rPr>
          <w:rFonts w:ascii="Times New Roman" w:hAnsi="Times New Roman" w:cs="Times New Roman"/>
          <w:sz w:val="24"/>
          <w:szCs w:val="24"/>
        </w:rPr>
      </w:pPr>
      <w:r w:rsidRPr="00E32624">
        <w:rPr>
          <w:rFonts w:ascii="Times New Roman" w:eastAsia="Times New Roman" w:hAnsi="Times New Roman" w:cs="Times New Roman"/>
          <w:sz w:val="24"/>
          <w:szCs w:val="24"/>
        </w:rPr>
        <w:t>Проведенная</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в</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2020</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году</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Всероссийская</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проверочная</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работа</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по</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физике</w:t>
      </w:r>
      <w:r w:rsidR="00690FE0" w:rsidRPr="00E32624">
        <w:rPr>
          <w:rFonts w:ascii="Times New Roman" w:eastAsia="Times New Roman" w:hAnsi="Times New Roman" w:cs="Times New Roman"/>
          <w:sz w:val="24"/>
          <w:szCs w:val="24"/>
        </w:rPr>
        <w:t xml:space="preserve"> </w:t>
      </w:r>
      <w:r w:rsidR="000816C2" w:rsidRPr="00E32624">
        <w:rPr>
          <w:rFonts w:ascii="Times New Roman" w:eastAsia="Times New Roman" w:hAnsi="Times New Roman" w:cs="Times New Roman"/>
          <w:sz w:val="24"/>
          <w:szCs w:val="24"/>
        </w:rPr>
        <w:t>в</w:t>
      </w:r>
      <w:r w:rsidR="00690FE0" w:rsidRPr="00E32624">
        <w:rPr>
          <w:rFonts w:ascii="Times New Roman" w:eastAsia="Times New Roman" w:hAnsi="Times New Roman" w:cs="Times New Roman"/>
          <w:sz w:val="24"/>
          <w:szCs w:val="24"/>
        </w:rPr>
        <w:t xml:space="preserve"> </w:t>
      </w:r>
      <w:r w:rsidR="000816C2" w:rsidRPr="00E32624">
        <w:rPr>
          <w:rFonts w:ascii="Times New Roman" w:eastAsia="Times New Roman" w:hAnsi="Times New Roman" w:cs="Times New Roman"/>
          <w:sz w:val="24"/>
          <w:szCs w:val="24"/>
        </w:rPr>
        <w:t>8</w:t>
      </w:r>
      <w:r w:rsidR="00690FE0" w:rsidRPr="00E32624">
        <w:rPr>
          <w:rFonts w:ascii="Times New Roman" w:eastAsia="Times New Roman" w:hAnsi="Times New Roman" w:cs="Times New Roman"/>
          <w:sz w:val="24"/>
          <w:szCs w:val="24"/>
        </w:rPr>
        <w:t xml:space="preserve"> </w:t>
      </w:r>
      <w:r w:rsidR="000816C2" w:rsidRPr="00E32624">
        <w:rPr>
          <w:rFonts w:ascii="Times New Roman" w:eastAsia="Times New Roman" w:hAnsi="Times New Roman" w:cs="Times New Roman"/>
          <w:sz w:val="24"/>
          <w:szCs w:val="24"/>
        </w:rPr>
        <w:t>классе</w:t>
      </w:r>
      <w:r w:rsidR="00690FE0" w:rsidRPr="00E32624">
        <w:rPr>
          <w:rFonts w:ascii="Times New Roman" w:eastAsia="Times New Roman" w:hAnsi="Times New Roman" w:cs="Times New Roman"/>
          <w:sz w:val="24"/>
          <w:szCs w:val="24"/>
        </w:rPr>
        <w:t xml:space="preserve"> </w:t>
      </w:r>
      <w:r w:rsidR="000816C2" w:rsidRPr="00E32624">
        <w:rPr>
          <w:rFonts w:ascii="Times New Roman" w:eastAsia="Times New Roman" w:hAnsi="Times New Roman" w:cs="Times New Roman"/>
          <w:sz w:val="24"/>
          <w:szCs w:val="24"/>
        </w:rPr>
        <w:t>(по</w:t>
      </w:r>
      <w:r w:rsidR="00690FE0" w:rsidRPr="00E32624">
        <w:rPr>
          <w:rFonts w:ascii="Times New Roman" w:eastAsia="Times New Roman" w:hAnsi="Times New Roman" w:cs="Times New Roman"/>
          <w:sz w:val="24"/>
          <w:szCs w:val="24"/>
        </w:rPr>
        <w:t xml:space="preserve"> </w:t>
      </w:r>
      <w:r w:rsidR="000816C2" w:rsidRPr="00E32624">
        <w:rPr>
          <w:rFonts w:ascii="Times New Roman" w:eastAsia="Times New Roman" w:hAnsi="Times New Roman" w:cs="Times New Roman"/>
          <w:sz w:val="24"/>
          <w:szCs w:val="24"/>
        </w:rPr>
        <w:t>программе</w:t>
      </w:r>
      <w:r w:rsidR="00690FE0" w:rsidRPr="00E32624">
        <w:rPr>
          <w:rFonts w:ascii="Times New Roman" w:eastAsia="Times New Roman" w:hAnsi="Times New Roman" w:cs="Times New Roman"/>
          <w:sz w:val="24"/>
          <w:szCs w:val="24"/>
        </w:rPr>
        <w:t xml:space="preserve"> </w:t>
      </w:r>
      <w:r w:rsidR="000816C2" w:rsidRPr="00E32624">
        <w:rPr>
          <w:rFonts w:ascii="Times New Roman" w:eastAsia="Times New Roman" w:hAnsi="Times New Roman" w:cs="Times New Roman"/>
          <w:sz w:val="24"/>
          <w:szCs w:val="24"/>
        </w:rPr>
        <w:t>7</w:t>
      </w:r>
      <w:r w:rsidR="00690FE0" w:rsidRPr="00E32624">
        <w:rPr>
          <w:rFonts w:ascii="Times New Roman" w:eastAsia="Times New Roman" w:hAnsi="Times New Roman" w:cs="Times New Roman"/>
          <w:sz w:val="24"/>
          <w:szCs w:val="24"/>
        </w:rPr>
        <w:t xml:space="preserve"> </w:t>
      </w:r>
      <w:r w:rsidR="000816C2" w:rsidRPr="00E32624">
        <w:rPr>
          <w:rFonts w:ascii="Times New Roman" w:eastAsia="Times New Roman" w:hAnsi="Times New Roman" w:cs="Times New Roman"/>
          <w:sz w:val="24"/>
          <w:szCs w:val="24"/>
        </w:rPr>
        <w:t>класса)</w:t>
      </w:r>
      <w:r w:rsidR="00690FE0" w:rsidRPr="00E32624">
        <w:rPr>
          <w:rFonts w:ascii="Times New Roman" w:eastAsia="Times New Roman" w:hAnsi="Times New Roman" w:cs="Times New Roman"/>
          <w:sz w:val="24"/>
          <w:szCs w:val="24"/>
        </w:rPr>
        <w:t xml:space="preserve"> </w:t>
      </w:r>
      <w:r w:rsidR="000816C2" w:rsidRPr="00E32624">
        <w:rPr>
          <w:rFonts w:ascii="Times New Roman" w:eastAsia="Times New Roman" w:hAnsi="Times New Roman" w:cs="Times New Roman"/>
          <w:sz w:val="24"/>
          <w:szCs w:val="24"/>
        </w:rPr>
        <w:t>показала</w:t>
      </w:r>
      <w:r w:rsidR="00690FE0" w:rsidRPr="00E32624">
        <w:rPr>
          <w:rFonts w:ascii="Times New Roman" w:eastAsia="Times New Roman" w:hAnsi="Times New Roman" w:cs="Times New Roman"/>
          <w:sz w:val="24"/>
          <w:szCs w:val="24"/>
        </w:rPr>
        <w:t xml:space="preserve"> </w:t>
      </w:r>
      <w:r w:rsidR="000816C2" w:rsidRPr="00E32624">
        <w:rPr>
          <w:rFonts w:ascii="Times New Roman" w:eastAsia="Times New Roman" w:hAnsi="Times New Roman" w:cs="Times New Roman"/>
          <w:sz w:val="24"/>
          <w:szCs w:val="24"/>
        </w:rPr>
        <w:t>снижение</w:t>
      </w:r>
      <w:r w:rsidR="00690FE0" w:rsidRPr="00E32624">
        <w:rPr>
          <w:rFonts w:ascii="Times New Roman" w:eastAsia="Times New Roman" w:hAnsi="Times New Roman" w:cs="Times New Roman"/>
          <w:sz w:val="24"/>
          <w:szCs w:val="24"/>
        </w:rPr>
        <w:t xml:space="preserve"> </w:t>
      </w:r>
      <w:r w:rsidR="000816C2" w:rsidRPr="00E32624">
        <w:rPr>
          <w:rFonts w:ascii="Times New Roman" w:eastAsia="Times New Roman" w:hAnsi="Times New Roman" w:cs="Times New Roman"/>
          <w:sz w:val="24"/>
          <w:szCs w:val="24"/>
        </w:rPr>
        <w:t>показателей</w:t>
      </w:r>
      <w:r w:rsidR="00690FE0" w:rsidRPr="00E32624">
        <w:rPr>
          <w:rFonts w:ascii="Times New Roman" w:eastAsia="Times New Roman" w:hAnsi="Times New Roman" w:cs="Times New Roman"/>
          <w:sz w:val="24"/>
          <w:szCs w:val="24"/>
        </w:rPr>
        <w:t xml:space="preserve"> </w:t>
      </w:r>
      <w:r w:rsidR="000816C2" w:rsidRPr="00E32624">
        <w:rPr>
          <w:rFonts w:ascii="Times New Roman" w:eastAsia="Times New Roman" w:hAnsi="Times New Roman" w:cs="Times New Roman"/>
          <w:sz w:val="24"/>
          <w:szCs w:val="24"/>
        </w:rPr>
        <w:t>качества</w:t>
      </w:r>
      <w:r w:rsidR="00690FE0" w:rsidRPr="00E32624">
        <w:rPr>
          <w:rFonts w:ascii="Times New Roman" w:eastAsia="Times New Roman" w:hAnsi="Times New Roman" w:cs="Times New Roman"/>
          <w:sz w:val="24"/>
          <w:szCs w:val="24"/>
        </w:rPr>
        <w:t xml:space="preserve"> </w:t>
      </w:r>
      <w:r w:rsidR="000816C2" w:rsidRPr="00E32624">
        <w:rPr>
          <w:rFonts w:ascii="Times New Roman" w:eastAsia="Times New Roman" w:hAnsi="Times New Roman" w:cs="Times New Roman"/>
          <w:sz w:val="24"/>
          <w:szCs w:val="24"/>
        </w:rPr>
        <w:t>знаний.</w:t>
      </w:r>
      <w:r w:rsidR="00690FE0" w:rsidRPr="00E32624">
        <w:rPr>
          <w:rFonts w:ascii="Times New Roman" w:eastAsia="Times New Roman" w:hAnsi="Times New Roman" w:cs="Times New Roman"/>
          <w:sz w:val="24"/>
          <w:szCs w:val="24"/>
        </w:rPr>
        <w:t xml:space="preserve"> </w:t>
      </w:r>
      <w:r w:rsidR="000816C2" w:rsidRPr="00E32624">
        <w:rPr>
          <w:rFonts w:ascii="Times New Roman" w:hAnsi="Times New Roman" w:cs="Times New Roman"/>
          <w:bCs/>
          <w:sz w:val="24"/>
          <w:szCs w:val="24"/>
          <w:shd w:val="clear" w:color="auto" w:fill="FFFFFF"/>
        </w:rPr>
        <w:t>Работа</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была</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нацелена</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на</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определ</w:t>
      </w:r>
      <w:r w:rsidR="00E71028">
        <w:rPr>
          <w:rFonts w:ascii="Times New Roman" w:hAnsi="Times New Roman" w:cs="Times New Roman"/>
          <w:bCs/>
          <w:sz w:val="24"/>
          <w:szCs w:val="24"/>
          <w:shd w:val="clear" w:color="auto" w:fill="FFFFFF"/>
        </w:rPr>
        <w:t xml:space="preserve">ение </w:t>
      </w:r>
      <w:r w:rsidR="000816C2" w:rsidRPr="00E32624">
        <w:rPr>
          <w:rFonts w:ascii="Times New Roman" w:hAnsi="Times New Roman" w:cs="Times New Roman"/>
          <w:bCs/>
          <w:sz w:val="24"/>
          <w:szCs w:val="24"/>
          <w:shd w:val="clear" w:color="auto" w:fill="FFFFFF"/>
        </w:rPr>
        <w:t>уровн</w:t>
      </w:r>
      <w:r w:rsidR="00E71028">
        <w:rPr>
          <w:rFonts w:ascii="Times New Roman" w:hAnsi="Times New Roman" w:cs="Times New Roman"/>
          <w:bCs/>
          <w:sz w:val="24"/>
          <w:szCs w:val="24"/>
          <w:shd w:val="clear" w:color="auto" w:fill="FFFFFF"/>
        </w:rPr>
        <w:t>я</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образовательных</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результатов</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учащихся</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в</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освоении</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предметного</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содержания</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по</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физике</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и</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соотнесение</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их</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с</w:t>
      </w:r>
      <w:r w:rsidR="00690FE0" w:rsidRPr="00E32624">
        <w:rPr>
          <w:rFonts w:ascii="Times New Roman" w:hAnsi="Times New Roman" w:cs="Times New Roman"/>
          <w:bCs/>
          <w:sz w:val="24"/>
          <w:szCs w:val="24"/>
          <w:shd w:val="clear" w:color="auto" w:fill="FFFFFF"/>
        </w:rPr>
        <w:t xml:space="preserve"> </w:t>
      </w:r>
      <w:proofErr w:type="spellStart"/>
      <w:r w:rsidR="000816C2" w:rsidRPr="00E32624">
        <w:rPr>
          <w:rFonts w:ascii="Times New Roman" w:hAnsi="Times New Roman" w:cs="Times New Roman"/>
          <w:bCs/>
          <w:sz w:val="24"/>
          <w:szCs w:val="24"/>
          <w:shd w:val="clear" w:color="auto" w:fill="FFFFFF"/>
        </w:rPr>
        <w:t>общегодовыми</w:t>
      </w:r>
      <w:proofErr w:type="spellEnd"/>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оценками</w:t>
      </w:r>
      <w:r w:rsidR="00690FE0" w:rsidRPr="00E32624">
        <w:rPr>
          <w:rFonts w:ascii="Times New Roman" w:hAnsi="Times New Roman" w:cs="Times New Roman"/>
          <w:bCs/>
          <w:sz w:val="24"/>
          <w:szCs w:val="24"/>
          <w:shd w:val="clear" w:color="auto" w:fill="FFFFFF"/>
        </w:rPr>
        <w:t xml:space="preserve"> </w:t>
      </w:r>
      <w:r w:rsidR="000816C2" w:rsidRPr="00E32624">
        <w:rPr>
          <w:rFonts w:ascii="Times New Roman" w:hAnsi="Times New Roman" w:cs="Times New Roman"/>
          <w:bCs/>
          <w:sz w:val="24"/>
          <w:szCs w:val="24"/>
          <w:shd w:val="clear" w:color="auto" w:fill="FFFFFF"/>
        </w:rPr>
        <w:t>обучающихся.</w:t>
      </w:r>
      <w:r w:rsidR="00690FE0" w:rsidRPr="00E32624">
        <w:rPr>
          <w:rFonts w:ascii="Times New Roman" w:hAnsi="Times New Roman" w:cs="Times New Roman"/>
          <w:bCs/>
          <w:sz w:val="24"/>
          <w:szCs w:val="24"/>
          <w:shd w:val="clear" w:color="auto" w:fill="FFFFFF"/>
        </w:rPr>
        <w:t xml:space="preserve"> </w:t>
      </w:r>
      <w:r w:rsidR="00A16059" w:rsidRPr="00E32624">
        <w:rPr>
          <w:rFonts w:ascii="Times New Roman" w:hAnsi="Times New Roman" w:cs="Times New Roman"/>
          <w:sz w:val="24"/>
          <w:szCs w:val="24"/>
        </w:rPr>
        <w:t>Н</w:t>
      </w:r>
      <w:r w:rsidR="000816C2" w:rsidRPr="00E32624">
        <w:rPr>
          <w:rFonts w:ascii="Times New Roman" w:hAnsi="Times New Roman" w:cs="Times New Roman"/>
          <w:sz w:val="24"/>
          <w:szCs w:val="24"/>
        </w:rPr>
        <w:t>е</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все</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обучающиеся</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подтвердили</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свои</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годовые</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оценки</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не</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приступили</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выполнению</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заданий</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сложного</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уровня.</w:t>
      </w:r>
      <w:r w:rsidR="00690FE0" w:rsidRPr="00E32624">
        <w:rPr>
          <w:rFonts w:ascii="Times New Roman" w:hAnsi="Times New Roman" w:cs="Times New Roman"/>
          <w:sz w:val="24"/>
          <w:szCs w:val="24"/>
        </w:rPr>
        <w:t xml:space="preserve"> </w:t>
      </w:r>
      <w:proofErr w:type="gramStart"/>
      <w:r w:rsidR="000816C2" w:rsidRPr="00E32624">
        <w:rPr>
          <w:rFonts w:ascii="Times New Roman" w:hAnsi="Times New Roman" w:cs="Times New Roman"/>
          <w:sz w:val="24"/>
          <w:szCs w:val="24"/>
        </w:rPr>
        <w:t>Обучаясь</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7</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классе</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дети</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показывали</w:t>
      </w:r>
      <w:proofErr w:type="gramEnd"/>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очень</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хорошие</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результаты,</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но</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период</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дистанционного</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обучения</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(апрель</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май</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2020</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г.)</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пагубно</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сказался</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прохождении</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достаточно</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сложных</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тем</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закреплении</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материала</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курса</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физики</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7</w:t>
      </w:r>
      <w:r w:rsidR="00690FE0" w:rsidRPr="00E32624">
        <w:rPr>
          <w:rFonts w:ascii="Times New Roman" w:hAnsi="Times New Roman" w:cs="Times New Roman"/>
          <w:sz w:val="24"/>
          <w:szCs w:val="24"/>
        </w:rPr>
        <w:t xml:space="preserve"> </w:t>
      </w:r>
      <w:r w:rsidR="000816C2" w:rsidRPr="00E32624">
        <w:rPr>
          <w:rFonts w:ascii="Times New Roman" w:hAnsi="Times New Roman" w:cs="Times New Roman"/>
          <w:sz w:val="24"/>
          <w:szCs w:val="24"/>
        </w:rPr>
        <w:t>класса.</w:t>
      </w:r>
      <w:r w:rsidR="00690FE0" w:rsidRPr="00E32624">
        <w:rPr>
          <w:rFonts w:ascii="Times New Roman" w:hAnsi="Times New Roman" w:cs="Times New Roman"/>
          <w:sz w:val="24"/>
          <w:szCs w:val="24"/>
        </w:rPr>
        <w:t xml:space="preserve"> </w:t>
      </w:r>
    </w:p>
    <w:p w:rsidR="00A16059" w:rsidRPr="00E32624" w:rsidRDefault="000816C2" w:rsidP="00A16059">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Все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обучающиеся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выполнили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первую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половину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(1-7).</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Часть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учеников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приступила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выполнению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задач</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6-11,</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справилась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решением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или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выполнила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неверно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расчеты.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Многим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хватило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времени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выполнения,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рассчитали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темп</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работы.</w:t>
      </w:r>
      <w:r w:rsidR="00690FE0" w:rsidRPr="00E32624">
        <w:rPr>
          <w:rFonts w:ascii="Times New Roman" w:hAnsi="Times New Roman" w:cs="Times New Roman"/>
          <w:sz w:val="24"/>
          <w:szCs w:val="24"/>
        </w:rPr>
        <w:t xml:space="preserve"> </w:t>
      </w:r>
      <w:r w:rsidR="00A16059" w:rsidRPr="00E32624">
        <w:rPr>
          <w:rFonts w:ascii="Times New Roman" w:hAnsi="Times New Roman" w:cs="Times New Roman"/>
          <w:sz w:val="24"/>
          <w:szCs w:val="24"/>
        </w:rPr>
        <w:t>Выполнение</w:t>
      </w:r>
      <w:r w:rsidR="00690FE0" w:rsidRPr="00E32624">
        <w:rPr>
          <w:rFonts w:ascii="Times New Roman" w:hAnsi="Times New Roman" w:cs="Times New Roman"/>
          <w:sz w:val="24"/>
          <w:szCs w:val="24"/>
        </w:rPr>
        <w:t xml:space="preserve"> </w:t>
      </w:r>
      <w:r w:rsidR="00A16059" w:rsidRPr="00E32624">
        <w:rPr>
          <w:rFonts w:ascii="Times New Roman" w:hAnsi="Times New Roman" w:cs="Times New Roman"/>
          <w:sz w:val="24"/>
          <w:szCs w:val="24"/>
        </w:rPr>
        <w:t>ВПР</w:t>
      </w:r>
      <w:r w:rsidR="00690FE0" w:rsidRPr="00E32624">
        <w:rPr>
          <w:rFonts w:ascii="Times New Roman" w:hAnsi="Times New Roman" w:cs="Times New Roman"/>
          <w:sz w:val="24"/>
          <w:szCs w:val="24"/>
        </w:rPr>
        <w:t xml:space="preserve"> </w:t>
      </w:r>
      <w:r w:rsidR="00A16059" w:rsidRPr="00E32624">
        <w:rPr>
          <w:rFonts w:ascii="Times New Roman" w:hAnsi="Times New Roman" w:cs="Times New Roman"/>
          <w:sz w:val="24"/>
          <w:szCs w:val="24"/>
        </w:rPr>
        <w:t>выявила</w:t>
      </w:r>
      <w:r w:rsidR="00690FE0" w:rsidRPr="00E32624">
        <w:rPr>
          <w:rFonts w:ascii="Times New Roman" w:hAnsi="Times New Roman" w:cs="Times New Roman"/>
          <w:sz w:val="24"/>
          <w:szCs w:val="24"/>
        </w:rPr>
        <w:t xml:space="preserve"> </w:t>
      </w:r>
      <w:r w:rsidR="00A16059" w:rsidRPr="00E32624">
        <w:rPr>
          <w:rFonts w:ascii="Times New Roman" w:hAnsi="Times New Roman" w:cs="Times New Roman"/>
          <w:sz w:val="24"/>
          <w:szCs w:val="24"/>
        </w:rPr>
        <w:t>проблемное</w:t>
      </w:r>
      <w:r w:rsidR="00690FE0" w:rsidRPr="00E32624">
        <w:rPr>
          <w:rFonts w:ascii="Times New Roman" w:hAnsi="Times New Roman" w:cs="Times New Roman"/>
          <w:sz w:val="24"/>
          <w:szCs w:val="24"/>
        </w:rPr>
        <w:t xml:space="preserve"> </w:t>
      </w:r>
      <w:r w:rsidR="00A16059" w:rsidRPr="00E32624">
        <w:rPr>
          <w:rFonts w:ascii="Times New Roman" w:hAnsi="Times New Roman" w:cs="Times New Roman"/>
          <w:sz w:val="24"/>
          <w:szCs w:val="24"/>
        </w:rPr>
        <w:t>поле</w:t>
      </w:r>
      <w:r w:rsidR="00690FE0" w:rsidRPr="00E32624">
        <w:rPr>
          <w:rFonts w:ascii="Times New Roman" w:hAnsi="Times New Roman" w:cs="Times New Roman"/>
          <w:sz w:val="24"/>
          <w:szCs w:val="24"/>
        </w:rPr>
        <w:t xml:space="preserve"> </w:t>
      </w:r>
      <w:r w:rsidR="00A16059"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00A16059" w:rsidRPr="00E32624">
        <w:rPr>
          <w:rFonts w:ascii="Times New Roman" w:hAnsi="Times New Roman" w:cs="Times New Roman"/>
          <w:sz w:val="24"/>
          <w:szCs w:val="24"/>
        </w:rPr>
        <w:t>решении</w:t>
      </w:r>
      <w:r w:rsidR="00690FE0" w:rsidRPr="00E32624">
        <w:rPr>
          <w:rFonts w:ascii="Times New Roman" w:hAnsi="Times New Roman" w:cs="Times New Roman"/>
          <w:sz w:val="24"/>
          <w:szCs w:val="24"/>
        </w:rPr>
        <w:t xml:space="preserve"> </w:t>
      </w:r>
      <w:r w:rsidR="00A16059" w:rsidRPr="00E32624">
        <w:rPr>
          <w:rFonts w:ascii="Times New Roman" w:hAnsi="Times New Roman" w:cs="Times New Roman"/>
          <w:sz w:val="24"/>
          <w:szCs w:val="24"/>
        </w:rPr>
        <w:t>задач</w:t>
      </w:r>
      <w:r w:rsidR="00690FE0" w:rsidRPr="00E32624">
        <w:rPr>
          <w:rFonts w:ascii="Times New Roman" w:hAnsi="Times New Roman" w:cs="Times New Roman"/>
          <w:sz w:val="24"/>
          <w:szCs w:val="24"/>
        </w:rPr>
        <w:t xml:space="preserve"> </w:t>
      </w:r>
      <w:proofErr w:type="gramStart"/>
      <w:r w:rsidR="00A16059" w:rsidRPr="00E32624">
        <w:rPr>
          <w:rFonts w:ascii="Times New Roman" w:hAnsi="Times New Roman" w:cs="Times New Roman"/>
          <w:sz w:val="24"/>
          <w:szCs w:val="24"/>
        </w:rPr>
        <w:t>обучающимися</w:t>
      </w:r>
      <w:proofErr w:type="gramEnd"/>
      <w:r w:rsidR="00690FE0" w:rsidRPr="00E32624">
        <w:rPr>
          <w:rFonts w:ascii="Times New Roman" w:hAnsi="Times New Roman" w:cs="Times New Roman"/>
          <w:sz w:val="24"/>
          <w:szCs w:val="24"/>
        </w:rPr>
        <w:t xml:space="preserve"> </w:t>
      </w:r>
    </w:p>
    <w:p w:rsidR="00A16059" w:rsidRPr="00E32624" w:rsidRDefault="00A16059" w:rsidP="00A16059">
      <w:pPr>
        <w:spacing w:after="0" w:line="240" w:lineRule="auto"/>
        <w:jc w:val="both"/>
        <w:rPr>
          <w:rFonts w:ascii="Times New Roman" w:hAnsi="Times New Roman" w:cs="Times New Roman"/>
          <w:sz w:val="24"/>
          <w:szCs w:val="24"/>
        </w:rPr>
      </w:pP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формировани</w:t>
      </w:r>
      <w:r w:rsidR="00E71028">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первоначальных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представлений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физической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сущности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явлений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природы,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понимание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физических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основ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принципов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действия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машин</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механизмов,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практическом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применении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законов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жизни,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быту</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технике.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связи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этим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было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w:t>
      </w:r>
      <w:r w:rsidRPr="00E32624">
        <w:rPr>
          <w:rFonts w:ascii="Times New Roman" w:hAnsi="Times New Roman" w:cs="Times New Roman"/>
          <w:b/>
          <w:color w:val="2C2C2C"/>
          <w:sz w:val="24"/>
          <w:szCs w:val="24"/>
        </w:rPr>
        <w:t>екомендовано</w:t>
      </w:r>
      <w:r w:rsidR="00690FE0" w:rsidRPr="00E32624">
        <w:rPr>
          <w:rFonts w:ascii="Times New Roman" w:hAnsi="Times New Roman" w:cs="Times New Roman"/>
          <w:b/>
          <w:color w:val="2C2C2C"/>
          <w:sz w:val="24"/>
          <w:szCs w:val="24"/>
        </w:rPr>
        <w:t xml:space="preserve"> </w:t>
      </w:r>
      <w:r w:rsidRPr="00E32624">
        <w:rPr>
          <w:rFonts w:ascii="Times New Roman" w:hAnsi="Times New Roman" w:cs="Times New Roman"/>
          <w:b/>
          <w:color w:val="2C2C2C"/>
          <w:sz w:val="24"/>
          <w:szCs w:val="24"/>
        </w:rPr>
        <w:t>н</w:t>
      </w:r>
      <w:r w:rsidRPr="00E32624">
        <w:rPr>
          <w:rFonts w:ascii="Times New Roman" w:hAnsi="Times New Roman" w:cs="Times New Roman"/>
          <w:sz w:val="24"/>
          <w:szCs w:val="24"/>
        </w:rPr>
        <w:t>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занятиях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отводить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время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повторение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материала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курса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7</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класса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(физические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понятия,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формулы,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законы),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обучающимся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учителю</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использовать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дополнительные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учебные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материалы,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том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числе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ЭОР</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для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восполнения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дефицита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знаний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практической</w:t>
      </w:r>
      <w:r w:rsidR="00690FE0" w:rsidRPr="00E32624">
        <w:rPr>
          <w:rFonts w:ascii="Times New Roman" w:hAnsi="Times New Roman" w:cs="Times New Roman"/>
          <w:sz w:val="24"/>
          <w:szCs w:val="24"/>
        </w:rPr>
        <w:t xml:space="preserve"> </w:t>
      </w:r>
      <w:proofErr w:type="gramStart"/>
      <w:r w:rsidRPr="00E32624">
        <w:rPr>
          <w:rFonts w:ascii="Times New Roman" w:hAnsi="Times New Roman" w:cs="Times New Roman"/>
          <w:sz w:val="24"/>
          <w:szCs w:val="24"/>
        </w:rPr>
        <w:t>отработки</w:t>
      </w:r>
      <w:proofErr w:type="gramEnd"/>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сложных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тем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понятий,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родителям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усилить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контроль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выполнением</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домашних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заданий</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способствовать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выполнении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практических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заданий.</w:t>
      </w:r>
      <w:r w:rsidR="00690FE0" w:rsidRPr="00E32624">
        <w:rPr>
          <w:rFonts w:ascii="Times New Roman" w:hAnsi="Times New Roman" w:cs="Times New Roman"/>
          <w:sz w:val="24"/>
          <w:szCs w:val="24"/>
        </w:rPr>
        <w:t xml:space="preserve"> </w:t>
      </w:r>
    </w:p>
    <w:p w:rsidR="00B46745" w:rsidRPr="00E32624" w:rsidRDefault="00B46745" w:rsidP="00B46745">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bCs/>
          <w:sz w:val="24"/>
          <w:szCs w:val="24"/>
        </w:rPr>
        <w:t xml:space="preserve">Результаты итоговой аттестации </w:t>
      </w:r>
      <w:proofErr w:type="gramStart"/>
      <w:r w:rsidRPr="00E32624">
        <w:rPr>
          <w:rFonts w:ascii="Times New Roman" w:hAnsi="Times New Roman" w:cs="Times New Roman"/>
          <w:bCs/>
          <w:sz w:val="24"/>
          <w:szCs w:val="24"/>
        </w:rPr>
        <w:t>обучающихся</w:t>
      </w:r>
      <w:proofErr w:type="gramEnd"/>
      <w:r w:rsidRPr="00E32624">
        <w:rPr>
          <w:rFonts w:ascii="Times New Roman" w:hAnsi="Times New Roman" w:cs="Times New Roman"/>
          <w:bCs/>
          <w:sz w:val="24"/>
          <w:szCs w:val="24"/>
        </w:rPr>
        <w:t xml:space="preserve"> по физике свидетельствуют о стабильной положительной динамике. Качество знаний  -     62 % , за </w:t>
      </w:r>
      <w:proofErr w:type="gramStart"/>
      <w:r w:rsidRPr="00E32624">
        <w:rPr>
          <w:rFonts w:ascii="Times New Roman" w:hAnsi="Times New Roman" w:cs="Times New Roman"/>
          <w:bCs/>
          <w:sz w:val="24"/>
          <w:szCs w:val="24"/>
        </w:rPr>
        <w:t>три последние года</w:t>
      </w:r>
      <w:proofErr w:type="gramEnd"/>
      <w:r w:rsidRPr="00E32624">
        <w:rPr>
          <w:rFonts w:ascii="Times New Roman" w:hAnsi="Times New Roman" w:cs="Times New Roman"/>
          <w:bCs/>
          <w:sz w:val="24"/>
          <w:szCs w:val="24"/>
        </w:rPr>
        <w:t>:</w:t>
      </w:r>
    </w:p>
    <w:p w:rsidR="00B46745" w:rsidRPr="00E32624" w:rsidRDefault="00B46745" w:rsidP="00B46745">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bCs/>
          <w:sz w:val="24"/>
          <w:szCs w:val="24"/>
        </w:rPr>
        <w:t xml:space="preserve">2017-2018 – 54 % </w:t>
      </w:r>
    </w:p>
    <w:p w:rsidR="00B46745" w:rsidRPr="00E32624" w:rsidRDefault="00B46745" w:rsidP="00B46745">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bCs/>
          <w:sz w:val="24"/>
          <w:szCs w:val="24"/>
        </w:rPr>
        <w:t>2018-2019 – 56 %</w:t>
      </w:r>
    </w:p>
    <w:p w:rsidR="00B46745" w:rsidRPr="00E32624" w:rsidRDefault="00B46745" w:rsidP="00B46745">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bCs/>
          <w:sz w:val="24"/>
          <w:szCs w:val="24"/>
        </w:rPr>
        <w:t>2019-2020 – 75%</w:t>
      </w:r>
    </w:p>
    <w:p w:rsidR="00C050B4" w:rsidRPr="00E32624" w:rsidRDefault="00F725D8" w:rsidP="00C050B4">
      <w:pPr>
        <w:spacing w:after="0" w:line="240" w:lineRule="auto"/>
        <w:ind w:firstLine="567"/>
        <w:jc w:val="both"/>
        <w:rPr>
          <w:rFonts w:ascii="Times New Roman" w:eastAsia="Times New Roman" w:hAnsi="Times New Roman" w:cs="Times New Roman"/>
          <w:sz w:val="24"/>
          <w:szCs w:val="24"/>
        </w:rPr>
      </w:pPr>
      <w:proofErr w:type="gramStart"/>
      <w:r w:rsidRPr="00E32624">
        <w:rPr>
          <w:rFonts w:ascii="Times New Roman" w:eastAsia="Times New Roman" w:hAnsi="Times New Roman" w:cs="Times New Roman"/>
          <w:sz w:val="24"/>
          <w:szCs w:val="24"/>
        </w:rPr>
        <w:lastRenderedPageBreak/>
        <w:t>Использование</w:t>
      </w:r>
      <w:r w:rsidR="00690FE0" w:rsidRPr="00E32624">
        <w:rPr>
          <w:rFonts w:ascii="Times New Roman" w:eastAsia="Times New Roman" w:hAnsi="Times New Roman" w:cs="Times New Roman"/>
          <w:sz w:val="24"/>
          <w:szCs w:val="24"/>
        </w:rPr>
        <w:t xml:space="preserve"> </w:t>
      </w:r>
      <w:r w:rsidRPr="00E32624">
        <w:rPr>
          <w:rFonts w:ascii="Times New Roman" w:hAnsi="Times New Roman" w:cs="Times New Roman"/>
          <w:sz w:val="24"/>
          <w:szCs w:val="24"/>
        </w:rPr>
        <w:t>современных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электронных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образовательных</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ресурсов</w:t>
      </w:r>
      <w:r w:rsidR="00690FE0" w:rsidRPr="00E32624">
        <w:rPr>
          <w:rFonts w:ascii="Times New Roman" w:hAnsi="Times New Roman" w:cs="Times New Roman"/>
          <w:sz w:val="24"/>
          <w:szCs w:val="24"/>
        </w:rPr>
        <w:t xml:space="preserve"> </w:t>
      </w:r>
      <w:r w:rsidRPr="00E32624">
        <w:rPr>
          <w:rFonts w:ascii="Times New Roman" w:eastAsia="Times New Roman" w:hAnsi="Times New Roman" w:cs="Times New Roman"/>
          <w:sz w:val="24"/>
          <w:szCs w:val="24"/>
        </w:rPr>
        <w:t>на</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уроках</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физики</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способствует</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повышению</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мотивации</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обучения</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физики</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у</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обучающихся,</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а</w:t>
      </w:r>
      <w:r w:rsidR="00690FE0" w:rsidRPr="00E32624">
        <w:rPr>
          <w:rFonts w:ascii="Times New Roman" w:eastAsia="Times New Roman" w:hAnsi="Times New Roman" w:cs="Times New Roman"/>
          <w:sz w:val="24"/>
          <w:szCs w:val="24"/>
        </w:rPr>
        <w:t xml:space="preserve"> </w:t>
      </w:r>
      <w:r w:rsidRPr="00E32624">
        <w:rPr>
          <w:rFonts w:ascii="Times New Roman" w:eastAsia="Times New Roman" w:hAnsi="Times New Roman" w:cs="Times New Roman"/>
          <w:sz w:val="24"/>
          <w:szCs w:val="24"/>
        </w:rPr>
        <w:t>педагогам</w:t>
      </w:r>
      <w:r w:rsidR="00690FE0" w:rsidRPr="00E32624">
        <w:rPr>
          <w:rFonts w:ascii="Times New Roman" w:eastAsia="Times New Roman" w:hAnsi="Times New Roman" w:cs="Times New Roman"/>
          <w:sz w:val="24"/>
          <w:szCs w:val="24"/>
        </w:rPr>
        <w:t xml:space="preserve"> </w:t>
      </w:r>
      <w:r w:rsidRPr="00E32624">
        <w:rPr>
          <w:rFonts w:ascii="Times New Roman" w:hAnsi="Times New Roman" w:cs="Times New Roman"/>
          <w:sz w:val="24"/>
          <w:szCs w:val="24"/>
        </w:rPr>
        <w:t>позволяет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делать</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акцент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такие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формы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работы,</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как</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наблюдение,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конструирование,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математическое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моделирование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а</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значит,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уроки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с</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применением</w:t>
      </w:r>
      <w:r w:rsidR="00690FE0" w:rsidRPr="00E32624">
        <w:rPr>
          <w:rFonts w:ascii="Times New Roman" w:hAnsi="Times New Roman" w:cs="Times New Roman"/>
          <w:sz w:val="24"/>
          <w:szCs w:val="24"/>
        </w:rPr>
        <w:t xml:space="preserve"> </w:t>
      </w:r>
      <w:r w:rsidR="00E71028">
        <w:rPr>
          <w:rFonts w:ascii="Times New Roman" w:hAnsi="Times New Roman" w:cs="Times New Roman"/>
          <w:sz w:val="24"/>
          <w:szCs w:val="24"/>
        </w:rPr>
        <w:t>ЭОР</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значительно</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лучше</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решают</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задачи</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обучения</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в</w:t>
      </w:r>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рамках</w:t>
      </w:r>
      <w:r w:rsidR="00690FE0" w:rsidRPr="00E32624">
        <w:rPr>
          <w:rFonts w:ascii="Times New Roman" w:hAnsi="Times New Roman" w:cs="Times New Roman"/>
          <w:sz w:val="24"/>
          <w:szCs w:val="24"/>
        </w:rPr>
        <w:t xml:space="preserve"> </w:t>
      </w:r>
      <w:proofErr w:type="spellStart"/>
      <w:r w:rsidRPr="00E32624">
        <w:rPr>
          <w:rFonts w:ascii="Times New Roman" w:hAnsi="Times New Roman" w:cs="Times New Roman"/>
          <w:sz w:val="24"/>
          <w:szCs w:val="24"/>
        </w:rPr>
        <w:t>системно-деятельностного</w:t>
      </w:r>
      <w:proofErr w:type="spellEnd"/>
      <w:r w:rsidR="00690FE0" w:rsidRPr="00E32624">
        <w:rPr>
          <w:rFonts w:ascii="Times New Roman" w:hAnsi="Times New Roman" w:cs="Times New Roman"/>
          <w:sz w:val="24"/>
          <w:szCs w:val="24"/>
        </w:rPr>
        <w:t xml:space="preserve"> </w:t>
      </w:r>
      <w:r w:rsidRPr="00E32624">
        <w:rPr>
          <w:rFonts w:ascii="Times New Roman" w:hAnsi="Times New Roman" w:cs="Times New Roman"/>
          <w:sz w:val="24"/>
          <w:szCs w:val="24"/>
        </w:rPr>
        <w:t>подхода</w:t>
      </w:r>
      <w:r w:rsidRPr="00E32624">
        <w:rPr>
          <w:rFonts w:ascii="Times New Roman" w:eastAsia="Times New Roman" w:hAnsi="Times New Roman" w:cs="Times New Roman"/>
          <w:sz w:val="24"/>
          <w:szCs w:val="24"/>
        </w:rPr>
        <w:t>.</w:t>
      </w:r>
      <w:r w:rsidR="00690FE0" w:rsidRPr="00E32624">
        <w:rPr>
          <w:rFonts w:ascii="Times New Roman" w:eastAsia="Times New Roman" w:hAnsi="Times New Roman" w:cs="Times New Roman"/>
          <w:sz w:val="24"/>
          <w:szCs w:val="24"/>
        </w:rPr>
        <w:t xml:space="preserve"> </w:t>
      </w:r>
      <w:proofErr w:type="gramEnd"/>
    </w:p>
    <w:p w:rsidR="00503B5C" w:rsidRPr="00E32624" w:rsidRDefault="006D7591" w:rsidP="00030CD5">
      <w:pPr>
        <w:spacing w:after="0" w:line="240" w:lineRule="auto"/>
        <w:ind w:firstLine="567"/>
        <w:jc w:val="both"/>
        <w:rPr>
          <w:rFonts w:ascii="Times New Roman" w:eastAsia="Times New Roman" w:hAnsi="Times New Roman" w:cs="Times New Roman"/>
          <w:color w:val="000000"/>
          <w:sz w:val="24"/>
          <w:szCs w:val="24"/>
        </w:rPr>
      </w:pPr>
      <w:r w:rsidRPr="00E32624">
        <w:rPr>
          <w:rFonts w:ascii="Times New Roman" w:eastAsiaTheme="minorHAnsi" w:hAnsi="Times New Roman" w:cs="Times New Roman"/>
          <w:sz w:val="24"/>
          <w:szCs w:val="24"/>
          <w:lang w:eastAsia="en-US"/>
        </w:rPr>
        <w:t xml:space="preserve">Изученный нами опыт по теме «Использование электронных образовательных ресурсов в преподавании физики» позволяет говорить о </w:t>
      </w:r>
      <w:r w:rsidR="00503B5C" w:rsidRPr="00E32624">
        <w:rPr>
          <w:rFonts w:ascii="Times New Roman" w:eastAsiaTheme="minorHAnsi" w:hAnsi="Times New Roman" w:cs="Times New Roman"/>
          <w:sz w:val="24"/>
          <w:szCs w:val="24"/>
          <w:lang w:eastAsia="en-US"/>
        </w:rPr>
        <w:t xml:space="preserve">том, что </w:t>
      </w:r>
      <w:r w:rsidR="00503B5C" w:rsidRPr="00E32624">
        <w:rPr>
          <w:rFonts w:ascii="Times New Roman" w:eastAsia="Times New Roman" w:hAnsi="Times New Roman" w:cs="Times New Roman"/>
          <w:color w:val="000000"/>
          <w:sz w:val="24"/>
          <w:szCs w:val="24"/>
        </w:rPr>
        <w:t>ЭОР – это  новые образовательные возможности. Они формируют новые умения и навыки. У учеников появляется возможность использовать другие материалы для подготовки к уроку и самоподготовки. Активное использование ЭОР п</w:t>
      </w:r>
      <w:r w:rsidR="00E71028">
        <w:rPr>
          <w:rFonts w:ascii="Times New Roman" w:eastAsia="Times New Roman" w:hAnsi="Times New Roman" w:cs="Times New Roman"/>
          <w:color w:val="000000"/>
          <w:sz w:val="24"/>
          <w:szCs w:val="24"/>
        </w:rPr>
        <w:t>риводит к изменению в содержании</w:t>
      </w:r>
      <w:r w:rsidR="00503B5C" w:rsidRPr="00E32624">
        <w:rPr>
          <w:rFonts w:ascii="Times New Roman" w:eastAsia="Times New Roman" w:hAnsi="Times New Roman" w:cs="Times New Roman"/>
          <w:color w:val="000000"/>
          <w:sz w:val="24"/>
          <w:szCs w:val="24"/>
        </w:rPr>
        <w:t xml:space="preserve"> образования, технологии обучения и отношениях между участниками образовательного процесса. Вывод один – нужно не стоять на месте, а совершенствовать свои приемы и методы и тогда мы достигнем успеха в своей профессиональной деятельности.</w:t>
      </w:r>
    </w:p>
    <w:p w:rsidR="004E05CB" w:rsidRPr="00E32624" w:rsidRDefault="00503B5C" w:rsidP="00030CD5">
      <w:pPr>
        <w:widowControl w:val="0"/>
        <w:suppressAutoHyphens/>
        <w:autoSpaceDN w:val="0"/>
        <w:spacing w:after="0" w:line="240" w:lineRule="auto"/>
        <w:ind w:firstLine="567"/>
        <w:jc w:val="both"/>
        <w:textAlignment w:val="baseline"/>
        <w:rPr>
          <w:rFonts w:ascii="Times New Roman" w:eastAsiaTheme="minorHAnsi" w:hAnsi="Times New Roman" w:cs="Times New Roman"/>
          <w:sz w:val="24"/>
          <w:szCs w:val="24"/>
          <w:lang w:eastAsia="en-US"/>
        </w:rPr>
      </w:pPr>
      <w:r w:rsidRPr="00E32624">
        <w:rPr>
          <w:rFonts w:ascii="Times New Roman" w:eastAsia="Times New Roman" w:hAnsi="Times New Roman" w:cs="Times New Roman"/>
          <w:color w:val="000000"/>
          <w:sz w:val="24"/>
          <w:szCs w:val="24"/>
        </w:rPr>
        <w:t>Нами выявлено, что н</w:t>
      </w:r>
      <w:r w:rsidR="004E05CB" w:rsidRPr="00E32624">
        <w:rPr>
          <w:rFonts w:ascii="Times New Roman" w:eastAsiaTheme="minorHAnsi" w:hAnsi="Times New Roman" w:cs="Times New Roman"/>
          <w:bCs/>
          <w:sz w:val="24"/>
          <w:szCs w:val="24"/>
          <w:lang w:eastAsia="en-US"/>
        </w:rPr>
        <w:t>аибольшая</w:t>
      </w:r>
      <w:r w:rsidR="00690FE0" w:rsidRPr="00E32624">
        <w:rPr>
          <w:rFonts w:ascii="Times New Roman" w:eastAsiaTheme="minorHAnsi" w:hAnsi="Times New Roman" w:cs="Times New Roman"/>
          <w:bCs/>
          <w:sz w:val="24"/>
          <w:szCs w:val="24"/>
          <w:lang w:eastAsia="en-US"/>
        </w:rPr>
        <w:t xml:space="preserve"> </w:t>
      </w:r>
      <w:r w:rsidR="004E05CB" w:rsidRPr="00E32624">
        <w:rPr>
          <w:rFonts w:ascii="Times New Roman" w:eastAsiaTheme="minorHAnsi" w:hAnsi="Times New Roman" w:cs="Times New Roman"/>
          <w:bCs/>
          <w:sz w:val="24"/>
          <w:szCs w:val="24"/>
          <w:lang w:eastAsia="en-US"/>
        </w:rPr>
        <w:t>эффективность</w:t>
      </w:r>
      <w:r w:rsidR="00690FE0" w:rsidRPr="00E32624">
        <w:rPr>
          <w:rFonts w:ascii="Times New Roman" w:eastAsiaTheme="minorHAnsi" w:hAnsi="Times New Roman" w:cs="Times New Roman"/>
          <w:bCs/>
          <w:sz w:val="24"/>
          <w:szCs w:val="24"/>
          <w:lang w:eastAsia="en-US"/>
        </w:rPr>
        <w:t xml:space="preserve"> </w:t>
      </w:r>
      <w:r w:rsidR="004E05CB" w:rsidRPr="00E32624">
        <w:rPr>
          <w:rFonts w:ascii="Times New Roman" w:eastAsiaTheme="minorHAnsi" w:hAnsi="Times New Roman" w:cs="Times New Roman"/>
          <w:bCs/>
          <w:sz w:val="24"/>
          <w:szCs w:val="24"/>
          <w:lang w:eastAsia="en-US"/>
        </w:rPr>
        <w:t>использования</w:t>
      </w:r>
      <w:r w:rsidR="00690FE0" w:rsidRPr="00E32624">
        <w:rPr>
          <w:rFonts w:ascii="Times New Roman" w:eastAsiaTheme="minorHAnsi" w:hAnsi="Times New Roman" w:cs="Times New Roman"/>
          <w:bCs/>
          <w:sz w:val="24"/>
          <w:szCs w:val="24"/>
          <w:lang w:eastAsia="en-US"/>
        </w:rPr>
        <w:t xml:space="preserve"> </w:t>
      </w:r>
      <w:r w:rsidR="004E05CB" w:rsidRPr="00E32624">
        <w:rPr>
          <w:rFonts w:ascii="Times New Roman" w:eastAsiaTheme="minorHAnsi" w:hAnsi="Times New Roman" w:cs="Times New Roman"/>
          <w:bCs/>
          <w:sz w:val="24"/>
          <w:szCs w:val="24"/>
          <w:lang w:eastAsia="en-US"/>
        </w:rPr>
        <w:t>ЭОР</w:t>
      </w:r>
      <w:r w:rsidR="00690FE0" w:rsidRPr="00E32624">
        <w:rPr>
          <w:rFonts w:ascii="Times New Roman" w:eastAsiaTheme="minorHAnsi" w:hAnsi="Times New Roman" w:cs="Times New Roman"/>
          <w:bCs/>
          <w:sz w:val="24"/>
          <w:szCs w:val="24"/>
          <w:lang w:eastAsia="en-US"/>
        </w:rPr>
        <w:t xml:space="preserve"> </w:t>
      </w:r>
      <w:r w:rsidR="004E05CB" w:rsidRPr="00E32624">
        <w:rPr>
          <w:rFonts w:ascii="Times New Roman" w:eastAsiaTheme="minorHAnsi" w:hAnsi="Times New Roman" w:cs="Times New Roman"/>
          <w:bCs/>
          <w:sz w:val="24"/>
          <w:szCs w:val="24"/>
          <w:lang w:eastAsia="en-US"/>
        </w:rPr>
        <w:t>на</w:t>
      </w:r>
      <w:r w:rsidR="00690FE0" w:rsidRPr="00E32624">
        <w:rPr>
          <w:rFonts w:ascii="Times New Roman" w:eastAsiaTheme="minorHAnsi" w:hAnsi="Times New Roman" w:cs="Times New Roman"/>
          <w:bCs/>
          <w:sz w:val="24"/>
          <w:szCs w:val="24"/>
          <w:lang w:eastAsia="en-US"/>
        </w:rPr>
        <w:t xml:space="preserve"> </w:t>
      </w:r>
      <w:r w:rsidR="004E05CB" w:rsidRPr="00E32624">
        <w:rPr>
          <w:rFonts w:ascii="Times New Roman" w:eastAsiaTheme="minorHAnsi" w:hAnsi="Times New Roman" w:cs="Times New Roman"/>
          <w:bCs/>
          <w:sz w:val="24"/>
          <w:szCs w:val="24"/>
          <w:lang w:eastAsia="en-US"/>
        </w:rPr>
        <w:t>уроках</w:t>
      </w:r>
      <w:r w:rsidR="00690FE0" w:rsidRPr="00E32624">
        <w:rPr>
          <w:rFonts w:ascii="Times New Roman" w:eastAsiaTheme="minorHAnsi" w:hAnsi="Times New Roman" w:cs="Times New Roman"/>
          <w:bCs/>
          <w:sz w:val="24"/>
          <w:szCs w:val="24"/>
          <w:lang w:eastAsia="en-US"/>
        </w:rPr>
        <w:t xml:space="preserve"> </w:t>
      </w:r>
      <w:r w:rsidR="004E05CB" w:rsidRPr="00E32624">
        <w:rPr>
          <w:rFonts w:ascii="Times New Roman" w:eastAsiaTheme="minorHAnsi" w:hAnsi="Times New Roman" w:cs="Times New Roman"/>
          <w:bCs/>
          <w:sz w:val="24"/>
          <w:szCs w:val="24"/>
          <w:lang w:eastAsia="en-US"/>
        </w:rPr>
        <w:t>физики</w:t>
      </w:r>
      <w:r w:rsidR="00690FE0" w:rsidRPr="00E32624">
        <w:rPr>
          <w:rFonts w:ascii="Times New Roman" w:eastAsiaTheme="minorHAnsi" w:hAnsi="Times New Roman" w:cs="Times New Roman"/>
          <w:bCs/>
          <w:sz w:val="24"/>
          <w:szCs w:val="24"/>
          <w:lang w:eastAsia="en-US"/>
        </w:rPr>
        <w:t xml:space="preserve"> </w:t>
      </w:r>
      <w:r w:rsidR="004E05CB" w:rsidRPr="00E32624">
        <w:rPr>
          <w:rFonts w:ascii="Times New Roman" w:eastAsiaTheme="minorHAnsi" w:hAnsi="Times New Roman" w:cs="Times New Roman"/>
          <w:bCs/>
          <w:sz w:val="24"/>
          <w:szCs w:val="24"/>
          <w:lang w:eastAsia="en-US"/>
        </w:rPr>
        <w:t>достигается</w:t>
      </w:r>
      <w:r w:rsidR="00690FE0" w:rsidRPr="00E32624">
        <w:rPr>
          <w:rFonts w:ascii="Times New Roman" w:eastAsiaTheme="minorHAnsi" w:hAnsi="Times New Roman" w:cs="Times New Roman"/>
          <w:bCs/>
          <w:sz w:val="24"/>
          <w:szCs w:val="24"/>
          <w:lang w:eastAsia="en-US"/>
        </w:rPr>
        <w:t xml:space="preserve"> </w:t>
      </w:r>
      <w:r w:rsidR="004E05CB" w:rsidRPr="00E32624">
        <w:rPr>
          <w:rFonts w:ascii="Times New Roman" w:eastAsiaTheme="minorHAnsi" w:hAnsi="Times New Roman" w:cs="Times New Roman"/>
          <w:bCs/>
          <w:sz w:val="24"/>
          <w:szCs w:val="24"/>
          <w:lang w:eastAsia="en-US"/>
        </w:rPr>
        <w:t>в</w:t>
      </w:r>
      <w:r w:rsidR="00690FE0" w:rsidRPr="00E32624">
        <w:rPr>
          <w:rFonts w:ascii="Times New Roman" w:eastAsiaTheme="minorHAnsi" w:hAnsi="Times New Roman" w:cs="Times New Roman"/>
          <w:bCs/>
          <w:sz w:val="24"/>
          <w:szCs w:val="24"/>
          <w:lang w:eastAsia="en-US"/>
        </w:rPr>
        <w:t xml:space="preserve"> </w:t>
      </w:r>
      <w:r w:rsidR="004E05CB" w:rsidRPr="00E32624">
        <w:rPr>
          <w:rFonts w:ascii="Times New Roman" w:eastAsiaTheme="minorHAnsi" w:hAnsi="Times New Roman" w:cs="Times New Roman"/>
          <w:bCs/>
          <w:sz w:val="24"/>
          <w:szCs w:val="24"/>
          <w:lang w:eastAsia="en-US"/>
        </w:rPr>
        <w:t>следующих</w:t>
      </w:r>
      <w:r w:rsidR="00690FE0" w:rsidRPr="00E32624">
        <w:rPr>
          <w:rFonts w:ascii="Times New Roman" w:eastAsiaTheme="minorHAnsi" w:hAnsi="Times New Roman" w:cs="Times New Roman"/>
          <w:bCs/>
          <w:sz w:val="24"/>
          <w:szCs w:val="24"/>
          <w:lang w:eastAsia="en-US"/>
        </w:rPr>
        <w:t xml:space="preserve"> </w:t>
      </w:r>
      <w:r w:rsidR="004E05CB" w:rsidRPr="00E32624">
        <w:rPr>
          <w:rFonts w:ascii="Times New Roman" w:eastAsiaTheme="minorHAnsi" w:hAnsi="Times New Roman" w:cs="Times New Roman"/>
          <w:bCs/>
          <w:sz w:val="24"/>
          <w:szCs w:val="24"/>
          <w:lang w:eastAsia="en-US"/>
        </w:rPr>
        <w:t>случаях:</w:t>
      </w:r>
    </w:p>
    <w:p w:rsidR="004E05CB" w:rsidRPr="00E32624" w:rsidRDefault="004E05CB" w:rsidP="00030CD5">
      <w:pPr>
        <w:pStyle w:val="a8"/>
        <w:widowControl w:val="0"/>
        <w:numPr>
          <w:ilvl w:val="0"/>
          <w:numId w:val="7"/>
        </w:numPr>
        <w:suppressAutoHyphens/>
        <w:autoSpaceDN w:val="0"/>
        <w:spacing w:after="0" w:line="240" w:lineRule="auto"/>
        <w:ind w:left="0" w:firstLine="567"/>
        <w:jc w:val="both"/>
        <w:textAlignment w:val="baseline"/>
        <w:rPr>
          <w:rFonts w:ascii="Times New Roman" w:eastAsiaTheme="minorHAnsi" w:hAnsi="Times New Roman" w:cs="Times New Roman"/>
          <w:sz w:val="24"/>
          <w:szCs w:val="24"/>
          <w:lang w:eastAsia="en-US"/>
        </w:rPr>
      </w:pPr>
      <w:r w:rsidRPr="00E32624">
        <w:rPr>
          <w:rFonts w:ascii="Times New Roman" w:eastAsiaTheme="minorHAnsi" w:hAnsi="Times New Roman" w:cs="Times New Roman"/>
          <w:bCs/>
          <w:sz w:val="24"/>
          <w:szCs w:val="24"/>
          <w:lang w:eastAsia="en-US"/>
        </w:rPr>
        <w:t>использование</w:t>
      </w:r>
      <w:r w:rsidR="00690FE0" w:rsidRPr="00E32624">
        <w:rPr>
          <w:rFonts w:ascii="Times New Roman" w:eastAsiaTheme="minorHAnsi" w:hAnsi="Times New Roman" w:cs="Times New Roman"/>
          <w:bCs/>
          <w:sz w:val="24"/>
          <w:szCs w:val="24"/>
          <w:lang w:eastAsia="en-US"/>
        </w:rPr>
        <w:t xml:space="preserve"> </w:t>
      </w:r>
      <w:proofErr w:type="spellStart"/>
      <w:r w:rsidRPr="00E32624">
        <w:rPr>
          <w:rFonts w:ascii="Times New Roman" w:eastAsiaTheme="minorHAnsi" w:hAnsi="Times New Roman" w:cs="Times New Roman"/>
          <w:bCs/>
          <w:sz w:val="24"/>
          <w:szCs w:val="24"/>
          <w:lang w:eastAsia="en-US"/>
        </w:rPr>
        <w:t>мультимедийных</w:t>
      </w:r>
      <w:proofErr w:type="spellEnd"/>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курсов</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при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изучении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тем,</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явлений,</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которые</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наиболее</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полно</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детально</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освещаются</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только</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в</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электронных</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образовательных</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программах,</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которые</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невозможно</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изучать</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в</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реальном</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эксперименте;</w:t>
      </w:r>
      <w:r w:rsidR="00690FE0" w:rsidRPr="00E32624">
        <w:rPr>
          <w:rFonts w:ascii="Times New Roman" w:eastAsiaTheme="minorHAnsi" w:hAnsi="Times New Roman" w:cs="Times New Roman"/>
          <w:bCs/>
          <w:sz w:val="24"/>
          <w:szCs w:val="24"/>
          <w:lang w:eastAsia="en-US"/>
        </w:rPr>
        <w:t xml:space="preserve"> </w:t>
      </w:r>
    </w:p>
    <w:p w:rsidR="004E05CB" w:rsidRPr="00E32624" w:rsidRDefault="004E05CB" w:rsidP="00030CD5">
      <w:pPr>
        <w:pStyle w:val="a8"/>
        <w:widowControl w:val="0"/>
        <w:numPr>
          <w:ilvl w:val="0"/>
          <w:numId w:val="7"/>
        </w:numPr>
        <w:suppressAutoHyphens/>
        <w:autoSpaceDN w:val="0"/>
        <w:spacing w:after="0" w:line="240" w:lineRule="auto"/>
        <w:ind w:left="0" w:firstLine="567"/>
        <w:jc w:val="both"/>
        <w:textAlignment w:val="baseline"/>
        <w:rPr>
          <w:rFonts w:ascii="Times New Roman" w:eastAsiaTheme="minorHAnsi" w:hAnsi="Times New Roman" w:cs="Times New Roman"/>
          <w:sz w:val="24"/>
          <w:szCs w:val="24"/>
          <w:lang w:eastAsia="en-US"/>
        </w:rPr>
      </w:pPr>
      <w:r w:rsidRPr="00E32624">
        <w:rPr>
          <w:rFonts w:ascii="Times New Roman" w:eastAsiaTheme="minorHAnsi" w:hAnsi="Times New Roman" w:cs="Times New Roman"/>
          <w:bCs/>
          <w:sz w:val="24"/>
          <w:szCs w:val="24"/>
          <w:lang w:eastAsia="en-US"/>
        </w:rPr>
        <w:t>более</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полная</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визуализация</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объектов</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явлений</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по</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сравнению</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с</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печатными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средствами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обучения;</w:t>
      </w:r>
      <w:r w:rsidR="00690FE0" w:rsidRPr="00E32624">
        <w:rPr>
          <w:rFonts w:ascii="Times New Roman" w:eastAsiaTheme="minorHAnsi" w:hAnsi="Times New Roman" w:cs="Times New Roman"/>
          <w:bCs/>
          <w:sz w:val="24"/>
          <w:szCs w:val="24"/>
          <w:lang w:eastAsia="en-US"/>
        </w:rPr>
        <w:t xml:space="preserve"> </w:t>
      </w:r>
    </w:p>
    <w:p w:rsidR="000920A5" w:rsidRPr="00E32624" w:rsidRDefault="004E05CB" w:rsidP="00030CD5">
      <w:pPr>
        <w:pStyle w:val="a8"/>
        <w:widowControl w:val="0"/>
        <w:numPr>
          <w:ilvl w:val="0"/>
          <w:numId w:val="7"/>
        </w:numPr>
        <w:suppressAutoHyphens/>
        <w:autoSpaceDN w:val="0"/>
        <w:spacing w:after="0" w:line="240" w:lineRule="auto"/>
        <w:ind w:left="0" w:firstLine="567"/>
        <w:jc w:val="both"/>
        <w:textAlignment w:val="baseline"/>
        <w:rPr>
          <w:rFonts w:ascii="Times New Roman" w:eastAsiaTheme="minorHAnsi" w:hAnsi="Times New Roman" w:cs="Times New Roman"/>
          <w:bCs/>
          <w:sz w:val="24"/>
          <w:szCs w:val="24"/>
          <w:lang w:eastAsia="en-US"/>
        </w:rPr>
      </w:pPr>
      <w:r w:rsidRPr="00E32624">
        <w:rPr>
          <w:rFonts w:ascii="Times New Roman" w:eastAsiaTheme="minorHAnsi" w:hAnsi="Times New Roman" w:cs="Times New Roman"/>
          <w:bCs/>
          <w:sz w:val="24"/>
          <w:szCs w:val="24"/>
          <w:lang w:eastAsia="en-US"/>
        </w:rPr>
        <w:t>использование</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возможности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варьировать</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временные</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масштабы</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событий,</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прерывать</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действие</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компьютерной</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модели,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эксперимента</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использование</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возможности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их</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повторения;</w:t>
      </w:r>
      <w:r w:rsidR="00690FE0" w:rsidRPr="00E32624">
        <w:rPr>
          <w:rFonts w:ascii="Times New Roman" w:eastAsiaTheme="minorHAnsi" w:hAnsi="Times New Roman" w:cs="Times New Roman"/>
          <w:bCs/>
          <w:sz w:val="24"/>
          <w:szCs w:val="24"/>
          <w:lang w:eastAsia="en-US"/>
        </w:rPr>
        <w:t xml:space="preserve"> </w:t>
      </w:r>
    </w:p>
    <w:p w:rsidR="000920A5" w:rsidRPr="00E32624" w:rsidRDefault="004E05CB" w:rsidP="00030CD5">
      <w:pPr>
        <w:pStyle w:val="a8"/>
        <w:widowControl w:val="0"/>
        <w:numPr>
          <w:ilvl w:val="0"/>
          <w:numId w:val="7"/>
        </w:numPr>
        <w:suppressAutoHyphens/>
        <w:autoSpaceDN w:val="0"/>
        <w:spacing w:after="0" w:line="240" w:lineRule="auto"/>
        <w:ind w:left="0" w:firstLine="567"/>
        <w:jc w:val="both"/>
        <w:textAlignment w:val="baseline"/>
        <w:rPr>
          <w:rFonts w:ascii="Times New Roman" w:eastAsiaTheme="minorHAnsi" w:hAnsi="Times New Roman" w:cs="Times New Roman"/>
          <w:sz w:val="24"/>
          <w:szCs w:val="24"/>
          <w:lang w:eastAsia="en-US"/>
        </w:rPr>
      </w:pPr>
      <w:r w:rsidRPr="00E32624">
        <w:rPr>
          <w:rFonts w:ascii="Times New Roman" w:eastAsiaTheme="minorHAnsi" w:hAnsi="Times New Roman" w:cs="Times New Roman"/>
          <w:bCs/>
          <w:sz w:val="24"/>
          <w:szCs w:val="24"/>
          <w:lang w:eastAsia="en-US"/>
        </w:rPr>
        <w:t>автоматизация</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процесса</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контроля</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уровня</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знаний</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умений</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учащихся;</w:t>
      </w:r>
      <w:r w:rsidR="00690FE0" w:rsidRPr="00E32624">
        <w:rPr>
          <w:rFonts w:ascii="Times New Roman" w:eastAsiaTheme="minorHAnsi" w:hAnsi="Times New Roman" w:cs="Times New Roman"/>
          <w:bCs/>
          <w:sz w:val="24"/>
          <w:szCs w:val="24"/>
          <w:lang w:eastAsia="en-US"/>
        </w:rPr>
        <w:t xml:space="preserve"> </w:t>
      </w:r>
    </w:p>
    <w:p w:rsidR="000920A5" w:rsidRPr="00E32624" w:rsidRDefault="004E05CB" w:rsidP="00030CD5">
      <w:pPr>
        <w:pStyle w:val="a8"/>
        <w:widowControl w:val="0"/>
        <w:numPr>
          <w:ilvl w:val="0"/>
          <w:numId w:val="7"/>
        </w:numPr>
        <w:suppressAutoHyphens/>
        <w:autoSpaceDN w:val="0"/>
        <w:spacing w:after="0" w:line="240" w:lineRule="auto"/>
        <w:ind w:left="0" w:firstLine="567"/>
        <w:jc w:val="both"/>
        <w:textAlignment w:val="baseline"/>
        <w:rPr>
          <w:rFonts w:ascii="Times New Roman" w:eastAsiaTheme="minorHAnsi" w:hAnsi="Times New Roman" w:cs="Times New Roman"/>
          <w:sz w:val="24"/>
          <w:szCs w:val="24"/>
          <w:lang w:eastAsia="en-US"/>
        </w:rPr>
      </w:pPr>
      <w:r w:rsidRPr="00E32624">
        <w:rPr>
          <w:rFonts w:ascii="Times New Roman" w:eastAsiaTheme="minorHAnsi" w:hAnsi="Times New Roman" w:cs="Times New Roman"/>
          <w:bCs/>
          <w:sz w:val="24"/>
          <w:szCs w:val="24"/>
          <w:lang w:eastAsia="en-US"/>
        </w:rPr>
        <w:t>решение</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анализ</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интерактивных</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задач,</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требующих</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аналитического</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графического</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решения;</w:t>
      </w:r>
      <w:r w:rsidR="00690FE0" w:rsidRPr="00E32624">
        <w:rPr>
          <w:rFonts w:ascii="Times New Roman" w:eastAsiaTheme="minorHAnsi" w:hAnsi="Times New Roman" w:cs="Times New Roman"/>
          <w:bCs/>
          <w:sz w:val="24"/>
          <w:szCs w:val="24"/>
          <w:lang w:eastAsia="en-US"/>
        </w:rPr>
        <w:t xml:space="preserve"> </w:t>
      </w:r>
    </w:p>
    <w:p w:rsidR="000920A5" w:rsidRPr="00E32624" w:rsidRDefault="004E05CB" w:rsidP="00030CD5">
      <w:pPr>
        <w:pStyle w:val="a8"/>
        <w:widowControl w:val="0"/>
        <w:numPr>
          <w:ilvl w:val="0"/>
          <w:numId w:val="7"/>
        </w:numPr>
        <w:suppressAutoHyphens/>
        <w:autoSpaceDN w:val="0"/>
        <w:spacing w:after="0" w:line="240" w:lineRule="auto"/>
        <w:ind w:left="0" w:firstLine="567"/>
        <w:jc w:val="both"/>
        <w:textAlignment w:val="baseline"/>
        <w:rPr>
          <w:rFonts w:ascii="Times New Roman" w:eastAsiaTheme="minorHAnsi" w:hAnsi="Times New Roman" w:cs="Times New Roman"/>
          <w:sz w:val="24"/>
          <w:szCs w:val="24"/>
          <w:lang w:eastAsia="en-US"/>
        </w:rPr>
      </w:pPr>
      <w:r w:rsidRPr="00E32624">
        <w:rPr>
          <w:rFonts w:ascii="Times New Roman" w:eastAsiaTheme="minorHAnsi" w:hAnsi="Times New Roman" w:cs="Times New Roman"/>
          <w:bCs/>
          <w:sz w:val="24"/>
          <w:szCs w:val="24"/>
          <w:lang w:eastAsia="en-US"/>
        </w:rPr>
        <w:t>тестирование</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коррекция</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результатов</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учебной</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деятельности;</w:t>
      </w:r>
      <w:r w:rsidR="00690FE0" w:rsidRPr="00E32624">
        <w:rPr>
          <w:rFonts w:ascii="Times New Roman" w:eastAsiaTheme="minorHAnsi" w:hAnsi="Times New Roman" w:cs="Times New Roman"/>
          <w:bCs/>
          <w:sz w:val="24"/>
          <w:szCs w:val="24"/>
          <w:lang w:eastAsia="en-US"/>
        </w:rPr>
        <w:t xml:space="preserve"> </w:t>
      </w:r>
    </w:p>
    <w:p w:rsidR="004E05CB" w:rsidRPr="00E32624" w:rsidRDefault="004E05CB" w:rsidP="00030CD5">
      <w:pPr>
        <w:pStyle w:val="a8"/>
        <w:widowControl w:val="0"/>
        <w:numPr>
          <w:ilvl w:val="0"/>
          <w:numId w:val="7"/>
        </w:numPr>
        <w:suppressAutoHyphens/>
        <w:autoSpaceDN w:val="0"/>
        <w:spacing w:after="0" w:line="240" w:lineRule="auto"/>
        <w:ind w:left="0" w:firstLine="567"/>
        <w:jc w:val="both"/>
        <w:textAlignment w:val="baseline"/>
        <w:rPr>
          <w:rFonts w:ascii="Times New Roman" w:eastAsiaTheme="minorHAnsi" w:hAnsi="Times New Roman" w:cs="Times New Roman"/>
          <w:sz w:val="24"/>
          <w:szCs w:val="24"/>
          <w:lang w:eastAsia="en-US"/>
        </w:rPr>
      </w:pPr>
      <w:r w:rsidRPr="00E32624">
        <w:rPr>
          <w:rFonts w:ascii="Times New Roman" w:eastAsiaTheme="minorHAnsi" w:hAnsi="Times New Roman" w:cs="Times New Roman"/>
          <w:bCs/>
          <w:sz w:val="24"/>
          <w:szCs w:val="24"/>
          <w:lang w:eastAsia="en-US"/>
        </w:rPr>
        <w:t>использование</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программных</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сред,</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виртуальных</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лабораторий</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для</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организации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творческой,</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учебно-поисковой</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деятельности</w:t>
      </w:r>
      <w:r w:rsidR="00690FE0" w:rsidRPr="00E32624">
        <w:rPr>
          <w:rFonts w:ascii="Times New Roman" w:eastAsiaTheme="minorHAnsi" w:hAnsi="Times New Roman" w:cs="Times New Roman"/>
          <w:bCs/>
          <w:sz w:val="24"/>
          <w:szCs w:val="24"/>
          <w:lang w:eastAsia="en-US"/>
        </w:rPr>
        <w:t xml:space="preserve"> </w:t>
      </w:r>
      <w:r w:rsidRPr="00E32624">
        <w:rPr>
          <w:rFonts w:ascii="Times New Roman" w:eastAsiaTheme="minorHAnsi" w:hAnsi="Times New Roman" w:cs="Times New Roman"/>
          <w:bCs/>
          <w:sz w:val="24"/>
          <w:szCs w:val="24"/>
          <w:lang w:eastAsia="en-US"/>
        </w:rPr>
        <w:t>учащихся.</w:t>
      </w:r>
      <w:r w:rsidR="00690FE0" w:rsidRPr="00E32624">
        <w:rPr>
          <w:rFonts w:ascii="Times New Roman" w:eastAsiaTheme="minorHAnsi" w:hAnsi="Times New Roman" w:cs="Times New Roman"/>
          <w:bCs/>
          <w:sz w:val="24"/>
          <w:szCs w:val="24"/>
          <w:lang w:eastAsia="en-US"/>
        </w:rPr>
        <w:t xml:space="preserve"> </w:t>
      </w:r>
    </w:p>
    <w:p w:rsidR="00620AE0" w:rsidRPr="00E32624" w:rsidRDefault="00B46745" w:rsidP="00030CD5">
      <w:pPr>
        <w:spacing w:after="0" w:line="240" w:lineRule="auto"/>
        <w:ind w:firstLine="567"/>
        <w:jc w:val="both"/>
        <w:rPr>
          <w:rFonts w:ascii="Times New Roman" w:hAnsi="Times New Roman" w:cs="Times New Roman"/>
          <w:sz w:val="24"/>
          <w:szCs w:val="24"/>
        </w:rPr>
      </w:pPr>
      <w:r w:rsidRPr="00E32624">
        <w:rPr>
          <w:rFonts w:ascii="Times New Roman" w:eastAsia="Times New Roman" w:hAnsi="Times New Roman" w:cs="Times New Roman"/>
          <w:color w:val="000000"/>
          <w:sz w:val="24"/>
          <w:szCs w:val="24"/>
        </w:rPr>
        <w:t>Результатом своей работы счита</w:t>
      </w:r>
      <w:r w:rsidRPr="00E32624">
        <w:rPr>
          <w:rFonts w:ascii="Times New Roman" w:hAnsi="Times New Roman" w:cs="Times New Roman"/>
          <w:color w:val="000000"/>
          <w:sz w:val="24"/>
          <w:szCs w:val="24"/>
        </w:rPr>
        <w:t>ем</w:t>
      </w:r>
      <w:r w:rsidRPr="00E32624">
        <w:rPr>
          <w:rFonts w:ascii="Times New Roman" w:eastAsia="Times New Roman" w:hAnsi="Times New Roman" w:cs="Times New Roman"/>
          <w:color w:val="000000"/>
          <w:sz w:val="24"/>
          <w:szCs w:val="24"/>
        </w:rPr>
        <w:t xml:space="preserve"> - повышение качества знаний  по </w:t>
      </w:r>
      <w:r w:rsidRPr="00E32624">
        <w:rPr>
          <w:rFonts w:ascii="Times New Roman" w:hAnsi="Times New Roman" w:cs="Times New Roman"/>
          <w:color w:val="000000"/>
          <w:sz w:val="24"/>
          <w:szCs w:val="24"/>
        </w:rPr>
        <w:t>физике</w:t>
      </w:r>
      <w:r w:rsidR="00E71028">
        <w:rPr>
          <w:rFonts w:ascii="Times New Roman" w:hAnsi="Times New Roman" w:cs="Times New Roman"/>
          <w:color w:val="000000"/>
          <w:sz w:val="24"/>
          <w:szCs w:val="24"/>
        </w:rPr>
        <w:t>,</w:t>
      </w:r>
      <w:r w:rsidRPr="00E32624">
        <w:rPr>
          <w:rFonts w:ascii="Times New Roman" w:eastAsia="Times New Roman" w:hAnsi="Times New Roman" w:cs="Times New Roman"/>
          <w:color w:val="000000"/>
          <w:sz w:val="24"/>
          <w:szCs w:val="24"/>
        </w:rPr>
        <w:t xml:space="preserve"> рост учебной мотивации, усовершенствование навыков </w:t>
      </w:r>
      <w:r w:rsidRPr="00E32624">
        <w:rPr>
          <w:rFonts w:ascii="Times New Roman" w:hAnsi="Times New Roman" w:cs="Times New Roman"/>
          <w:color w:val="000000"/>
          <w:sz w:val="24"/>
          <w:szCs w:val="24"/>
        </w:rPr>
        <w:t xml:space="preserve">самостоятельной деятельности и </w:t>
      </w:r>
      <w:r w:rsidRPr="00E32624">
        <w:rPr>
          <w:rFonts w:ascii="Times New Roman" w:eastAsia="Times New Roman" w:hAnsi="Times New Roman" w:cs="Times New Roman"/>
          <w:color w:val="000000"/>
          <w:sz w:val="24"/>
          <w:szCs w:val="24"/>
        </w:rPr>
        <w:t xml:space="preserve">создание </w:t>
      </w:r>
      <w:r w:rsidRPr="00E32624">
        <w:rPr>
          <w:rFonts w:ascii="Times New Roman" w:hAnsi="Times New Roman" w:cs="Times New Roman"/>
          <w:color w:val="000000"/>
          <w:sz w:val="24"/>
          <w:szCs w:val="24"/>
        </w:rPr>
        <w:t>комфортных условий для изучени</w:t>
      </w:r>
      <w:r w:rsidR="00620AE0" w:rsidRPr="00E32624">
        <w:rPr>
          <w:rFonts w:ascii="Times New Roman" w:hAnsi="Times New Roman" w:cs="Times New Roman"/>
          <w:color w:val="000000"/>
          <w:sz w:val="24"/>
          <w:szCs w:val="24"/>
        </w:rPr>
        <w:t>я</w:t>
      </w:r>
      <w:r w:rsidRPr="00E32624">
        <w:rPr>
          <w:rFonts w:ascii="Times New Roman" w:hAnsi="Times New Roman" w:cs="Times New Roman"/>
          <w:color w:val="000000"/>
          <w:sz w:val="24"/>
          <w:szCs w:val="24"/>
        </w:rPr>
        <w:t xml:space="preserve"> физики</w:t>
      </w:r>
      <w:r w:rsidRPr="00E32624">
        <w:rPr>
          <w:rFonts w:ascii="Times New Roman" w:eastAsia="Times New Roman" w:hAnsi="Times New Roman" w:cs="Times New Roman"/>
          <w:color w:val="000000"/>
          <w:sz w:val="24"/>
          <w:szCs w:val="24"/>
        </w:rPr>
        <w:t>.</w:t>
      </w:r>
      <w:r w:rsidR="00620AE0" w:rsidRPr="00E32624">
        <w:rPr>
          <w:rFonts w:ascii="Times New Roman" w:eastAsia="Times New Roman" w:hAnsi="Times New Roman" w:cs="Times New Roman"/>
          <w:color w:val="000000"/>
          <w:sz w:val="24"/>
          <w:szCs w:val="24"/>
        </w:rPr>
        <w:t xml:space="preserve"> Нам удалось доказать, что </w:t>
      </w:r>
      <w:r w:rsidR="00620AE0" w:rsidRPr="00E32624">
        <w:rPr>
          <w:rFonts w:ascii="Times New Roman" w:hAnsi="Times New Roman" w:cs="Times New Roman"/>
          <w:sz w:val="24"/>
          <w:szCs w:val="24"/>
        </w:rPr>
        <w:t>Электронные образовательные ресурсы позволили воспитать у обучающихся навыки самоконтроля, привычки к рефлексии, педагогу обеспечить индивидуализацию и дифференциацию обучения и в целом изменить роль ученика в учебном процессе от пассивного наблюдателя до активного исследователя.</w:t>
      </w:r>
    </w:p>
    <w:p w:rsidR="00C90AE3" w:rsidRPr="00E32624" w:rsidRDefault="00C90AE3" w:rsidP="00030CD5">
      <w:pPr>
        <w:pStyle w:val="a5"/>
        <w:spacing w:before="0" w:beforeAutospacing="0" w:after="0" w:afterAutospacing="0"/>
        <w:ind w:firstLine="567"/>
        <w:rPr>
          <w:b/>
        </w:rPr>
      </w:pPr>
      <w:r w:rsidRPr="00E32624">
        <w:rPr>
          <w:b/>
        </w:rPr>
        <w:t>Перспективы</w:t>
      </w:r>
      <w:r w:rsidR="00690FE0" w:rsidRPr="00E32624">
        <w:rPr>
          <w:b/>
        </w:rPr>
        <w:t xml:space="preserve"> </w:t>
      </w:r>
      <w:r w:rsidRPr="00E32624">
        <w:rPr>
          <w:b/>
        </w:rPr>
        <w:t>применения</w:t>
      </w:r>
      <w:r w:rsidR="00690FE0" w:rsidRPr="00E32624">
        <w:rPr>
          <w:b/>
        </w:rPr>
        <w:t xml:space="preserve"> </w:t>
      </w:r>
      <w:r w:rsidRPr="00E32624">
        <w:rPr>
          <w:b/>
        </w:rPr>
        <w:t>опыта</w:t>
      </w:r>
      <w:r w:rsidR="00690FE0" w:rsidRPr="00E32624">
        <w:rPr>
          <w:b/>
        </w:rPr>
        <w:t xml:space="preserve"> </w:t>
      </w:r>
      <w:r w:rsidRPr="00E32624">
        <w:rPr>
          <w:b/>
        </w:rPr>
        <w:t>в</w:t>
      </w:r>
      <w:r w:rsidR="00690FE0" w:rsidRPr="00E32624">
        <w:rPr>
          <w:b/>
        </w:rPr>
        <w:t xml:space="preserve"> </w:t>
      </w:r>
      <w:r w:rsidRPr="00E32624">
        <w:rPr>
          <w:b/>
        </w:rPr>
        <w:t>массовой</w:t>
      </w:r>
      <w:r w:rsidR="00690FE0" w:rsidRPr="00E32624">
        <w:rPr>
          <w:b/>
        </w:rPr>
        <w:t xml:space="preserve"> </w:t>
      </w:r>
      <w:r w:rsidRPr="00E32624">
        <w:rPr>
          <w:b/>
        </w:rPr>
        <w:t>практике</w:t>
      </w:r>
    </w:p>
    <w:p w:rsidR="00C050B4" w:rsidRPr="00E32624" w:rsidRDefault="00C050B4" w:rsidP="00030CD5">
      <w:pPr>
        <w:pStyle w:val="a5"/>
        <w:spacing w:before="0" w:beforeAutospacing="0" w:after="0" w:afterAutospacing="0"/>
        <w:ind w:firstLine="567"/>
        <w:jc w:val="both"/>
      </w:pPr>
      <w:proofErr w:type="gramStart"/>
      <w:r w:rsidRPr="00E32624">
        <w:t xml:space="preserve">Инновационный опыт использования ЭОР транслировался нами на Межрегиональной научно-практическая конференция «Научно-методическое обеспечение профессионального развития педагогов в области технологий обучения учащихся с рисками школьной </w:t>
      </w:r>
      <w:proofErr w:type="spellStart"/>
      <w:r w:rsidRPr="00E32624">
        <w:t>неуспешности</w:t>
      </w:r>
      <w:proofErr w:type="spellEnd"/>
      <w:r w:rsidRPr="00E32624">
        <w:t xml:space="preserve"> в школах с низкими образовательными результатами, функционирующих в неблагоприятных социальных условиях» (2018г.), и </w:t>
      </w:r>
      <w:proofErr w:type="spellStart"/>
      <w:r w:rsidRPr="00E32624">
        <w:t>вебинаре</w:t>
      </w:r>
      <w:proofErr w:type="spellEnd"/>
      <w:r w:rsidRPr="00E32624">
        <w:t xml:space="preserve"> «Повышение качества образования в школах с низким результатом </w:t>
      </w:r>
      <w:proofErr w:type="spellStart"/>
      <w:r w:rsidRPr="00E32624">
        <w:t>образованияи</w:t>
      </w:r>
      <w:proofErr w:type="spellEnd"/>
      <w:r w:rsidRPr="00E32624">
        <w:t xml:space="preserve"> функционирующих в неблагоприятных социальных условиях»  (2019г.) по теме «Переход школы в эффективный режим</w:t>
      </w:r>
      <w:proofErr w:type="gramEnd"/>
      <w:r w:rsidRPr="00E32624">
        <w:t xml:space="preserve"> развития». </w:t>
      </w:r>
    </w:p>
    <w:p w:rsidR="00AB516D" w:rsidRPr="00E32624" w:rsidRDefault="00C050B4" w:rsidP="00C050B4">
      <w:pPr>
        <w:pStyle w:val="a5"/>
        <w:spacing w:before="0" w:beforeAutospacing="0" w:after="0" w:afterAutospacing="0"/>
        <w:ind w:firstLine="567"/>
        <w:jc w:val="both"/>
      </w:pPr>
      <w:r w:rsidRPr="00E32624">
        <w:t xml:space="preserve">Результаты исследования были представлены на </w:t>
      </w:r>
      <w:r w:rsidR="00AB516D" w:rsidRPr="00E32624">
        <w:t xml:space="preserve">заседании методического объединения учителей </w:t>
      </w:r>
      <w:proofErr w:type="spellStart"/>
      <w:proofErr w:type="gramStart"/>
      <w:r w:rsidR="00AB516D" w:rsidRPr="00E32624">
        <w:t>естественно-научного</w:t>
      </w:r>
      <w:proofErr w:type="spellEnd"/>
      <w:proofErr w:type="gramEnd"/>
      <w:r w:rsidR="00AB516D" w:rsidRPr="00E32624">
        <w:t xml:space="preserve"> цикла «Использование современных образовательных технологий в образовательном процессе» 29 марта 2016 г. по теме «Активизация познавательной деятельности посредством применения ИКТ».</w:t>
      </w:r>
    </w:p>
    <w:p w:rsidR="00AB516D" w:rsidRPr="00E32624" w:rsidRDefault="00F90E91" w:rsidP="00C050B4">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Педагогический о</w:t>
      </w:r>
      <w:r w:rsidR="00C050B4" w:rsidRPr="00E32624">
        <w:rPr>
          <w:rFonts w:ascii="Times New Roman" w:hAnsi="Times New Roman" w:cs="Times New Roman"/>
          <w:sz w:val="24"/>
          <w:szCs w:val="24"/>
        </w:rPr>
        <w:t>пыт транслировался на следующих педагогических мероприятиях</w:t>
      </w:r>
      <w:r w:rsidR="00AB516D" w:rsidRPr="00E32624">
        <w:rPr>
          <w:rFonts w:ascii="Times New Roman" w:hAnsi="Times New Roman" w:cs="Times New Roman"/>
          <w:sz w:val="24"/>
          <w:szCs w:val="24"/>
        </w:rPr>
        <w:t>:</w:t>
      </w:r>
    </w:p>
    <w:p w:rsidR="00AB516D" w:rsidRPr="00E32624" w:rsidRDefault="00AB516D" w:rsidP="00C050B4">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lastRenderedPageBreak/>
        <w:t xml:space="preserve">29 марта 2016 г. МО учителей </w:t>
      </w:r>
      <w:proofErr w:type="spellStart"/>
      <w:proofErr w:type="gramStart"/>
      <w:r w:rsidRPr="00E32624">
        <w:rPr>
          <w:rFonts w:ascii="Times New Roman" w:hAnsi="Times New Roman" w:cs="Times New Roman"/>
          <w:sz w:val="24"/>
          <w:szCs w:val="24"/>
        </w:rPr>
        <w:t>естественно-научного</w:t>
      </w:r>
      <w:proofErr w:type="spellEnd"/>
      <w:proofErr w:type="gramEnd"/>
      <w:r w:rsidRPr="00E32624">
        <w:rPr>
          <w:rFonts w:ascii="Times New Roman" w:hAnsi="Times New Roman" w:cs="Times New Roman"/>
          <w:sz w:val="24"/>
          <w:szCs w:val="24"/>
        </w:rPr>
        <w:t xml:space="preserve"> цикла «Использование современных образовательных технологий в образовательном процессе» выступление по теме «Активизация познавательной деятельности посредством применения ИКТ».</w:t>
      </w:r>
    </w:p>
    <w:p w:rsidR="00AB516D" w:rsidRPr="00E32624" w:rsidRDefault="00AB516D" w:rsidP="00C050B4">
      <w:pPr>
        <w:shd w:val="clear" w:color="auto" w:fill="FFFFFF"/>
        <w:spacing w:after="0" w:line="240" w:lineRule="auto"/>
        <w:ind w:firstLine="567"/>
        <w:jc w:val="both"/>
        <w:outlineLvl w:val="0"/>
        <w:rPr>
          <w:rFonts w:ascii="Times New Roman" w:hAnsi="Times New Roman" w:cs="Times New Roman"/>
          <w:kern w:val="36"/>
          <w:sz w:val="24"/>
          <w:szCs w:val="24"/>
        </w:rPr>
      </w:pPr>
      <w:r w:rsidRPr="00E32624">
        <w:rPr>
          <w:rFonts w:ascii="Times New Roman" w:hAnsi="Times New Roman" w:cs="Times New Roman"/>
          <w:sz w:val="24"/>
          <w:szCs w:val="24"/>
        </w:rPr>
        <w:t>17 апреля 2019</w:t>
      </w:r>
      <w:r w:rsidR="008A2C9D" w:rsidRPr="00E32624">
        <w:rPr>
          <w:rFonts w:ascii="Times New Roman" w:hAnsi="Times New Roman" w:cs="Times New Roman"/>
          <w:sz w:val="24"/>
          <w:szCs w:val="24"/>
        </w:rPr>
        <w:t xml:space="preserve"> </w:t>
      </w:r>
      <w:r w:rsidRPr="00E32624">
        <w:rPr>
          <w:rFonts w:ascii="Times New Roman" w:hAnsi="Times New Roman" w:cs="Times New Roman"/>
          <w:sz w:val="24"/>
          <w:szCs w:val="24"/>
        </w:rPr>
        <w:t>г. Республиканский семинар «Проектирование и реализация индивидуального образовательного маршрута обучающегося» тема «</w:t>
      </w:r>
      <w:r w:rsidRPr="00E32624">
        <w:rPr>
          <w:rFonts w:ascii="Times New Roman" w:hAnsi="Times New Roman" w:cs="Times New Roman"/>
          <w:kern w:val="36"/>
          <w:sz w:val="24"/>
          <w:szCs w:val="24"/>
        </w:rPr>
        <w:t>Создание условий для реализации индивидуального образовательного маршрута обучающегося».</w:t>
      </w:r>
    </w:p>
    <w:p w:rsidR="00AB516D" w:rsidRPr="00E32624" w:rsidRDefault="00AB516D" w:rsidP="00C050B4">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30 октября 2019г. Республиканский практико-ориентированный семинар  «Профессиональная деятельность педагога в современной информационной образовател</w:t>
      </w:r>
      <w:r w:rsidR="00E71028">
        <w:rPr>
          <w:rFonts w:ascii="Times New Roman" w:hAnsi="Times New Roman" w:cs="Times New Roman"/>
          <w:sz w:val="24"/>
          <w:szCs w:val="24"/>
        </w:rPr>
        <w:t>ьной среде», выступление по теме</w:t>
      </w:r>
      <w:r w:rsidRPr="00E32624">
        <w:rPr>
          <w:rFonts w:ascii="Times New Roman" w:hAnsi="Times New Roman" w:cs="Times New Roman"/>
          <w:sz w:val="24"/>
          <w:szCs w:val="24"/>
        </w:rPr>
        <w:t xml:space="preserve"> «Дистанционные технологии в парадигме непрерывного образования: концепция, методология, технология».</w:t>
      </w:r>
    </w:p>
    <w:p w:rsidR="00AB516D" w:rsidRPr="00E32624" w:rsidRDefault="00AB516D" w:rsidP="008A2C9D">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27 августа 2020 г. Педагогический совет «Дистанционное обучение – большие возможности и реальный опыт» выступление по теме «Нестандартное выполнение лабораторных работ по физике в условиях дистанционного обучения».</w:t>
      </w:r>
    </w:p>
    <w:p w:rsidR="00C050B4" w:rsidRPr="00E32624" w:rsidRDefault="00C050B4" w:rsidP="00C050B4">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С применением ЭОР педагогом были проведены следующие открытые уроки в школе:</w:t>
      </w:r>
    </w:p>
    <w:p w:rsidR="00C050B4" w:rsidRPr="00E32624" w:rsidRDefault="00C050B4" w:rsidP="00C050B4">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29 января 2018г. «Солнечная система как комплекс тел, имеющих общее происхождение», астрономия 11 класс.</w:t>
      </w:r>
    </w:p>
    <w:p w:rsidR="00C050B4" w:rsidRPr="00E32624" w:rsidRDefault="00C050B4" w:rsidP="00C050B4">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25 ноября 2019 г. – «Делимость электрических зарядов. Строение атомов», 8 класс.</w:t>
      </w:r>
    </w:p>
    <w:p w:rsidR="00C050B4" w:rsidRPr="00E32624" w:rsidRDefault="00C050B4" w:rsidP="00C050B4">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22 января 2020 г.  – «Давление. Способы изменения давления», 7 класс.</w:t>
      </w:r>
    </w:p>
    <w:p w:rsidR="00AB516D" w:rsidRPr="00E32624" w:rsidRDefault="00C050B4" w:rsidP="00C050B4">
      <w:pPr>
        <w:spacing w:after="0" w:line="240" w:lineRule="auto"/>
        <w:ind w:firstLine="567"/>
        <w:jc w:val="both"/>
        <w:rPr>
          <w:rFonts w:ascii="Times New Roman" w:hAnsi="Times New Roman" w:cs="Times New Roman"/>
          <w:sz w:val="24"/>
          <w:szCs w:val="24"/>
        </w:rPr>
      </w:pPr>
      <w:r w:rsidRPr="00E32624">
        <w:rPr>
          <w:rFonts w:ascii="Times New Roman" w:hAnsi="Times New Roman" w:cs="Times New Roman"/>
          <w:sz w:val="24"/>
          <w:szCs w:val="24"/>
        </w:rPr>
        <w:t>24 октября 2020 г. – «Основы динамики Ньютона», 10 класс</w:t>
      </w:r>
    </w:p>
    <w:p w:rsidR="00AB516D" w:rsidRPr="00E32624" w:rsidRDefault="00F90E91" w:rsidP="00F90E91">
      <w:pPr>
        <w:pStyle w:val="a5"/>
        <w:spacing w:before="0" w:beforeAutospacing="0" w:after="0" w:afterAutospacing="0"/>
        <w:ind w:left="-567" w:firstLine="567"/>
        <w:jc w:val="both"/>
      </w:pPr>
      <w:proofErr w:type="gramStart"/>
      <w:r w:rsidRPr="00E32624">
        <w:t xml:space="preserve">В августе 2020 года на стратегическом </w:t>
      </w:r>
      <w:proofErr w:type="spellStart"/>
      <w:r w:rsidRPr="00E32624">
        <w:t>митапе</w:t>
      </w:r>
      <w:proofErr w:type="spellEnd"/>
      <w:r w:rsidRPr="00E32624">
        <w:t xml:space="preserve"> «Практико-ориентированные форматы уроков </w:t>
      </w:r>
      <w:proofErr w:type="spellStart"/>
      <w:r w:rsidRPr="00E32624">
        <w:t>естественно-научного</w:t>
      </w:r>
      <w:proofErr w:type="spellEnd"/>
      <w:r w:rsidRPr="00E32624">
        <w:t xml:space="preserve"> цикла» в рамках республиканского форума -2020 «Образовательная экосистема Республики Мордовия: новые вызовы и приоритеты развития» выступала  по теме «Использование электронных образовательных платформ в преподавании физики для мотивации обучающихся».</w:t>
      </w:r>
      <w:proofErr w:type="gramEnd"/>
    </w:p>
    <w:p w:rsidR="00F83213" w:rsidRPr="00E32624" w:rsidRDefault="00F83213" w:rsidP="00C90AE3">
      <w:pPr>
        <w:spacing w:after="0" w:line="240" w:lineRule="auto"/>
        <w:ind w:left="-567" w:firstLine="567"/>
        <w:rPr>
          <w:rFonts w:ascii="Times New Roman" w:eastAsia="Calibri" w:hAnsi="Times New Roman" w:cs="Times New Roman"/>
          <w:b/>
          <w:sz w:val="24"/>
          <w:szCs w:val="24"/>
          <w:lang w:eastAsia="en-US"/>
        </w:rPr>
      </w:pPr>
    </w:p>
    <w:p w:rsidR="00F83213" w:rsidRDefault="00F83213" w:rsidP="00C90AE3">
      <w:pPr>
        <w:spacing w:after="0" w:line="240" w:lineRule="auto"/>
        <w:ind w:left="-567" w:firstLine="567"/>
        <w:rPr>
          <w:rFonts w:ascii="Times New Roman" w:eastAsia="Calibri" w:hAnsi="Times New Roman" w:cs="Times New Roman"/>
          <w:b/>
          <w:sz w:val="24"/>
          <w:szCs w:val="24"/>
          <w:lang w:eastAsia="en-US"/>
        </w:rPr>
      </w:pPr>
    </w:p>
    <w:p w:rsidR="00C90AE3" w:rsidRPr="00C14863" w:rsidRDefault="00690FE0" w:rsidP="00C90AE3">
      <w:pPr>
        <w:spacing w:after="0" w:line="240" w:lineRule="auto"/>
        <w:ind w:left="-567" w:firstLine="567"/>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w:t>
      </w:r>
      <w:r w:rsidR="00C90AE3" w:rsidRPr="00C14863">
        <w:rPr>
          <w:rFonts w:ascii="Times New Roman" w:eastAsia="Calibri" w:hAnsi="Times New Roman" w:cs="Times New Roman"/>
          <w:b/>
          <w:sz w:val="24"/>
          <w:szCs w:val="24"/>
          <w:lang w:eastAsia="en-US"/>
        </w:rPr>
        <w:t>Список</w:t>
      </w:r>
      <w:r>
        <w:rPr>
          <w:rFonts w:ascii="Times New Roman" w:eastAsia="Calibri" w:hAnsi="Times New Roman" w:cs="Times New Roman"/>
          <w:b/>
          <w:sz w:val="24"/>
          <w:szCs w:val="24"/>
          <w:lang w:eastAsia="en-US"/>
        </w:rPr>
        <w:t xml:space="preserve"> </w:t>
      </w:r>
      <w:r w:rsidR="00C90AE3" w:rsidRPr="00C14863">
        <w:rPr>
          <w:rFonts w:ascii="Times New Roman" w:eastAsia="Calibri" w:hAnsi="Times New Roman" w:cs="Times New Roman"/>
          <w:b/>
          <w:sz w:val="24"/>
          <w:szCs w:val="24"/>
          <w:lang w:eastAsia="en-US"/>
        </w:rPr>
        <w:t>литературы</w:t>
      </w:r>
    </w:p>
    <w:p w:rsidR="00C90AE3" w:rsidRPr="00C14863" w:rsidRDefault="00C90AE3" w:rsidP="00C90AE3">
      <w:pPr>
        <w:spacing w:after="0" w:line="240" w:lineRule="auto"/>
        <w:ind w:left="-567" w:firstLine="567"/>
        <w:rPr>
          <w:rFonts w:ascii="Times New Roman" w:eastAsia="Times New Roman" w:hAnsi="Times New Roman" w:cs="Times New Roman"/>
          <w:sz w:val="24"/>
          <w:szCs w:val="24"/>
          <w:lang w:eastAsia="ar-SA"/>
        </w:rPr>
      </w:pPr>
      <w:r w:rsidRPr="00C14863">
        <w:rPr>
          <w:rFonts w:ascii="Times New Roman" w:eastAsia="Times New Roman" w:hAnsi="Times New Roman" w:cs="Times New Roman"/>
          <w:sz w:val="24"/>
          <w:szCs w:val="24"/>
          <w:lang w:eastAsia="ar-SA"/>
        </w:rPr>
        <w:t>Основные</w:t>
      </w:r>
      <w:r w:rsidR="00690FE0">
        <w:rPr>
          <w:rFonts w:ascii="Times New Roman" w:eastAsia="Times New Roman" w:hAnsi="Times New Roman" w:cs="Times New Roman"/>
          <w:sz w:val="24"/>
          <w:szCs w:val="24"/>
          <w:lang w:eastAsia="ar-SA"/>
        </w:rPr>
        <w:t xml:space="preserve"> </w:t>
      </w:r>
      <w:r w:rsidRPr="00C14863">
        <w:rPr>
          <w:rFonts w:ascii="Times New Roman" w:eastAsia="Times New Roman" w:hAnsi="Times New Roman" w:cs="Times New Roman"/>
          <w:sz w:val="24"/>
          <w:szCs w:val="24"/>
          <w:lang w:eastAsia="ar-SA"/>
        </w:rPr>
        <w:t>источники</w:t>
      </w:r>
    </w:p>
    <w:p w:rsidR="00C90AE3" w:rsidRPr="00C14863" w:rsidRDefault="00C90AE3" w:rsidP="00C90AE3">
      <w:pPr>
        <w:numPr>
          <w:ilvl w:val="0"/>
          <w:numId w:val="1"/>
        </w:numPr>
        <w:spacing w:after="0" w:line="240" w:lineRule="auto"/>
        <w:ind w:left="-567" w:firstLine="567"/>
        <w:rPr>
          <w:rFonts w:ascii="Times New Roman" w:hAnsi="Times New Roman" w:cs="Times New Roman"/>
          <w:sz w:val="24"/>
          <w:szCs w:val="24"/>
        </w:rPr>
      </w:pPr>
      <w:proofErr w:type="spellStart"/>
      <w:r w:rsidRPr="00C14863">
        <w:rPr>
          <w:rFonts w:ascii="Times New Roman" w:hAnsi="Times New Roman" w:cs="Times New Roman"/>
          <w:sz w:val="24"/>
          <w:szCs w:val="24"/>
        </w:rPr>
        <w:t>Болотова</w:t>
      </w:r>
      <w:proofErr w:type="spellEnd"/>
      <w:r w:rsidR="00690FE0">
        <w:rPr>
          <w:rFonts w:ascii="Times New Roman" w:hAnsi="Times New Roman" w:cs="Times New Roman"/>
          <w:sz w:val="24"/>
          <w:szCs w:val="24"/>
        </w:rPr>
        <w:t xml:space="preserve"> </w:t>
      </w:r>
      <w:r w:rsidRPr="00C14863">
        <w:rPr>
          <w:rFonts w:ascii="Times New Roman" w:hAnsi="Times New Roman" w:cs="Times New Roman"/>
          <w:sz w:val="24"/>
          <w:szCs w:val="24"/>
        </w:rPr>
        <w:t>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Нормативно-правовая</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база</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современного</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урока</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Народное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образование.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2009.</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9.</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С.</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118.</w:t>
      </w:r>
      <w:r w:rsidR="00690FE0">
        <w:rPr>
          <w:rFonts w:ascii="Times New Roman" w:hAnsi="Times New Roman" w:cs="Times New Roman"/>
          <w:sz w:val="24"/>
          <w:szCs w:val="24"/>
        </w:rPr>
        <w:t xml:space="preserve"> </w:t>
      </w:r>
    </w:p>
    <w:p w:rsidR="00C90AE3" w:rsidRPr="00C14863" w:rsidRDefault="00C90AE3" w:rsidP="00C90AE3">
      <w:pPr>
        <w:numPr>
          <w:ilvl w:val="0"/>
          <w:numId w:val="1"/>
        </w:numPr>
        <w:spacing w:after="0" w:line="240" w:lineRule="auto"/>
        <w:ind w:left="-567" w:firstLine="567"/>
        <w:rPr>
          <w:rFonts w:ascii="Times New Roman" w:hAnsi="Times New Roman" w:cs="Times New Roman"/>
          <w:sz w:val="24"/>
          <w:szCs w:val="24"/>
        </w:rPr>
      </w:pPr>
      <w:proofErr w:type="spellStart"/>
      <w:r w:rsidRPr="00C14863">
        <w:rPr>
          <w:rFonts w:ascii="Times New Roman" w:hAnsi="Times New Roman" w:cs="Times New Roman"/>
          <w:sz w:val="24"/>
          <w:szCs w:val="24"/>
        </w:rPr>
        <w:t>Бухаркина</w:t>
      </w:r>
      <w:proofErr w:type="spellEnd"/>
      <w:r w:rsidR="00690FE0">
        <w:rPr>
          <w:rFonts w:ascii="Times New Roman" w:hAnsi="Times New Roman" w:cs="Times New Roman"/>
          <w:sz w:val="24"/>
          <w:szCs w:val="24"/>
        </w:rPr>
        <w:t xml:space="preserve"> </w:t>
      </w:r>
      <w:r w:rsidRPr="00C14863">
        <w:rPr>
          <w:rFonts w:ascii="Times New Roman" w:hAnsi="Times New Roman" w:cs="Times New Roman"/>
          <w:sz w:val="24"/>
          <w:szCs w:val="24"/>
        </w:rPr>
        <w:t>М.</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Ю.,</w:t>
      </w:r>
      <w:r w:rsidR="00690FE0">
        <w:rPr>
          <w:rFonts w:ascii="Times New Roman" w:hAnsi="Times New Roman" w:cs="Times New Roman"/>
          <w:sz w:val="24"/>
          <w:szCs w:val="24"/>
        </w:rPr>
        <w:t xml:space="preserve"> </w:t>
      </w:r>
      <w:proofErr w:type="spellStart"/>
      <w:r w:rsidRPr="00C14863">
        <w:rPr>
          <w:rFonts w:ascii="Times New Roman" w:hAnsi="Times New Roman" w:cs="Times New Roman"/>
          <w:sz w:val="24"/>
          <w:szCs w:val="24"/>
        </w:rPr>
        <w:t>Полат</w:t>
      </w:r>
      <w:proofErr w:type="spellEnd"/>
      <w:r w:rsidR="00690FE0">
        <w:rPr>
          <w:rFonts w:ascii="Times New Roman" w:hAnsi="Times New Roman" w:cs="Times New Roman"/>
          <w:sz w:val="24"/>
          <w:szCs w:val="24"/>
        </w:rPr>
        <w:t xml:space="preserve"> </w:t>
      </w:r>
      <w:r w:rsidRPr="00C14863">
        <w:rPr>
          <w:rFonts w:ascii="Times New Roman" w:hAnsi="Times New Roman" w:cs="Times New Roman"/>
          <w:sz w:val="24"/>
          <w:szCs w:val="24"/>
        </w:rPr>
        <w:t>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С.</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Современные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педагогические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и</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информационные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технологии</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в</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системе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образования:</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Учебное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пособие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под</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ред.</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С.</w:t>
      </w:r>
      <w:r w:rsidR="00690FE0">
        <w:rPr>
          <w:rFonts w:ascii="Times New Roman" w:hAnsi="Times New Roman" w:cs="Times New Roman"/>
          <w:sz w:val="24"/>
          <w:szCs w:val="24"/>
        </w:rPr>
        <w:t xml:space="preserve"> </w:t>
      </w:r>
      <w:proofErr w:type="spellStart"/>
      <w:r w:rsidRPr="00C14863">
        <w:rPr>
          <w:rFonts w:ascii="Times New Roman" w:hAnsi="Times New Roman" w:cs="Times New Roman"/>
          <w:sz w:val="24"/>
          <w:szCs w:val="24"/>
        </w:rPr>
        <w:t>Полат</w:t>
      </w:r>
      <w:proofErr w:type="spellEnd"/>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М.</w:t>
      </w:r>
      <w:proofErr w:type="gramStart"/>
      <w:r w:rsidR="00690FE0">
        <w:rPr>
          <w:rFonts w:ascii="Times New Roman" w:hAnsi="Times New Roman" w:cs="Times New Roman"/>
          <w:sz w:val="24"/>
          <w:szCs w:val="24"/>
        </w:rPr>
        <w:t xml:space="preserve"> </w:t>
      </w:r>
      <w:r w:rsidRPr="00C14863">
        <w:rPr>
          <w:rFonts w:ascii="Times New Roman" w:hAnsi="Times New Roman" w:cs="Times New Roman"/>
          <w:sz w:val="24"/>
          <w:szCs w:val="24"/>
        </w:rPr>
        <w:t>:</w:t>
      </w:r>
      <w:proofErr w:type="gramEnd"/>
      <w:r w:rsidR="00690FE0">
        <w:rPr>
          <w:rFonts w:ascii="Times New Roman" w:hAnsi="Times New Roman" w:cs="Times New Roman"/>
          <w:sz w:val="24"/>
          <w:szCs w:val="24"/>
        </w:rPr>
        <w:t xml:space="preserve"> </w:t>
      </w:r>
      <w:r w:rsidRPr="00C14863">
        <w:rPr>
          <w:rFonts w:ascii="Times New Roman" w:hAnsi="Times New Roman" w:cs="Times New Roman"/>
          <w:sz w:val="24"/>
          <w:szCs w:val="24"/>
        </w:rPr>
        <w:t>Изд.</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Центр</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«Академия»,</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2010.</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368</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с.</w:t>
      </w:r>
      <w:r w:rsidR="00690FE0">
        <w:rPr>
          <w:rFonts w:ascii="Times New Roman" w:hAnsi="Times New Roman" w:cs="Times New Roman"/>
          <w:sz w:val="24"/>
          <w:szCs w:val="24"/>
        </w:rPr>
        <w:t xml:space="preserve"> </w:t>
      </w:r>
    </w:p>
    <w:p w:rsidR="00F83213" w:rsidRPr="00CC65C7" w:rsidRDefault="00F83213" w:rsidP="00F83213">
      <w:pPr>
        <w:numPr>
          <w:ilvl w:val="0"/>
          <w:numId w:val="1"/>
        </w:numPr>
        <w:shd w:val="clear" w:color="auto" w:fill="FFFFFF"/>
        <w:spacing w:after="0" w:line="240" w:lineRule="auto"/>
        <w:jc w:val="both"/>
        <w:rPr>
          <w:rFonts w:ascii="Calibri" w:eastAsia="Times New Roman" w:hAnsi="Calibri" w:cs="Calibri"/>
          <w:color w:val="000000"/>
        </w:rPr>
      </w:pPr>
      <w:proofErr w:type="spellStart"/>
      <w:r w:rsidRPr="00CC65C7">
        <w:rPr>
          <w:rFonts w:ascii="Times New Roman" w:eastAsia="Times New Roman" w:hAnsi="Times New Roman" w:cs="Times New Roman"/>
          <w:color w:val="000000"/>
          <w:sz w:val="24"/>
          <w:szCs w:val="24"/>
        </w:rPr>
        <w:t>Карданова</w:t>
      </w:r>
      <w:proofErr w:type="spellEnd"/>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Е.Ю.</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Тесты</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как</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методика</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оценивания:</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на</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что</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следует</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обратить</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внимание?//Управление</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начальной</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школой.</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2016.</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1.</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С.33-41.</w:t>
      </w:r>
    </w:p>
    <w:p w:rsidR="00C90AE3" w:rsidRPr="00C14863" w:rsidRDefault="00C90AE3" w:rsidP="00C90AE3">
      <w:pPr>
        <w:numPr>
          <w:ilvl w:val="0"/>
          <w:numId w:val="1"/>
        </w:numPr>
        <w:spacing w:after="0" w:line="240" w:lineRule="auto"/>
        <w:ind w:left="-567" w:firstLine="567"/>
        <w:rPr>
          <w:rFonts w:ascii="Times New Roman" w:hAnsi="Times New Roman" w:cs="Times New Roman"/>
          <w:sz w:val="24"/>
          <w:szCs w:val="24"/>
        </w:rPr>
      </w:pPr>
      <w:proofErr w:type="spellStart"/>
      <w:r w:rsidRPr="00C14863">
        <w:rPr>
          <w:rFonts w:ascii="Times New Roman" w:hAnsi="Times New Roman" w:cs="Times New Roman"/>
          <w:sz w:val="24"/>
          <w:szCs w:val="24"/>
        </w:rPr>
        <w:t>Касицина</w:t>
      </w:r>
      <w:proofErr w:type="spellEnd"/>
      <w:r w:rsidR="00690FE0">
        <w:rPr>
          <w:rFonts w:ascii="Times New Roman" w:hAnsi="Times New Roman" w:cs="Times New Roman"/>
          <w:sz w:val="24"/>
          <w:szCs w:val="24"/>
        </w:rPr>
        <w:t xml:space="preserve"> </w:t>
      </w:r>
      <w:r w:rsidRPr="00C14863">
        <w:rPr>
          <w:rFonts w:ascii="Times New Roman" w:hAnsi="Times New Roman" w:cs="Times New Roman"/>
          <w:sz w:val="24"/>
          <w:szCs w:val="24"/>
        </w:rPr>
        <w:t>Н.В.,</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Михайлова</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Н.Н.,</w:t>
      </w:r>
      <w:r w:rsidR="00690FE0">
        <w:rPr>
          <w:rFonts w:ascii="Times New Roman" w:hAnsi="Times New Roman" w:cs="Times New Roman"/>
          <w:sz w:val="24"/>
          <w:szCs w:val="24"/>
        </w:rPr>
        <w:t xml:space="preserve"> </w:t>
      </w:r>
      <w:proofErr w:type="spellStart"/>
      <w:r w:rsidRPr="00C14863">
        <w:rPr>
          <w:rFonts w:ascii="Times New Roman" w:hAnsi="Times New Roman" w:cs="Times New Roman"/>
          <w:sz w:val="24"/>
          <w:szCs w:val="24"/>
        </w:rPr>
        <w:t>Юсфин</w:t>
      </w:r>
      <w:proofErr w:type="spellEnd"/>
      <w:r w:rsidR="00690FE0">
        <w:rPr>
          <w:rFonts w:ascii="Times New Roman" w:hAnsi="Times New Roman" w:cs="Times New Roman"/>
          <w:sz w:val="24"/>
          <w:szCs w:val="24"/>
        </w:rPr>
        <w:t xml:space="preserve"> </w:t>
      </w:r>
      <w:r w:rsidRPr="00C14863">
        <w:rPr>
          <w:rFonts w:ascii="Times New Roman" w:hAnsi="Times New Roman" w:cs="Times New Roman"/>
          <w:sz w:val="24"/>
          <w:szCs w:val="24"/>
        </w:rPr>
        <w:t>С.М.</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Четыре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тактики</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педагогики</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поддержки.</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Эффективные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способы</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взаимодействия</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учителя</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и</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ученика.</w:t>
      </w:r>
      <w:r w:rsidR="00690FE0">
        <w:rPr>
          <w:rFonts w:ascii="Times New Roman" w:hAnsi="Times New Roman" w:cs="Times New Roman"/>
          <w:sz w:val="24"/>
          <w:szCs w:val="24"/>
        </w:rPr>
        <w:t xml:space="preserve"> </w:t>
      </w:r>
      <w:proofErr w:type="spellStart"/>
      <w:r w:rsidRPr="00C14863">
        <w:rPr>
          <w:rFonts w:ascii="Times New Roman" w:hAnsi="Times New Roman" w:cs="Times New Roman"/>
          <w:sz w:val="24"/>
          <w:szCs w:val="24"/>
        </w:rPr>
        <w:t>Спб</w:t>
      </w:r>
      <w:proofErr w:type="spellEnd"/>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proofErr w:type="spellStart"/>
      <w:r w:rsidRPr="00C14863">
        <w:rPr>
          <w:rFonts w:ascii="Times New Roman" w:hAnsi="Times New Roman" w:cs="Times New Roman"/>
          <w:sz w:val="24"/>
          <w:szCs w:val="24"/>
        </w:rPr>
        <w:t>Агенство</w:t>
      </w:r>
      <w:proofErr w:type="spellEnd"/>
      <w:r w:rsidR="00690FE0">
        <w:rPr>
          <w:rFonts w:ascii="Times New Roman" w:hAnsi="Times New Roman" w:cs="Times New Roman"/>
          <w:sz w:val="24"/>
          <w:szCs w:val="24"/>
        </w:rPr>
        <w:t xml:space="preserve"> </w:t>
      </w:r>
      <w:r w:rsidRPr="00C14863">
        <w:rPr>
          <w:rFonts w:ascii="Times New Roman" w:hAnsi="Times New Roman" w:cs="Times New Roman"/>
          <w:sz w:val="24"/>
          <w:szCs w:val="24"/>
        </w:rPr>
        <w:t>образовательного</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сотрудничества.</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Образовательные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проекты.</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Речь.</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М.:</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Сфера,</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2010,</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188с.</w:t>
      </w:r>
    </w:p>
    <w:p w:rsidR="00C90AE3" w:rsidRPr="00C14863" w:rsidRDefault="00C90AE3" w:rsidP="00C90AE3">
      <w:pPr>
        <w:numPr>
          <w:ilvl w:val="0"/>
          <w:numId w:val="1"/>
        </w:numPr>
        <w:spacing w:after="0" w:line="240" w:lineRule="auto"/>
        <w:ind w:left="-567" w:firstLine="567"/>
        <w:rPr>
          <w:rFonts w:ascii="Times New Roman" w:hAnsi="Times New Roman" w:cs="Times New Roman"/>
          <w:sz w:val="24"/>
          <w:szCs w:val="24"/>
        </w:rPr>
      </w:pPr>
      <w:proofErr w:type="spellStart"/>
      <w:r w:rsidRPr="00C14863">
        <w:rPr>
          <w:rFonts w:ascii="Times New Roman" w:hAnsi="Times New Roman" w:cs="Times New Roman"/>
          <w:sz w:val="24"/>
          <w:szCs w:val="24"/>
        </w:rPr>
        <w:t>Колеченко</w:t>
      </w:r>
      <w:proofErr w:type="spellEnd"/>
      <w:r w:rsidR="00690FE0">
        <w:rPr>
          <w:rFonts w:ascii="Times New Roman" w:hAnsi="Times New Roman" w:cs="Times New Roman"/>
          <w:sz w:val="24"/>
          <w:szCs w:val="24"/>
        </w:rPr>
        <w:t xml:space="preserve"> </w:t>
      </w:r>
      <w:r w:rsidRPr="00C14863">
        <w:rPr>
          <w:rFonts w:ascii="Times New Roman" w:hAnsi="Times New Roman" w:cs="Times New Roman"/>
          <w:sz w:val="24"/>
          <w:szCs w:val="24"/>
        </w:rPr>
        <w:t>А.</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К.</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Энциклопедия</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педагогических</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технологий:</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пособие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для</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преподавателей.</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СПб.:</w:t>
      </w:r>
      <w:r w:rsidR="00690FE0">
        <w:rPr>
          <w:rFonts w:ascii="Times New Roman" w:hAnsi="Times New Roman" w:cs="Times New Roman"/>
          <w:sz w:val="24"/>
          <w:szCs w:val="24"/>
        </w:rPr>
        <w:t xml:space="preserve"> </w:t>
      </w:r>
      <w:proofErr w:type="spellStart"/>
      <w:r w:rsidRPr="00C14863">
        <w:rPr>
          <w:rFonts w:ascii="Times New Roman" w:hAnsi="Times New Roman" w:cs="Times New Roman"/>
          <w:sz w:val="24"/>
          <w:szCs w:val="24"/>
        </w:rPr>
        <w:t>Каро</w:t>
      </w:r>
      <w:proofErr w:type="spellEnd"/>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2009.</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367</w:t>
      </w:r>
      <w:r w:rsidR="00690FE0">
        <w:rPr>
          <w:rFonts w:ascii="Times New Roman" w:hAnsi="Times New Roman" w:cs="Times New Roman"/>
          <w:sz w:val="24"/>
          <w:szCs w:val="24"/>
        </w:rPr>
        <w:t xml:space="preserve"> </w:t>
      </w:r>
      <w:proofErr w:type="gramStart"/>
      <w:r w:rsidRPr="00C14863">
        <w:rPr>
          <w:rFonts w:ascii="Times New Roman" w:hAnsi="Times New Roman" w:cs="Times New Roman"/>
          <w:sz w:val="24"/>
          <w:szCs w:val="24"/>
        </w:rPr>
        <w:t>с</w:t>
      </w:r>
      <w:proofErr w:type="gramEnd"/>
      <w:r w:rsidRPr="00C14863">
        <w:rPr>
          <w:rFonts w:ascii="Times New Roman" w:hAnsi="Times New Roman" w:cs="Times New Roman"/>
          <w:sz w:val="24"/>
          <w:szCs w:val="24"/>
        </w:rPr>
        <w:t>.</w:t>
      </w:r>
    </w:p>
    <w:p w:rsidR="00A53744" w:rsidRPr="00926FEC" w:rsidRDefault="00A53744" w:rsidP="00A53744">
      <w:pPr>
        <w:numPr>
          <w:ilvl w:val="0"/>
          <w:numId w:val="1"/>
        </w:numPr>
        <w:spacing w:after="0" w:line="240" w:lineRule="auto"/>
      </w:pPr>
      <w:r w:rsidRPr="00926FEC">
        <w:rPr>
          <w:rFonts w:ascii="Times New Roman" w:hAnsi="Times New Roman" w:cs="Times New Roman"/>
          <w:sz w:val="24"/>
          <w:szCs w:val="24"/>
        </w:rPr>
        <w:t>Образовательные</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технологии:</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достижение</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прогнозируемых</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результатов.</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М.</w:t>
      </w:r>
      <w:proofErr w:type="gramStart"/>
      <w:r w:rsidR="00690FE0">
        <w:rPr>
          <w:rFonts w:ascii="Times New Roman" w:hAnsi="Times New Roman" w:cs="Times New Roman"/>
          <w:sz w:val="24"/>
          <w:szCs w:val="24"/>
        </w:rPr>
        <w:t xml:space="preserve"> </w:t>
      </w:r>
      <w:r w:rsidRPr="00926FEC">
        <w:rPr>
          <w:rFonts w:ascii="Times New Roman" w:hAnsi="Times New Roman" w:cs="Times New Roman"/>
          <w:sz w:val="24"/>
          <w:szCs w:val="24"/>
        </w:rPr>
        <w:t>:</w:t>
      </w:r>
      <w:proofErr w:type="gramEnd"/>
      <w:r w:rsidR="00690FE0">
        <w:rPr>
          <w:rFonts w:ascii="Times New Roman" w:hAnsi="Times New Roman" w:cs="Times New Roman"/>
          <w:sz w:val="24"/>
          <w:szCs w:val="24"/>
        </w:rPr>
        <w:t xml:space="preserve"> </w:t>
      </w:r>
      <w:proofErr w:type="spellStart"/>
      <w:r w:rsidRPr="00926FEC">
        <w:rPr>
          <w:rFonts w:ascii="Times New Roman" w:hAnsi="Times New Roman" w:cs="Times New Roman"/>
          <w:sz w:val="24"/>
          <w:szCs w:val="24"/>
        </w:rPr>
        <w:t>Про-Пресс</w:t>
      </w:r>
      <w:proofErr w:type="spellEnd"/>
      <w:r w:rsidRPr="00926FEC">
        <w:rPr>
          <w:rFonts w:ascii="Times New Roman" w:hAnsi="Times New Roman" w:cs="Times New Roman"/>
          <w:sz w:val="24"/>
          <w:szCs w:val="24"/>
        </w:rPr>
        <w:t>,</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2009.</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56</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с.</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(Библиотечка</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журнала</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«Вестник</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образования</w:t>
      </w:r>
      <w:r w:rsidR="00690FE0">
        <w:rPr>
          <w:rFonts w:ascii="Times New Roman" w:hAnsi="Times New Roman" w:cs="Times New Roman"/>
          <w:sz w:val="24"/>
          <w:szCs w:val="24"/>
        </w:rPr>
        <w:t xml:space="preserve"> </w:t>
      </w:r>
      <w:r w:rsidRPr="00926FEC">
        <w:rPr>
          <w:rFonts w:ascii="Times New Roman" w:hAnsi="Times New Roman" w:cs="Times New Roman"/>
          <w:sz w:val="24"/>
          <w:szCs w:val="24"/>
        </w:rPr>
        <w:t>России»).</w:t>
      </w:r>
      <w:r w:rsidR="00690FE0">
        <w:rPr>
          <w:rFonts w:ascii="Times New Roman" w:hAnsi="Times New Roman" w:cs="Times New Roman"/>
          <w:sz w:val="24"/>
          <w:szCs w:val="24"/>
        </w:rPr>
        <w:t xml:space="preserve"> </w:t>
      </w:r>
    </w:p>
    <w:p w:rsidR="00C90AE3" w:rsidRPr="00C14863" w:rsidRDefault="00C90AE3" w:rsidP="00C90AE3">
      <w:pPr>
        <w:numPr>
          <w:ilvl w:val="0"/>
          <w:numId w:val="1"/>
        </w:numPr>
        <w:spacing w:after="0" w:line="240" w:lineRule="auto"/>
        <w:ind w:left="-567" w:firstLine="567"/>
        <w:rPr>
          <w:rFonts w:ascii="Times New Roman" w:hAnsi="Times New Roman" w:cs="Times New Roman"/>
          <w:sz w:val="24"/>
          <w:szCs w:val="24"/>
        </w:rPr>
      </w:pPr>
      <w:proofErr w:type="spellStart"/>
      <w:r w:rsidRPr="00C14863">
        <w:rPr>
          <w:rFonts w:ascii="Times New Roman" w:hAnsi="Times New Roman" w:cs="Times New Roman"/>
          <w:sz w:val="24"/>
          <w:szCs w:val="24"/>
        </w:rPr>
        <w:t>Селевко</w:t>
      </w:r>
      <w:proofErr w:type="spellEnd"/>
      <w:r w:rsidR="00690FE0">
        <w:rPr>
          <w:rFonts w:ascii="Times New Roman" w:hAnsi="Times New Roman" w:cs="Times New Roman"/>
          <w:sz w:val="24"/>
          <w:szCs w:val="24"/>
        </w:rPr>
        <w:t xml:space="preserve"> </w:t>
      </w:r>
      <w:r w:rsidRPr="00C14863">
        <w:rPr>
          <w:rFonts w:ascii="Times New Roman" w:hAnsi="Times New Roman" w:cs="Times New Roman"/>
          <w:sz w:val="24"/>
          <w:szCs w:val="24"/>
        </w:rPr>
        <w:t>Г.К.</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Альтернативные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педагогические</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технологии.</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М.,</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2005.</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224</w:t>
      </w:r>
      <w:r w:rsidR="00690FE0">
        <w:rPr>
          <w:rFonts w:ascii="Times New Roman" w:hAnsi="Times New Roman" w:cs="Times New Roman"/>
          <w:sz w:val="24"/>
          <w:szCs w:val="24"/>
        </w:rPr>
        <w:t xml:space="preserve"> </w:t>
      </w:r>
      <w:r w:rsidRPr="00C14863">
        <w:rPr>
          <w:rFonts w:ascii="Times New Roman" w:hAnsi="Times New Roman" w:cs="Times New Roman"/>
          <w:sz w:val="24"/>
          <w:szCs w:val="24"/>
        </w:rPr>
        <w:t>с.</w:t>
      </w:r>
    </w:p>
    <w:p w:rsidR="00F83213" w:rsidRPr="00CC65C7" w:rsidRDefault="00F83213" w:rsidP="00F83213">
      <w:pPr>
        <w:numPr>
          <w:ilvl w:val="0"/>
          <w:numId w:val="14"/>
        </w:numPr>
        <w:shd w:val="clear" w:color="auto" w:fill="FFFFFF"/>
        <w:spacing w:after="0" w:line="240" w:lineRule="auto"/>
        <w:jc w:val="both"/>
        <w:rPr>
          <w:rFonts w:ascii="Calibri" w:eastAsia="Times New Roman" w:hAnsi="Calibri" w:cs="Calibri"/>
          <w:color w:val="000000"/>
        </w:rPr>
      </w:pPr>
      <w:proofErr w:type="spellStart"/>
      <w:r w:rsidRPr="00CC65C7">
        <w:rPr>
          <w:rFonts w:ascii="Times New Roman" w:eastAsia="Times New Roman" w:hAnsi="Times New Roman" w:cs="Times New Roman"/>
          <w:color w:val="000000"/>
          <w:sz w:val="24"/>
          <w:szCs w:val="24"/>
        </w:rPr>
        <w:t>Сластенин</w:t>
      </w:r>
      <w:proofErr w:type="spellEnd"/>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В.А.,</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Исаев</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И.Ф.,</w:t>
      </w:r>
      <w:r w:rsidR="00690FE0">
        <w:rPr>
          <w:rFonts w:ascii="Times New Roman" w:eastAsia="Times New Roman" w:hAnsi="Times New Roman" w:cs="Times New Roman"/>
          <w:color w:val="000000"/>
          <w:sz w:val="24"/>
          <w:szCs w:val="24"/>
        </w:rPr>
        <w:t xml:space="preserve"> </w:t>
      </w:r>
      <w:proofErr w:type="spellStart"/>
      <w:r w:rsidRPr="00CC65C7">
        <w:rPr>
          <w:rFonts w:ascii="Times New Roman" w:eastAsia="Times New Roman" w:hAnsi="Times New Roman" w:cs="Times New Roman"/>
          <w:color w:val="000000"/>
          <w:sz w:val="24"/>
          <w:szCs w:val="24"/>
        </w:rPr>
        <w:t>Шиянов</w:t>
      </w:r>
      <w:proofErr w:type="spellEnd"/>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Е.Н.</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Педагогика.</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Учебное</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пособие</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для</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студентов</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высших</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педагогических</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учебных</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заведений.</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М.:</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Академия,</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2014,</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w:t>
      </w:r>
      <w:r w:rsidR="00690FE0">
        <w:rPr>
          <w:rFonts w:ascii="Times New Roman" w:eastAsia="Times New Roman" w:hAnsi="Times New Roman" w:cs="Times New Roman"/>
          <w:color w:val="000000"/>
          <w:sz w:val="24"/>
          <w:szCs w:val="24"/>
        </w:rPr>
        <w:t xml:space="preserve"> </w:t>
      </w:r>
      <w:r w:rsidRPr="00CC65C7">
        <w:rPr>
          <w:rFonts w:ascii="Times New Roman" w:eastAsia="Times New Roman" w:hAnsi="Times New Roman" w:cs="Times New Roman"/>
          <w:color w:val="000000"/>
          <w:sz w:val="24"/>
          <w:szCs w:val="24"/>
        </w:rPr>
        <w:t>576</w:t>
      </w:r>
      <w:r w:rsidR="00690FE0">
        <w:rPr>
          <w:rFonts w:ascii="Times New Roman" w:eastAsia="Times New Roman" w:hAnsi="Times New Roman" w:cs="Times New Roman"/>
          <w:color w:val="000000"/>
          <w:sz w:val="24"/>
          <w:szCs w:val="24"/>
        </w:rPr>
        <w:t xml:space="preserve"> </w:t>
      </w:r>
      <w:proofErr w:type="gramStart"/>
      <w:r w:rsidRPr="00CC65C7">
        <w:rPr>
          <w:rFonts w:ascii="Times New Roman" w:eastAsia="Times New Roman" w:hAnsi="Times New Roman" w:cs="Times New Roman"/>
          <w:color w:val="000000"/>
          <w:sz w:val="24"/>
          <w:szCs w:val="24"/>
        </w:rPr>
        <w:t>с</w:t>
      </w:r>
      <w:proofErr w:type="gramEnd"/>
      <w:r w:rsidRPr="00CC65C7">
        <w:rPr>
          <w:rFonts w:ascii="Times New Roman" w:eastAsia="Times New Roman" w:hAnsi="Times New Roman" w:cs="Times New Roman"/>
          <w:color w:val="000000"/>
          <w:sz w:val="24"/>
          <w:szCs w:val="24"/>
        </w:rPr>
        <w:t>.</w:t>
      </w:r>
    </w:p>
    <w:p w:rsidR="00F83213" w:rsidRDefault="00F83213" w:rsidP="00F83213"/>
    <w:p w:rsidR="00F83213" w:rsidRPr="00A53744" w:rsidRDefault="00F83213" w:rsidP="00F83213">
      <w:pPr>
        <w:spacing w:after="0" w:line="240" w:lineRule="auto"/>
        <w:ind w:left="-567" w:firstLine="567"/>
        <w:rPr>
          <w:rFonts w:ascii="Times New Roman" w:eastAsia="Times New Roman" w:hAnsi="Times New Roman" w:cs="Times New Roman"/>
          <w:b/>
          <w:sz w:val="24"/>
          <w:szCs w:val="24"/>
          <w:lang w:eastAsia="ar-SA"/>
        </w:rPr>
      </w:pPr>
      <w:r w:rsidRPr="00A53744">
        <w:rPr>
          <w:rFonts w:ascii="Times New Roman" w:eastAsia="Times New Roman" w:hAnsi="Times New Roman" w:cs="Times New Roman"/>
          <w:b/>
          <w:sz w:val="24"/>
          <w:szCs w:val="24"/>
          <w:lang w:eastAsia="ar-SA"/>
        </w:rPr>
        <w:t>Интернет</w:t>
      </w:r>
      <w:r w:rsidR="00690FE0">
        <w:rPr>
          <w:rFonts w:ascii="Times New Roman" w:eastAsia="Times New Roman" w:hAnsi="Times New Roman" w:cs="Times New Roman"/>
          <w:b/>
          <w:sz w:val="24"/>
          <w:szCs w:val="24"/>
          <w:lang w:eastAsia="ar-SA"/>
        </w:rPr>
        <w:t xml:space="preserve"> </w:t>
      </w:r>
      <w:r w:rsidRPr="00A53744">
        <w:rPr>
          <w:rFonts w:ascii="Times New Roman" w:eastAsia="Times New Roman" w:hAnsi="Times New Roman" w:cs="Times New Roman"/>
          <w:b/>
          <w:sz w:val="24"/>
          <w:szCs w:val="24"/>
          <w:lang w:eastAsia="ar-SA"/>
        </w:rPr>
        <w:t>ресурсы:</w:t>
      </w:r>
    </w:p>
    <w:p w:rsidR="00F83213" w:rsidRPr="00C14863" w:rsidRDefault="00640BAD" w:rsidP="00F83213">
      <w:pPr>
        <w:spacing w:after="0" w:line="240" w:lineRule="auto"/>
        <w:rPr>
          <w:rFonts w:ascii="Times New Roman" w:eastAsia="Times New Roman" w:hAnsi="Times New Roman" w:cs="Times New Roman"/>
          <w:sz w:val="24"/>
          <w:szCs w:val="24"/>
          <w:lang w:eastAsia="ar-SA"/>
        </w:rPr>
      </w:pPr>
      <w:hyperlink r:id="rId22" w:history="1">
        <w:r w:rsidR="00F83213" w:rsidRPr="00A53744">
          <w:rPr>
            <w:rFonts w:ascii="Times New Roman" w:eastAsia="Times New Roman" w:hAnsi="Times New Roman" w:cs="Times New Roman"/>
            <w:b/>
            <w:sz w:val="24"/>
            <w:szCs w:val="24"/>
            <w:u w:val="single"/>
            <w:lang w:eastAsia="ar-SA"/>
          </w:rPr>
          <w:t>http://www.mon.gov.ru</w:t>
        </w:r>
      </w:hyperlink>
      <w:r w:rsidR="00690FE0">
        <w:rPr>
          <w:rFonts w:ascii="Times New Roman" w:eastAsia="Times New Roman" w:hAnsi="Times New Roman" w:cs="Times New Roman"/>
          <w:b/>
          <w:bCs/>
          <w:sz w:val="24"/>
          <w:szCs w:val="24"/>
          <w:lang w:eastAsia="ar-SA"/>
        </w:rPr>
        <w:t xml:space="preserve"> </w:t>
      </w:r>
      <w:r w:rsidR="00F83213" w:rsidRPr="00A53744">
        <w:rPr>
          <w:rFonts w:ascii="Times New Roman" w:eastAsia="Times New Roman" w:hAnsi="Times New Roman" w:cs="Times New Roman"/>
          <w:b/>
          <w:bCs/>
          <w:sz w:val="24"/>
          <w:szCs w:val="24"/>
          <w:lang w:eastAsia="ar-SA"/>
        </w:rPr>
        <w:t>–</w:t>
      </w:r>
      <w:r w:rsidR="00690FE0">
        <w:rPr>
          <w:rFonts w:ascii="Times New Roman" w:eastAsia="Times New Roman" w:hAnsi="Times New Roman" w:cs="Times New Roman"/>
          <w:b/>
          <w:bCs/>
          <w:sz w:val="24"/>
          <w:szCs w:val="24"/>
          <w:lang w:eastAsia="ar-SA"/>
        </w:rPr>
        <w:t xml:space="preserve"> </w:t>
      </w:r>
      <w:proofErr w:type="gramStart"/>
      <w:r w:rsidR="00F83213" w:rsidRPr="00C14863">
        <w:rPr>
          <w:rFonts w:ascii="Times New Roman" w:eastAsia="Times New Roman" w:hAnsi="Times New Roman" w:cs="Times New Roman"/>
          <w:sz w:val="24"/>
          <w:szCs w:val="24"/>
          <w:lang w:val="en-US" w:eastAsia="ar-SA"/>
        </w:rPr>
        <w:t>c</w:t>
      </w:r>
      <w:proofErr w:type="spellStart"/>
      <w:proofErr w:type="gramEnd"/>
      <w:r w:rsidR="00F83213" w:rsidRPr="00C14863">
        <w:rPr>
          <w:rFonts w:ascii="Times New Roman" w:eastAsia="Times New Roman" w:hAnsi="Times New Roman" w:cs="Times New Roman"/>
          <w:sz w:val="24"/>
          <w:szCs w:val="24"/>
          <w:lang w:eastAsia="ar-SA"/>
        </w:rPr>
        <w:t>айт</w:t>
      </w:r>
      <w:proofErr w:type="spellEnd"/>
      <w:r w:rsidR="00690FE0">
        <w:rPr>
          <w:rFonts w:ascii="Times New Roman" w:eastAsia="Times New Roman" w:hAnsi="Times New Roman" w:cs="Times New Roman"/>
          <w:sz w:val="24"/>
          <w:szCs w:val="24"/>
          <w:lang w:eastAsia="ar-SA"/>
        </w:rPr>
        <w:t xml:space="preserve"> </w:t>
      </w:r>
      <w:r w:rsidR="00F83213" w:rsidRPr="00C14863">
        <w:rPr>
          <w:rFonts w:ascii="Times New Roman" w:eastAsia="Times New Roman" w:hAnsi="Times New Roman" w:cs="Times New Roman"/>
          <w:sz w:val="24"/>
          <w:szCs w:val="24"/>
          <w:lang w:eastAsia="ar-SA"/>
        </w:rPr>
        <w:t>Министерства</w:t>
      </w:r>
      <w:r w:rsidR="00690FE0">
        <w:rPr>
          <w:rFonts w:ascii="Times New Roman" w:eastAsia="Times New Roman" w:hAnsi="Times New Roman" w:cs="Times New Roman"/>
          <w:sz w:val="24"/>
          <w:szCs w:val="24"/>
          <w:lang w:eastAsia="ar-SA"/>
        </w:rPr>
        <w:t xml:space="preserve"> </w:t>
      </w:r>
      <w:r w:rsidR="00F83213" w:rsidRPr="00C14863">
        <w:rPr>
          <w:rFonts w:ascii="Times New Roman" w:eastAsia="Times New Roman" w:hAnsi="Times New Roman" w:cs="Times New Roman"/>
          <w:sz w:val="24"/>
          <w:szCs w:val="24"/>
          <w:lang w:eastAsia="ar-SA"/>
        </w:rPr>
        <w:t>образования</w:t>
      </w:r>
      <w:r w:rsidR="00690FE0">
        <w:rPr>
          <w:rFonts w:ascii="Times New Roman" w:eastAsia="Times New Roman" w:hAnsi="Times New Roman" w:cs="Times New Roman"/>
          <w:sz w:val="24"/>
          <w:szCs w:val="24"/>
          <w:lang w:eastAsia="ar-SA"/>
        </w:rPr>
        <w:t xml:space="preserve"> </w:t>
      </w:r>
      <w:r w:rsidR="00F83213" w:rsidRPr="00C14863">
        <w:rPr>
          <w:rFonts w:ascii="Times New Roman" w:eastAsia="Times New Roman" w:hAnsi="Times New Roman" w:cs="Times New Roman"/>
          <w:sz w:val="24"/>
          <w:szCs w:val="24"/>
          <w:lang w:eastAsia="ar-SA"/>
        </w:rPr>
        <w:t>и</w:t>
      </w:r>
      <w:r w:rsidR="00690FE0">
        <w:rPr>
          <w:rFonts w:ascii="Times New Roman" w:eastAsia="Times New Roman" w:hAnsi="Times New Roman" w:cs="Times New Roman"/>
          <w:sz w:val="24"/>
          <w:szCs w:val="24"/>
          <w:lang w:eastAsia="ar-SA"/>
        </w:rPr>
        <w:t xml:space="preserve"> </w:t>
      </w:r>
      <w:r w:rsidR="00F83213" w:rsidRPr="00C14863">
        <w:rPr>
          <w:rFonts w:ascii="Times New Roman" w:eastAsia="Times New Roman" w:hAnsi="Times New Roman" w:cs="Times New Roman"/>
          <w:sz w:val="24"/>
          <w:szCs w:val="24"/>
          <w:lang w:eastAsia="ar-SA"/>
        </w:rPr>
        <w:t>науки</w:t>
      </w:r>
      <w:r w:rsidR="00690FE0">
        <w:rPr>
          <w:rFonts w:ascii="Times New Roman" w:eastAsia="Times New Roman" w:hAnsi="Times New Roman" w:cs="Times New Roman"/>
          <w:sz w:val="24"/>
          <w:szCs w:val="24"/>
          <w:lang w:eastAsia="ar-SA"/>
        </w:rPr>
        <w:t xml:space="preserve"> </w:t>
      </w:r>
      <w:r w:rsidR="00F83213" w:rsidRPr="00C14863">
        <w:rPr>
          <w:rFonts w:ascii="Times New Roman" w:eastAsia="Times New Roman" w:hAnsi="Times New Roman" w:cs="Times New Roman"/>
          <w:sz w:val="24"/>
          <w:szCs w:val="24"/>
          <w:lang w:eastAsia="ar-SA"/>
        </w:rPr>
        <w:t>РФ</w:t>
      </w:r>
    </w:p>
    <w:p w:rsidR="000920A5" w:rsidRPr="000920A5" w:rsidRDefault="000920A5" w:rsidP="000920A5">
      <w:pPr>
        <w:spacing w:after="0" w:line="240" w:lineRule="auto"/>
        <w:ind w:left="-567" w:firstLine="567"/>
        <w:rPr>
          <w:rFonts w:ascii="Times New Roman" w:hAnsi="Times New Roman" w:cs="Times New Roman"/>
          <w:sz w:val="24"/>
          <w:szCs w:val="24"/>
        </w:rPr>
      </w:pPr>
      <w:r w:rsidRPr="000920A5">
        <w:rPr>
          <w:rFonts w:ascii="Times New Roman" w:hAnsi="Times New Roman" w:cs="Times New Roman"/>
          <w:b/>
          <w:bCs/>
          <w:sz w:val="24"/>
          <w:szCs w:val="24"/>
        </w:rPr>
        <w:lastRenderedPageBreak/>
        <w:t>http://nsportal.ru/shkola/fizika/library/primenenie-ikt-na-urokakh-fiziki</w:t>
      </w:r>
      <w:r w:rsidR="00690FE0">
        <w:rPr>
          <w:rFonts w:ascii="Times New Roman" w:hAnsi="Times New Roman" w:cs="Times New Roman"/>
          <w:b/>
          <w:bCs/>
          <w:sz w:val="24"/>
          <w:szCs w:val="24"/>
        </w:rPr>
        <w:t xml:space="preserve">   </w:t>
      </w:r>
      <w:r w:rsidRPr="000920A5">
        <w:rPr>
          <w:rFonts w:ascii="Times New Roman" w:hAnsi="Times New Roman" w:cs="Times New Roman"/>
          <w:sz w:val="24"/>
          <w:szCs w:val="24"/>
        </w:rPr>
        <w:t>«Применение</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ИКТ</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на</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уроках</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физики».</w:t>
      </w:r>
      <w:r w:rsidR="00690FE0">
        <w:rPr>
          <w:rFonts w:ascii="Times New Roman" w:hAnsi="Times New Roman" w:cs="Times New Roman"/>
          <w:sz w:val="24"/>
          <w:szCs w:val="24"/>
        </w:rPr>
        <w:t xml:space="preserve"> </w:t>
      </w:r>
      <w:proofErr w:type="spellStart"/>
      <w:r w:rsidRPr="000920A5">
        <w:rPr>
          <w:rFonts w:ascii="Times New Roman" w:hAnsi="Times New Roman" w:cs="Times New Roman"/>
          <w:sz w:val="24"/>
          <w:szCs w:val="24"/>
        </w:rPr>
        <w:t>Парусова</w:t>
      </w:r>
      <w:proofErr w:type="spellEnd"/>
      <w:r w:rsidR="00690FE0">
        <w:rPr>
          <w:rFonts w:ascii="Times New Roman" w:hAnsi="Times New Roman" w:cs="Times New Roman"/>
          <w:sz w:val="24"/>
          <w:szCs w:val="24"/>
        </w:rPr>
        <w:t xml:space="preserve"> </w:t>
      </w:r>
      <w:r w:rsidRPr="000920A5">
        <w:rPr>
          <w:rFonts w:ascii="Times New Roman" w:hAnsi="Times New Roman" w:cs="Times New Roman"/>
          <w:sz w:val="24"/>
          <w:szCs w:val="24"/>
        </w:rPr>
        <w:t>И.О.</w:t>
      </w:r>
      <w:r w:rsidR="00690FE0">
        <w:rPr>
          <w:rFonts w:ascii="Times New Roman" w:hAnsi="Times New Roman" w:cs="Times New Roman"/>
          <w:sz w:val="24"/>
          <w:szCs w:val="24"/>
        </w:rPr>
        <w:t xml:space="preserve"> </w:t>
      </w:r>
    </w:p>
    <w:p w:rsidR="000920A5" w:rsidRPr="000920A5" w:rsidRDefault="000920A5" w:rsidP="000920A5">
      <w:pPr>
        <w:spacing w:after="0" w:line="240" w:lineRule="auto"/>
        <w:ind w:left="-567" w:firstLine="567"/>
        <w:rPr>
          <w:rFonts w:ascii="Times New Roman" w:hAnsi="Times New Roman" w:cs="Times New Roman"/>
          <w:sz w:val="24"/>
          <w:szCs w:val="24"/>
        </w:rPr>
      </w:pPr>
      <w:r w:rsidRPr="000920A5">
        <w:rPr>
          <w:rFonts w:ascii="Times New Roman" w:hAnsi="Times New Roman" w:cs="Times New Roman"/>
          <w:sz w:val="24"/>
          <w:szCs w:val="24"/>
        </w:rPr>
        <w:t>•</w:t>
      </w:r>
      <w:r w:rsidRPr="000920A5">
        <w:rPr>
          <w:rFonts w:ascii="Times New Roman" w:hAnsi="Times New Roman" w:cs="Times New Roman"/>
          <w:b/>
          <w:bCs/>
          <w:sz w:val="24"/>
          <w:szCs w:val="24"/>
          <w:lang w:val="en-US"/>
        </w:rPr>
        <w:t>http</w:t>
      </w:r>
      <w:r w:rsidRPr="000920A5">
        <w:rPr>
          <w:rFonts w:ascii="Times New Roman" w:hAnsi="Times New Roman" w:cs="Times New Roman"/>
          <w:b/>
          <w:bCs/>
          <w:sz w:val="24"/>
          <w:szCs w:val="24"/>
        </w:rPr>
        <w:t>://</w:t>
      </w:r>
      <w:proofErr w:type="spellStart"/>
      <w:r w:rsidRPr="000920A5">
        <w:rPr>
          <w:rFonts w:ascii="Times New Roman" w:hAnsi="Times New Roman" w:cs="Times New Roman"/>
          <w:b/>
          <w:bCs/>
          <w:sz w:val="24"/>
          <w:szCs w:val="24"/>
          <w:lang w:val="en-US"/>
        </w:rPr>
        <w:t>vio</w:t>
      </w:r>
      <w:proofErr w:type="spellEnd"/>
      <w:r w:rsidRPr="000920A5">
        <w:rPr>
          <w:rFonts w:ascii="Times New Roman" w:hAnsi="Times New Roman" w:cs="Times New Roman"/>
          <w:b/>
          <w:bCs/>
          <w:sz w:val="24"/>
          <w:szCs w:val="24"/>
        </w:rPr>
        <w:t>.</w:t>
      </w:r>
      <w:proofErr w:type="spellStart"/>
      <w:r w:rsidRPr="000920A5">
        <w:rPr>
          <w:rFonts w:ascii="Times New Roman" w:hAnsi="Times New Roman" w:cs="Times New Roman"/>
          <w:b/>
          <w:bCs/>
          <w:sz w:val="24"/>
          <w:szCs w:val="24"/>
          <w:lang w:val="en-US"/>
        </w:rPr>
        <w:t>uchim</w:t>
      </w:r>
      <w:proofErr w:type="spellEnd"/>
      <w:r w:rsidRPr="000920A5">
        <w:rPr>
          <w:rFonts w:ascii="Times New Roman" w:hAnsi="Times New Roman" w:cs="Times New Roman"/>
          <w:b/>
          <w:bCs/>
          <w:sz w:val="24"/>
          <w:szCs w:val="24"/>
        </w:rPr>
        <w:t>.</w:t>
      </w:r>
      <w:r w:rsidRPr="000920A5">
        <w:rPr>
          <w:rFonts w:ascii="Times New Roman" w:hAnsi="Times New Roman" w:cs="Times New Roman"/>
          <w:b/>
          <w:bCs/>
          <w:sz w:val="24"/>
          <w:szCs w:val="24"/>
          <w:lang w:val="en-US"/>
        </w:rPr>
        <w:t>info</w:t>
      </w:r>
      <w:r w:rsidRPr="000920A5">
        <w:rPr>
          <w:rFonts w:ascii="Times New Roman" w:hAnsi="Times New Roman" w:cs="Times New Roman"/>
          <w:b/>
          <w:bCs/>
          <w:sz w:val="24"/>
          <w:szCs w:val="24"/>
        </w:rPr>
        <w:t>/</w:t>
      </w:r>
      <w:proofErr w:type="spellStart"/>
      <w:r w:rsidRPr="000920A5">
        <w:rPr>
          <w:rFonts w:ascii="Times New Roman" w:hAnsi="Times New Roman" w:cs="Times New Roman"/>
          <w:b/>
          <w:bCs/>
          <w:sz w:val="24"/>
          <w:szCs w:val="24"/>
          <w:lang w:val="en-US"/>
        </w:rPr>
        <w:t>Vio</w:t>
      </w:r>
      <w:proofErr w:type="spellEnd"/>
      <w:r w:rsidRPr="000920A5">
        <w:rPr>
          <w:rFonts w:ascii="Times New Roman" w:hAnsi="Times New Roman" w:cs="Times New Roman"/>
          <w:b/>
          <w:bCs/>
          <w:sz w:val="24"/>
          <w:szCs w:val="24"/>
        </w:rPr>
        <w:t>_108/</w:t>
      </w:r>
      <w:proofErr w:type="spellStart"/>
      <w:r w:rsidRPr="000920A5">
        <w:rPr>
          <w:rFonts w:ascii="Times New Roman" w:hAnsi="Times New Roman" w:cs="Times New Roman"/>
          <w:b/>
          <w:bCs/>
          <w:sz w:val="24"/>
          <w:szCs w:val="24"/>
          <w:lang w:val="en-US"/>
        </w:rPr>
        <w:t>cd</w:t>
      </w:r>
      <w:proofErr w:type="spellEnd"/>
      <w:r w:rsidRPr="000920A5">
        <w:rPr>
          <w:rFonts w:ascii="Times New Roman" w:hAnsi="Times New Roman" w:cs="Times New Roman"/>
          <w:b/>
          <w:bCs/>
          <w:sz w:val="24"/>
          <w:szCs w:val="24"/>
        </w:rPr>
        <w:t>_</w:t>
      </w:r>
      <w:r w:rsidRPr="000920A5">
        <w:rPr>
          <w:rFonts w:ascii="Times New Roman" w:hAnsi="Times New Roman" w:cs="Times New Roman"/>
          <w:b/>
          <w:bCs/>
          <w:sz w:val="24"/>
          <w:szCs w:val="24"/>
          <w:lang w:val="en-US"/>
        </w:rPr>
        <w:t>site</w:t>
      </w:r>
      <w:r w:rsidRPr="000920A5">
        <w:rPr>
          <w:rFonts w:ascii="Times New Roman" w:hAnsi="Times New Roman" w:cs="Times New Roman"/>
          <w:b/>
          <w:bCs/>
          <w:sz w:val="24"/>
          <w:szCs w:val="24"/>
        </w:rPr>
        <w:t>/</w:t>
      </w:r>
      <w:r w:rsidRPr="000920A5">
        <w:rPr>
          <w:rFonts w:ascii="Times New Roman" w:hAnsi="Times New Roman" w:cs="Times New Roman"/>
          <w:b/>
          <w:bCs/>
          <w:sz w:val="24"/>
          <w:szCs w:val="24"/>
          <w:lang w:val="en-US"/>
        </w:rPr>
        <w:t>articles</w:t>
      </w:r>
      <w:r w:rsidRPr="000920A5">
        <w:rPr>
          <w:rFonts w:ascii="Times New Roman" w:hAnsi="Times New Roman" w:cs="Times New Roman"/>
          <w:b/>
          <w:bCs/>
          <w:sz w:val="24"/>
          <w:szCs w:val="24"/>
        </w:rPr>
        <w:t>/</w:t>
      </w:r>
      <w:r w:rsidRPr="000920A5">
        <w:rPr>
          <w:rFonts w:ascii="Times New Roman" w:hAnsi="Times New Roman" w:cs="Times New Roman"/>
          <w:b/>
          <w:bCs/>
          <w:sz w:val="24"/>
          <w:szCs w:val="24"/>
          <w:lang w:val="en-US"/>
        </w:rPr>
        <w:t>art</w:t>
      </w:r>
      <w:r w:rsidRPr="000920A5">
        <w:rPr>
          <w:rFonts w:ascii="Times New Roman" w:hAnsi="Times New Roman" w:cs="Times New Roman"/>
          <w:b/>
          <w:bCs/>
          <w:sz w:val="24"/>
          <w:szCs w:val="24"/>
        </w:rPr>
        <w:t>_4_4.</w:t>
      </w:r>
      <w:proofErr w:type="spellStart"/>
      <w:r w:rsidRPr="000920A5">
        <w:rPr>
          <w:rFonts w:ascii="Times New Roman" w:hAnsi="Times New Roman" w:cs="Times New Roman"/>
          <w:b/>
          <w:bCs/>
          <w:sz w:val="24"/>
          <w:szCs w:val="24"/>
          <w:lang w:val="en-US"/>
        </w:rPr>
        <w:t>htm</w:t>
      </w:r>
      <w:proofErr w:type="spellEnd"/>
      <w:r w:rsidR="00690FE0">
        <w:rPr>
          <w:rFonts w:ascii="Times New Roman" w:hAnsi="Times New Roman" w:cs="Times New Roman"/>
          <w:b/>
          <w:bCs/>
          <w:sz w:val="24"/>
          <w:szCs w:val="24"/>
        </w:rPr>
        <w:t xml:space="preserve"> </w:t>
      </w:r>
      <w:r w:rsidRPr="000920A5">
        <w:rPr>
          <w:rFonts w:ascii="Times New Roman" w:hAnsi="Times New Roman" w:cs="Times New Roman"/>
          <w:sz w:val="24"/>
          <w:szCs w:val="24"/>
        </w:rPr>
        <w:t>«Применение</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ИКТ</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на</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уроках</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физики»</w:t>
      </w:r>
      <w:r w:rsidR="00690FE0">
        <w:rPr>
          <w:rFonts w:ascii="Times New Roman" w:hAnsi="Times New Roman" w:cs="Times New Roman"/>
          <w:sz w:val="24"/>
          <w:szCs w:val="24"/>
        </w:rPr>
        <w:t xml:space="preserve"> </w:t>
      </w:r>
      <w:proofErr w:type="spellStart"/>
      <w:r w:rsidRPr="000920A5">
        <w:rPr>
          <w:rFonts w:ascii="Times New Roman" w:hAnsi="Times New Roman" w:cs="Times New Roman"/>
          <w:sz w:val="24"/>
          <w:szCs w:val="24"/>
        </w:rPr>
        <w:t>Кормильцева</w:t>
      </w:r>
      <w:proofErr w:type="spellEnd"/>
      <w:r w:rsidR="00690FE0">
        <w:rPr>
          <w:rFonts w:ascii="Times New Roman" w:hAnsi="Times New Roman" w:cs="Times New Roman"/>
          <w:sz w:val="24"/>
          <w:szCs w:val="24"/>
        </w:rPr>
        <w:t xml:space="preserve"> </w:t>
      </w:r>
      <w:r w:rsidRPr="000920A5">
        <w:rPr>
          <w:rFonts w:ascii="Times New Roman" w:hAnsi="Times New Roman" w:cs="Times New Roman"/>
          <w:sz w:val="24"/>
          <w:szCs w:val="24"/>
        </w:rPr>
        <w:t>Л.А.</w:t>
      </w:r>
      <w:r w:rsidR="00690FE0">
        <w:rPr>
          <w:rFonts w:ascii="Times New Roman" w:hAnsi="Times New Roman" w:cs="Times New Roman"/>
          <w:sz w:val="24"/>
          <w:szCs w:val="24"/>
        </w:rPr>
        <w:t xml:space="preserve"> </w:t>
      </w:r>
    </w:p>
    <w:p w:rsidR="000920A5" w:rsidRPr="000920A5" w:rsidRDefault="000920A5" w:rsidP="000920A5">
      <w:pPr>
        <w:spacing w:after="0" w:line="240" w:lineRule="auto"/>
        <w:ind w:left="-567" w:firstLine="567"/>
        <w:rPr>
          <w:rFonts w:ascii="Times New Roman" w:hAnsi="Times New Roman" w:cs="Times New Roman"/>
          <w:sz w:val="24"/>
          <w:szCs w:val="24"/>
        </w:rPr>
      </w:pPr>
      <w:r w:rsidRPr="000920A5">
        <w:rPr>
          <w:rFonts w:ascii="Times New Roman" w:hAnsi="Times New Roman" w:cs="Times New Roman"/>
          <w:sz w:val="24"/>
          <w:szCs w:val="24"/>
        </w:rPr>
        <w:t>•</w:t>
      </w:r>
      <w:r w:rsidRPr="000920A5">
        <w:rPr>
          <w:rFonts w:ascii="Times New Roman" w:hAnsi="Times New Roman" w:cs="Times New Roman"/>
          <w:b/>
          <w:bCs/>
          <w:sz w:val="24"/>
          <w:szCs w:val="24"/>
          <w:lang w:val="en-US"/>
        </w:rPr>
        <w:t>http</w:t>
      </w:r>
      <w:r w:rsidRPr="000920A5">
        <w:rPr>
          <w:rFonts w:ascii="Times New Roman" w:hAnsi="Times New Roman" w:cs="Times New Roman"/>
          <w:b/>
          <w:bCs/>
          <w:sz w:val="24"/>
          <w:szCs w:val="24"/>
        </w:rPr>
        <w:t>://</w:t>
      </w:r>
      <w:r w:rsidRPr="000920A5">
        <w:rPr>
          <w:rFonts w:ascii="Times New Roman" w:hAnsi="Times New Roman" w:cs="Times New Roman"/>
          <w:b/>
          <w:bCs/>
          <w:sz w:val="24"/>
          <w:szCs w:val="24"/>
          <w:lang w:val="en-US"/>
        </w:rPr>
        <w:t>www</w:t>
      </w:r>
      <w:r w:rsidRPr="000920A5">
        <w:rPr>
          <w:rFonts w:ascii="Times New Roman" w:hAnsi="Times New Roman" w:cs="Times New Roman"/>
          <w:b/>
          <w:bCs/>
          <w:sz w:val="24"/>
          <w:szCs w:val="24"/>
        </w:rPr>
        <w:t>.</w:t>
      </w:r>
      <w:proofErr w:type="spellStart"/>
      <w:r w:rsidRPr="000920A5">
        <w:rPr>
          <w:rFonts w:ascii="Times New Roman" w:hAnsi="Times New Roman" w:cs="Times New Roman"/>
          <w:b/>
          <w:bCs/>
          <w:sz w:val="24"/>
          <w:szCs w:val="24"/>
          <w:lang w:val="en-US"/>
        </w:rPr>
        <w:t>schoolexpert</w:t>
      </w:r>
      <w:proofErr w:type="spellEnd"/>
      <w:r w:rsidRPr="000920A5">
        <w:rPr>
          <w:rFonts w:ascii="Times New Roman" w:hAnsi="Times New Roman" w:cs="Times New Roman"/>
          <w:b/>
          <w:bCs/>
          <w:sz w:val="24"/>
          <w:szCs w:val="24"/>
        </w:rPr>
        <w:t>.</w:t>
      </w:r>
      <w:proofErr w:type="spellStart"/>
      <w:r w:rsidRPr="000920A5">
        <w:rPr>
          <w:rFonts w:ascii="Times New Roman" w:hAnsi="Times New Roman" w:cs="Times New Roman"/>
          <w:b/>
          <w:bCs/>
          <w:sz w:val="24"/>
          <w:szCs w:val="24"/>
          <w:lang w:val="en-US"/>
        </w:rPr>
        <w:t>ru</w:t>
      </w:r>
      <w:proofErr w:type="spellEnd"/>
      <w:r w:rsidRPr="000920A5">
        <w:rPr>
          <w:rFonts w:ascii="Times New Roman" w:hAnsi="Times New Roman" w:cs="Times New Roman"/>
          <w:b/>
          <w:bCs/>
          <w:sz w:val="24"/>
          <w:szCs w:val="24"/>
        </w:rPr>
        <w:t>/</w:t>
      </w:r>
      <w:r w:rsidRPr="000920A5">
        <w:rPr>
          <w:rFonts w:ascii="Times New Roman" w:hAnsi="Times New Roman" w:cs="Times New Roman"/>
          <w:b/>
          <w:bCs/>
          <w:sz w:val="24"/>
          <w:szCs w:val="24"/>
          <w:lang w:val="en-US"/>
        </w:rPr>
        <w:t>public</w:t>
      </w:r>
      <w:r w:rsidRPr="000920A5">
        <w:rPr>
          <w:rFonts w:ascii="Times New Roman" w:hAnsi="Times New Roman" w:cs="Times New Roman"/>
          <w:b/>
          <w:bCs/>
          <w:sz w:val="24"/>
          <w:szCs w:val="24"/>
        </w:rPr>
        <w:t>?</w:t>
      </w:r>
      <w:r w:rsidRPr="000920A5">
        <w:rPr>
          <w:rFonts w:ascii="Times New Roman" w:hAnsi="Times New Roman" w:cs="Times New Roman"/>
          <w:b/>
          <w:bCs/>
          <w:sz w:val="24"/>
          <w:szCs w:val="24"/>
          <w:lang w:val="en-US"/>
        </w:rPr>
        <w:t>id</w:t>
      </w:r>
      <w:r w:rsidRPr="000920A5">
        <w:rPr>
          <w:rFonts w:ascii="Times New Roman" w:hAnsi="Times New Roman" w:cs="Times New Roman"/>
          <w:b/>
          <w:bCs/>
          <w:sz w:val="24"/>
          <w:szCs w:val="24"/>
        </w:rPr>
        <w:t>=174</w:t>
      </w:r>
      <w:r w:rsidR="00690FE0">
        <w:rPr>
          <w:rFonts w:ascii="Times New Roman" w:hAnsi="Times New Roman" w:cs="Times New Roman"/>
          <w:b/>
          <w:bCs/>
          <w:sz w:val="24"/>
          <w:szCs w:val="24"/>
        </w:rPr>
        <w:t xml:space="preserve"> </w:t>
      </w:r>
      <w:r w:rsidRPr="000920A5">
        <w:rPr>
          <w:rFonts w:ascii="Times New Roman" w:hAnsi="Times New Roman" w:cs="Times New Roman"/>
          <w:sz w:val="24"/>
          <w:szCs w:val="24"/>
        </w:rPr>
        <w:t>«Использование</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интерактивных</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средств</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обучения</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на</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уроках</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физики»</w:t>
      </w:r>
      <w:r w:rsidR="00690FE0">
        <w:rPr>
          <w:rFonts w:ascii="Times New Roman" w:hAnsi="Times New Roman" w:cs="Times New Roman"/>
          <w:sz w:val="24"/>
          <w:szCs w:val="24"/>
        </w:rPr>
        <w:t xml:space="preserve"> </w:t>
      </w:r>
      <w:proofErr w:type="spellStart"/>
      <w:r w:rsidRPr="000920A5">
        <w:rPr>
          <w:rFonts w:ascii="Times New Roman" w:hAnsi="Times New Roman" w:cs="Times New Roman"/>
          <w:sz w:val="24"/>
          <w:szCs w:val="24"/>
        </w:rPr>
        <w:t>Кузуб</w:t>
      </w:r>
      <w:proofErr w:type="spellEnd"/>
      <w:r w:rsidR="00690FE0">
        <w:rPr>
          <w:rFonts w:ascii="Times New Roman" w:hAnsi="Times New Roman" w:cs="Times New Roman"/>
          <w:sz w:val="24"/>
          <w:szCs w:val="24"/>
        </w:rPr>
        <w:t xml:space="preserve"> </w:t>
      </w:r>
      <w:r w:rsidRPr="000920A5">
        <w:rPr>
          <w:rFonts w:ascii="Times New Roman" w:hAnsi="Times New Roman" w:cs="Times New Roman"/>
          <w:sz w:val="24"/>
          <w:szCs w:val="24"/>
        </w:rPr>
        <w:t>Л.В.</w:t>
      </w:r>
    </w:p>
    <w:p w:rsidR="000920A5" w:rsidRPr="000920A5" w:rsidRDefault="00690FE0" w:rsidP="000920A5">
      <w:pPr>
        <w:spacing w:after="0" w:line="24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000920A5" w:rsidRPr="000920A5">
        <w:rPr>
          <w:rFonts w:ascii="Times New Roman" w:hAnsi="Times New Roman" w:cs="Times New Roman"/>
          <w:sz w:val="24"/>
          <w:szCs w:val="24"/>
        </w:rPr>
        <w:t>•</w:t>
      </w:r>
      <w:r w:rsidR="000920A5" w:rsidRPr="000920A5">
        <w:rPr>
          <w:rFonts w:ascii="Times New Roman" w:hAnsi="Times New Roman" w:cs="Times New Roman"/>
          <w:b/>
          <w:bCs/>
          <w:sz w:val="24"/>
          <w:szCs w:val="24"/>
          <w:lang w:val="en-US"/>
        </w:rPr>
        <w:t>https</w:t>
      </w:r>
      <w:r w:rsidR="000920A5" w:rsidRPr="000920A5">
        <w:rPr>
          <w:rFonts w:ascii="Times New Roman" w:hAnsi="Times New Roman" w:cs="Times New Roman"/>
          <w:b/>
          <w:bCs/>
          <w:sz w:val="24"/>
          <w:szCs w:val="24"/>
        </w:rPr>
        <w:t>://</w:t>
      </w:r>
      <w:r w:rsidR="000920A5" w:rsidRPr="000920A5">
        <w:rPr>
          <w:rFonts w:ascii="Times New Roman" w:hAnsi="Times New Roman" w:cs="Times New Roman"/>
          <w:b/>
          <w:bCs/>
          <w:sz w:val="24"/>
          <w:szCs w:val="24"/>
          <w:lang w:val="en-US"/>
        </w:rPr>
        <w:t>sites</w:t>
      </w:r>
      <w:r w:rsidR="000920A5" w:rsidRPr="000920A5">
        <w:rPr>
          <w:rFonts w:ascii="Times New Roman" w:hAnsi="Times New Roman" w:cs="Times New Roman"/>
          <w:b/>
          <w:bCs/>
          <w:sz w:val="24"/>
          <w:szCs w:val="24"/>
        </w:rPr>
        <w:t>.</w:t>
      </w:r>
      <w:proofErr w:type="spellStart"/>
      <w:r w:rsidR="000920A5" w:rsidRPr="000920A5">
        <w:rPr>
          <w:rFonts w:ascii="Times New Roman" w:hAnsi="Times New Roman" w:cs="Times New Roman"/>
          <w:b/>
          <w:bCs/>
          <w:sz w:val="24"/>
          <w:szCs w:val="24"/>
          <w:lang w:val="en-US"/>
        </w:rPr>
        <w:t>google</w:t>
      </w:r>
      <w:proofErr w:type="spellEnd"/>
      <w:r w:rsidR="000920A5" w:rsidRPr="000920A5">
        <w:rPr>
          <w:rFonts w:ascii="Times New Roman" w:hAnsi="Times New Roman" w:cs="Times New Roman"/>
          <w:b/>
          <w:bCs/>
          <w:sz w:val="24"/>
          <w:szCs w:val="24"/>
        </w:rPr>
        <w:t>.</w:t>
      </w:r>
      <w:r w:rsidR="000920A5" w:rsidRPr="000920A5">
        <w:rPr>
          <w:rFonts w:ascii="Times New Roman" w:hAnsi="Times New Roman" w:cs="Times New Roman"/>
          <w:b/>
          <w:bCs/>
          <w:sz w:val="24"/>
          <w:szCs w:val="24"/>
          <w:lang w:val="en-US"/>
        </w:rPr>
        <w:t>com</w:t>
      </w:r>
      <w:r w:rsidR="000920A5" w:rsidRPr="000920A5">
        <w:rPr>
          <w:rFonts w:ascii="Times New Roman" w:hAnsi="Times New Roman" w:cs="Times New Roman"/>
          <w:b/>
          <w:bCs/>
          <w:sz w:val="24"/>
          <w:szCs w:val="24"/>
        </w:rPr>
        <w:t>/</w:t>
      </w:r>
      <w:r w:rsidR="000920A5" w:rsidRPr="000920A5">
        <w:rPr>
          <w:rFonts w:ascii="Times New Roman" w:hAnsi="Times New Roman" w:cs="Times New Roman"/>
          <w:b/>
          <w:bCs/>
          <w:sz w:val="24"/>
          <w:szCs w:val="24"/>
          <w:lang w:val="en-US"/>
        </w:rPr>
        <w:t>site</w:t>
      </w:r>
      <w:r w:rsidR="000920A5" w:rsidRPr="000920A5">
        <w:rPr>
          <w:rFonts w:ascii="Times New Roman" w:hAnsi="Times New Roman" w:cs="Times New Roman"/>
          <w:b/>
          <w:bCs/>
          <w:sz w:val="24"/>
          <w:szCs w:val="24"/>
        </w:rPr>
        <w:t>/</w:t>
      </w:r>
      <w:proofErr w:type="spellStart"/>
      <w:r w:rsidR="000920A5" w:rsidRPr="000920A5">
        <w:rPr>
          <w:rFonts w:ascii="Times New Roman" w:hAnsi="Times New Roman" w:cs="Times New Roman"/>
          <w:b/>
          <w:bCs/>
          <w:sz w:val="24"/>
          <w:szCs w:val="24"/>
          <w:lang w:val="en-US"/>
        </w:rPr>
        <w:t>fizclass</w:t>
      </w:r>
      <w:proofErr w:type="spellEnd"/>
      <w:r w:rsidR="000920A5" w:rsidRPr="000920A5">
        <w:rPr>
          <w:rFonts w:ascii="Times New Roman" w:hAnsi="Times New Roman" w:cs="Times New Roman"/>
          <w:b/>
          <w:bCs/>
          <w:sz w:val="24"/>
          <w:szCs w:val="24"/>
        </w:rPr>
        <w:t>3/</w:t>
      </w:r>
      <w:r w:rsidR="000920A5" w:rsidRPr="000920A5">
        <w:rPr>
          <w:rFonts w:ascii="Times New Roman" w:hAnsi="Times New Roman" w:cs="Times New Roman"/>
          <w:b/>
          <w:bCs/>
          <w:sz w:val="24"/>
          <w:szCs w:val="24"/>
          <w:lang w:val="en-US"/>
        </w:rPr>
        <w:t>bank</w:t>
      </w:r>
      <w:r w:rsidR="000920A5" w:rsidRPr="000920A5">
        <w:rPr>
          <w:rFonts w:ascii="Times New Roman" w:hAnsi="Times New Roman" w:cs="Times New Roman"/>
          <w:b/>
          <w:bCs/>
          <w:sz w:val="24"/>
          <w:szCs w:val="24"/>
        </w:rPr>
        <w:t>-</w:t>
      </w:r>
      <w:proofErr w:type="spellStart"/>
      <w:r w:rsidR="000920A5" w:rsidRPr="000920A5">
        <w:rPr>
          <w:rFonts w:ascii="Times New Roman" w:hAnsi="Times New Roman" w:cs="Times New Roman"/>
          <w:b/>
          <w:bCs/>
          <w:sz w:val="24"/>
          <w:szCs w:val="24"/>
          <w:lang w:val="en-US"/>
        </w:rPr>
        <w:t>ucitela</w:t>
      </w:r>
      <w:proofErr w:type="spellEnd"/>
      <w:r w:rsidR="000920A5" w:rsidRPr="000920A5">
        <w:rPr>
          <w:rFonts w:ascii="Times New Roman" w:hAnsi="Times New Roman" w:cs="Times New Roman"/>
          <w:b/>
          <w:bCs/>
          <w:sz w:val="24"/>
          <w:szCs w:val="24"/>
        </w:rPr>
        <w:t>/</w:t>
      </w:r>
      <w:proofErr w:type="spellStart"/>
      <w:r w:rsidR="000920A5" w:rsidRPr="000920A5">
        <w:rPr>
          <w:rFonts w:ascii="Times New Roman" w:hAnsi="Times New Roman" w:cs="Times New Roman"/>
          <w:b/>
          <w:bCs/>
          <w:sz w:val="24"/>
          <w:szCs w:val="24"/>
          <w:lang w:val="en-US"/>
        </w:rPr>
        <w:t>fizika</w:t>
      </w:r>
      <w:proofErr w:type="spellEnd"/>
      <w:r w:rsidR="000920A5" w:rsidRPr="000920A5">
        <w:rPr>
          <w:rFonts w:ascii="Times New Roman" w:hAnsi="Times New Roman" w:cs="Times New Roman"/>
          <w:b/>
          <w:bCs/>
          <w:sz w:val="24"/>
          <w:szCs w:val="24"/>
        </w:rPr>
        <w:t>-</w:t>
      </w:r>
      <w:proofErr w:type="spellStart"/>
      <w:r w:rsidR="000920A5" w:rsidRPr="000920A5">
        <w:rPr>
          <w:rFonts w:ascii="Times New Roman" w:hAnsi="Times New Roman" w:cs="Times New Roman"/>
          <w:b/>
          <w:bCs/>
          <w:sz w:val="24"/>
          <w:szCs w:val="24"/>
          <w:lang w:val="en-US"/>
        </w:rPr>
        <w:t>segodna</w:t>
      </w:r>
      <w:proofErr w:type="spellEnd"/>
      <w:r>
        <w:rPr>
          <w:rFonts w:ascii="Times New Roman" w:hAnsi="Times New Roman" w:cs="Times New Roman"/>
          <w:b/>
          <w:bCs/>
          <w:sz w:val="24"/>
          <w:szCs w:val="24"/>
        </w:rPr>
        <w:t xml:space="preserve"> </w:t>
      </w:r>
      <w:r w:rsidR="000920A5" w:rsidRPr="000920A5">
        <w:rPr>
          <w:rFonts w:ascii="Times New Roman" w:hAnsi="Times New Roman" w:cs="Times New Roman"/>
          <w:sz w:val="24"/>
          <w:szCs w:val="24"/>
        </w:rPr>
        <w:t>«Современные</w:t>
      </w:r>
      <w:r>
        <w:rPr>
          <w:rFonts w:ascii="Times New Roman" w:hAnsi="Times New Roman" w:cs="Times New Roman"/>
          <w:sz w:val="24"/>
          <w:szCs w:val="24"/>
        </w:rPr>
        <w:t xml:space="preserve"> </w:t>
      </w:r>
      <w:r w:rsidR="000920A5" w:rsidRPr="000920A5">
        <w:rPr>
          <w:rFonts w:ascii="Times New Roman" w:hAnsi="Times New Roman" w:cs="Times New Roman"/>
          <w:sz w:val="24"/>
          <w:szCs w:val="24"/>
        </w:rPr>
        <w:t>уроки</w:t>
      </w:r>
      <w:r>
        <w:rPr>
          <w:rFonts w:ascii="Times New Roman" w:hAnsi="Times New Roman" w:cs="Times New Roman"/>
          <w:sz w:val="24"/>
          <w:szCs w:val="24"/>
        </w:rPr>
        <w:t xml:space="preserve"> </w:t>
      </w:r>
      <w:proofErr w:type="gramStart"/>
      <w:r w:rsidR="000920A5" w:rsidRPr="000920A5">
        <w:rPr>
          <w:rFonts w:ascii="Times New Roman" w:hAnsi="Times New Roman" w:cs="Times New Roman"/>
          <w:sz w:val="24"/>
          <w:szCs w:val="24"/>
        </w:rPr>
        <w:t>физики</w:t>
      </w:r>
      <w:proofErr w:type="gramEnd"/>
      <w:r w:rsidR="000920A5" w:rsidRPr="000920A5">
        <w:rPr>
          <w:rFonts w:ascii="Times New Roman" w:hAnsi="Times New Roman" w:cs="Times New Roman"/>
          <w:sz w:val="24"/>
          <w:szCs w:val="24"/>
        </w:rPr>
        <w:t>:</w:t>
      </w:r>
      <w:r>
        <w:rPr>
          <w:rFonts w:ascii="Times New Roman" w:hAnsi="Times New Roman" w:cs="Times New Roman"/>
          <w:sz w:val="24"/>
          <w:szCs w:val="24"/>
        </w:rPr>
        <w:t xml:space="preserve"> </w:t>
      </w:r>
      <w:r w:rsidR="000920A5" w:rsidRPr="000920A5">
        <w:rPr>
          <w:rFonts w:ascii="Times New Roman" w:hAnsi="Times New Roman" w:cs="Times New Roman"/>
          <w:sz w:val="24"/>
          <w:szCs w:val="24"/>
        </w:rPr>
        <w:t>какими</w:t>
      </w:r>
      <w:r>
        <w:rPr>
          <w:rFonts w:ascii="Times New Roman" w:hAnsi="Times New Roman" w:cs="Times New Roman"/>
          <w:sz w:val="24"/>
          <w:szCs w:val="24"/>
        </w:rPr>
        <w:t xml:space="preserve"> </w:t>
      </w:r>
      <w:r w:rsidR="000920A5" w:rsidRPr="000920A5">
        <w:rPr>
          <w:rFonts w:ascii="Times New Roman" w:hAnsi="Times New Roman" w:cs="Times New Roman"/>
          <w:sz w:val="24"/>
          <w:szCs w:val="24"/>
        </w:rPr>
        <w:t>им</w:t>
      </w:r>
      <w:r>
        <w:rPr>
          <w:rFonts w:ascii="Times New Roman" w:hAnsi="Times New Roman" w:cs="Times New Roman"/>
          <w:sz w:val="24"/>
          <w:szCs w:val="24"/>
        </w:rPr>
        <w:t xml:space="preserve"> </w:t>
      </w:r>
      <w:r w:rsidR="000920A5" w:rsidRPr="000920A5">
        <w:rPr>
          <w:rFonts w:ascii="Times New Roman" w:hAnsi="Times New Roman" w:cs="Times New Roman"/>
          <w:sz w:val="24"/>
          <w:szCs w:val="24"/>
        </w:rPr>
        <w:t>быть</w:t>
      </w:r>
      <w:r>
        <w:rPr>
          <w:rFonts w:ascii="Times New Roman" w:hAnsi="Times New Roman" w:cs="Times New Roman"/>
          <w:sz w:val="24"/>
          <w:szCs w:val="24"/>
        </w:rPr>
        <w:t xml:space="preserve"> </w:t>
      </w:r>
      <w:r w:rsidR="000920A5" w:rsidRPr="000920A5">
        <w:rPr>
          <w:rFonts w:ascii="Times New Roman" w:hAnsi="Times New Roman" w:cs="Times New Roman"/>
          <w:sz w:val="24"/>
          <w:szCs w:val="24"/>
        </w:rPr>
        <w:t>сегодня»</w:t>
      </w:r>
      <w:r>
        <w:rPr>
          <w:rFonts w:ascii="Times New Roman" w:hAnsi="Times New Roman" w:cs="Times New Roman"/>
          <w:sz w:val="24"/>
          <w:szCs w:val="24"/>
        </w:rPr>
        <w:t xml:space="preserve"> </w:t>
      </w:r>
      <w:r w:rsidR="000920A5" w:rsidRPr="000920A5">
        <w:rPr>
          <w:rFonts w:ascii="Times New Roman" w:hAnsi="Times New Roman" w:cs="Times New Roman"/>
          <w:sz w:val="24"/>
          <w:szCs w:val="24"/>
        </w:rPr>
        <w:t>Румянцева</w:t>
      </w:r>
      <w:r>
        <w:rPr>
          <w:rFonts w:ascii="Times New Roman" w:hAnsi="Times New Roman" w:cs="Times New Roman"/>
          <w:sz w:val="24"/>
          <w:szCs w:val="24"/>
        </w:rPr>
        <w:t xml:space="preserve"> </w:t>
      </w:r>
      <w:r w:rsidR="000920A5" w:rsidRPr="000920A5">
        <w:rPr>
          <w:rFonts w:ascii="Times New Roman" w:hAnsi="Times New Roman" w:cs="Times New Roman"/>
          <w:sz w:val="24"/>
          <w:szCs w:val="24"/>
        </w:rPr>
        <w:t>Л.М.</w:t>
      </w:r>
      <w:r>
        <w:rPr>
          <w:rFonts w:ascii="Times New Roman" w:hAnsi="Times New Roman" w:cs="Times New Roman"/>
          <w:sz w:val="24"/>
          <w:szCs w:val="24"/>
        </w:rPr>
        <w:t xml:space="preserve"> </w:t>
      </w:r>
    </w:p>
    <w:p w:rsidR="000920A5" w:rsidRPr="000920A5" w:rsidRDefault="000920A5" w:rsidP="000920A5">
      <w:pPr>
        <w:spacing w:after="0" w:line="240" w:lineRule="auto"/>
        <w:ind w:left="-567" w:firstLine="567"/>
        <w:rPr>
          <w:rFonts w:ascii="Times New Roman" w:hAnsi="Times New Roman" w:cs="Times New Roman"/>
          <w:sz w:val="24"/>
          <w:szCs w:val="24"/>
        </w:rPr>
      </w:pPr>
      <w:r w:rsidRPr="000920A5">
        <w:rPr>
          <w:rFonts w:ascii="Times New Roman" w:hAnsi="Times New Roman" w:cs="Times New Roman"/>
          <w:sz w:val="24"/>
          <w:szCs w:val="24"/>
        </w:rPr>
        <w:t>•</w:t>
      </w:r>
      <w:r w:rsidRPr="000920A5">
        <w:rPr>
          <w:rFonts w:ascii="Times New Roman" w:hAnsi="Times New Roman" w:cs="Times New Roman"/>
          <w:b/>
          <w:bCs/>
          <w:sz w:val="24"/>
          <w:szCs w:val="24"/>
          <w:lang w:val="en-US"/>
        </w:rPr>
        <w:t>http</w:t>
      </w:r>
      <w:r w:rsidRPr="000920A5">
        <w:rPr>
          <w:rFonts w:ascii="Times New Roman" w:hAnsi="Times New Roman" w:cs="Times New Roman"/>
          <w:b/>
          <w:bCs/>
          <w:sz w:val="24"/>
          <w:szCs w:val="24"/>
        </w:rPr>
        <w:t>://</w:t>
      </w:r>
      <w:r w:rsidRPr="000920A5">
        <w:rPr>
          <w:rFonts w:ascii="Times New Roman" w:hAnsi="Times New Roman" w:cs="Times New Roman"/>
          <w:b/>
          <w:bCs/>
          <w:sz w:val="24"/>
          <w:szCs w:val="24"/>
          <w:lang w:val="en-US"/>
        </w:rPr>
        <w:t>window</w:t>
      </w:r>
      <w:r w:rsidRPr="000920A5">
        <w:rPr>
          <w:rFonts w:ascii="Times New Roman" w:hAnsi="Times New Roman" w:cs="Times New Roman"/>
          <w:b/>
          <w:bCs/>
          <w:sz w:val="24"/>
          <w:szCs w:val="24"/>
        </w:rPr>
        <w:t>.</w:t>
      </w:r>
      <w:proofErr w:type="spellStart"/>
      <w:r w:rsidRPr="000920A5">
        <w:rPr>
          <w:rFonts w:ascii="Times New Roman" w:hAnsi="Times New Roman" w:cs="Times New Roman"/>
          <w:b/>
          <w:bCs/>
          <w:sz w:val="24"/>
          <w:szCs w:val="24"/>
          <w:lang w:val="en-US"/>
        </w:rPr>
        <w:t>edu</w:t>
      </w:r>
      <w:proofErr w:type="spellEnd"/>
      <w:r w:rsidRPr="000920A5">
        <w:rPr>
          <w:rFonts w:ascii="Times New Roman" w:hAnsi="Times New Roman" w:cs="Times New Roman"/>
          <w:b/>
          <w:bCs/>
          <w:sz w:val="24"/>
          <w:szCs w:val="24"/>
        </w:rPr>
        <w:t>.</w:t>
      </w:r>
      <w:proofErr w:type="spellStart"/>
      <w:r w:rsidRPr="000920A5">
        <w:rPr>
          <w:rFonts w:ascii="Times New Roman" w:hAnsi="Times New Roman" w:cs="Times New Roman"/>
          <w:b/>
          <w:bCs/>
          <w:sz w:val="24"/>
          <w:szCs w:val="24"/>
          <w:lang w:val="en-US"/>
        </w:rPr>
        <w:t>ru</w:t>
      </w:r>
      <w:proofErr w:type="spellEnd"/>
      <w:r w:rsidRPr="000920A5">
        <w:rPr>
          <w:rFonts w:ascii="Times New Roman" w:hAnsi="Times New Roman" w:cs="Times New Roman"/>
          <w:b/>
          <w:bCs/>
          <w:sz w:val="24"/>
          <w:szCs w:val="24"/>
        </w:rPr>
        <w:t>/</w:t>
      </w:r>
      <w:r w:rsidRPr="000920A5">
        <w:rPr>
          <w:rFonts w:ascii="Times New Roman" w:hAnsi="Times New Roman" w:cs="Times New Roman"/>
          <w:b/>
          <w:bCs/>
          <w:sz w:val="24"/>
          <w:szCs w:val="24"/>
          <w:lang w:val="en-US"/>
        </w:rPr>
        <w:t>resource</w:t>
      </w:r>
      <w:r w:rsidRPr="000920A5">
        <w:rPr>
          <w:rFonts w:ascii="Times New Roman" w:hAnsi="Times New Roman" w:cs="Times New Roman"/>
          <w:b/>
          <w:bCs/>
          <w:sz w:val="24"/>
          <w:szCs w:val="24"/>
        </w:rPr>
        <w:t>/820/65820</w:t>
      </w:r>
      <w:r w:rsidR="00690FE0">
        <w:rPr>
          <w:rFonts w:ascii="Times New Roman" w:hAnsi="Times New Roman" w:cs="Times New Roman"/>
          <w:b/>
          <w:bCs/>
          <w:sz w:val="24"/>
          <w:szCs w:val="24"/>
        </w:rPr>
        <w:t xml:space="preserve"> </w:t>
      </w:r>
      <w:r w:rsidRPr="000920A5">
        <w:rPr>
          <w:rFonts w:ascii="Times New Roman" w:hAnsi="Times New Roman" w:cs="Times New Roman"/>
          <w:sz w:val="24"/>
          <w:szCs w:val="24"/>
        </w:rPr>
        <w:t>«Применение</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современных</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информационно-коммуникационных</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технологий</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и</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электронных</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средств</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обучения</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на</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уроках</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физики</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в</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средней</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школе»</w:t>
      </w:r>
      <w:r w:rsidR="00690FE0">
        <w:rPr>
          <w:rFonts w:ascii="Times New Roman" w:hAnsi="Times New Roman" w:cs="Times New Roman"/>
          <w:sz w:val="24"/>
          <w:szCs w:val="24"/>
        </w:rPr>
        <w:t xml:space="preserve"> </w:t>
      </w:r>
      <w:proofErr w:type="spellStart"/>
      <w:r w:rsidRPr="000920A5">
        <w:rPr>
          <w:rFonts w:ascii="Times New Roman" w:hAnsi="Times New Roman" w:cs="Times New Roman"/>
          <w:sz w:val="24"/>
          <w:szCs w:val="24"/>
        </w:rPr>
        <w:t>Пачин</w:t>
      </w:r>
      <w:proofErr w:type="spellEnd"/>
      <w:r w:rsidR="00690FE0">
        <w:rPr>
          <w:rFonts w:ascii="Times New Roman" w:hAnsi="Times New Roman" w:cs="Times New Roman"/>
          <w:sz w:val="24"/>
          <w:szCs w:val="24"/>
        </w:rPr>
        <w:t xml:space="preserve"> </w:t>
      </w:r>
      <w:r w:rsidRPr="000920A5">
        <w:rPr>
          <w:rFonts w:ascii="Times New Roman" w:hAnsi="Times New Roman" w:cs="Times New Roman"/>
          <w:sz w:val="24"/>
          <w:szCs w:val="24"/>
        </w:rPr>
        <w:t>И.М.,</w:t>
      </w:r>
    </w:p>
    <w:p w:rsidR="000920A5" w:rsidRPr="000920A5" w:rsidRDefault="00690FE0" w:rsidP="000920A5">
      <w:pPr>
        <w:spacing w:after="0" w:line="24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000920A5" w:rsidRPr="000920A5">
        <w:rPr>
          <w:rFonts w:ascii="Times New Roman" w:hAnsi="Times New Roman" w:cs="Times New Roman"/>
          <w:sz w:val="24"/>
          <w:szCs w:val="24"/>
        </w:rPr>
        <w:t>•</w:t>
      </w:r>
      <w:r w:rsidR="000920A5" w:rsidRPr="000920A5">
        <w:rPr>
          <w:rFonts w:ascii="Times New Roman" w:hAnsi="Times New Roman" w:cs="Times New Roman"/>
          <w:b/>
          <w:bCs/>
          <w:sz w:val="24"/>
          <w:szCs w:val="24"/>
        </w:rPr>
        <w:t>http://www.websib.ru/ites/2002/02b-03.htm</w:t>
      </w:r>
      <w:r>
        <w:rPr>
          <w:rFonts w:ascii="Times New Roman" w:hAnsi="Times New Roman" w:cs="Times New Roman"/>
          <w:b/>
          <w:bCs/>
          <w:sz w:val="24"/>
          <w:szCs w:val="24"/>
        </w:rPr>
        <w:t xml:space="preserve"> </w:t>
      </w:r>
    </w:p>
    <w:p w:rsidR="006317E7" w:rsidRDefault="000920A5" w:rsidP="000920A5">
      <w:pPr>
        <w:spacing w:after="0" w:line="240" w:lineRule="auto"/>
        <w:ind w:left="-567" w:firstLine="567"/>
        <w:rPr>
          <w:rFonts w:ascii="Times New Roman" w:hAnsi="Times New Roman" w:cs="Times New Roman"/>
          <w:sz w:val="24"/>
          <w:szCs w:val="24"/>
        </w:rPr>
      </w:pPr>
      <w:r w:rsidRPr="000920A5">
        <w:rPr>
          <w:rFonts w:ascii="Times New Roman" w:hAnsi="Times New Roman" w:cs="Times New Roman"/>
          <w:sz w:val="24"/>
          <w:szCs w:val="24"/>
        </w:rPr>
        <w:t>«Использование</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информационных</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технологий</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на</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уроках</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естественного</w:t>
      </w:r>
      <w:r w:rsidR="00690FE0">
        <w:rPr>
          <w:rFonts w:ascii="Times New Roman" w:hAnsi="Times New Roman" w:cs="Times New Roman"/>
          <w:sz w:val="24"/>
          <w:szCs w:val="24"/>
        </w:rPr>
        <w:t xml:space="preserve"> </w:t>
      </w:r>
      <w:r w:rsidRPr="000920A5">
        <w:rPr>
          <w:rFonts w:ascii="Times New Roman" w:hAnsi="Times New Roman" w:cs="Times New Roman"/>
          <w:sz w:val="24"/>
          <w:szCs w:val="24"/>
        </w:rPr>
        <w:t>цикла»</w:t>
      </w:r>
      <w:r w:rsidR="00690FE0">
        <w:rPr>
          <w:rFonts w:ascii="Times New Roman" w:hAnsi="Times New Roman" w:cs="Times New Roman"/>
          <w:sz w:val="24"/>
          <w:szCs w:val="24"/>
        </w:rPr>
        <w:t xml:space="preserve"> </w:t>
      </w:r>
      <w:proofErr w:type="spellStart"/>
      <w:r w:rsidRPr="000920A5">
        <w:rPr>
          <w:rFonts w:ascii="Times New Roman" w:hAnsi="Times New Roman" w:cs="Times New Roman"/>
          <w:sz w:val="24"/>
          <w:szCs w:val="24"/>
        </w:rPr>
        <w:t>Пальчикова</w:t>
      </w:r>
      <w:proofErr w:type="spellEnd"/>
      <w:r w:rsidR="00690FE0">
        <w:rPr>
          <w:rFonts w:ascii="Times New Roman" w:hAnsi="Times New Roman" w:cs="Times New Roman"/>
          <w:sz w:val="24"/>
          <w:szCs w:val="24"/>
        </w:rPr>
        <w:t xml:space="preserve"> </w:t>
      </w:r>
      <w:r w:rsidRPr="000920A5">
        <w:rPr>
          <w:rFonts w:ascii="Times New Roman" w:hAnsi="Times New Roman" w:cs="Times New Roman"/>
          <w:sz w:val="24"/>
          <w:szCs w:val="24"/>
        </w:rPr>
        <w:t>Н.В.</w:t>
      </w:r>
      <w:r w:rsidR="00690FE0">
        <w:rPr>
          <w:rFonts w:ascii="Times New Roman" w:hAnsi="Times New Roman" w:cs="Times New Roman"/>
          <w:sz w:val="24"/>
          <w:szCs w:val="24"/>
        </w:rPr>
        <w:t xml:space="preserve"> </w:t>
      </w:r>
    </w:p>
    <w:p w:rsidR="006317E7" w:rsidRDefault="006317E7">
      <w:pPr>
        <w:rPr>
          <w:rFonts w:ascii="Times New Roman" w:hAnsi="Times New Roman" w:cs="Times New Roman"/>
          <w:sz w:val="24"/>
          <w:szCs w:val="24"/>
        </w:rPr>
      </w:pPr>
      <w:r>
        <w:rPr>
          <w:rFonts w:ascii="Times New Roman" w:hAnsi="Times New Roman" w:cs="Times New Roman"/>
          <w:sz w:val="24"/>
          <w:szCs w:val="24"/>
        </w:rPr>
        <w:br w:type="page"/>
      </w:r>
    </w:p>
    <w:p w:rsidR="000920A5" w:rsidRDefault="006317E7" w:rsidP="006317E7">
      <w:pPr>
        <w:spacing w:after="0" w:line="240" w:lineRule="auto"/>
        <w:ind w:left="-567"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p>
    <w:p w:rsidR="006317E7" w:rsidRDefault="006317E7" w:rsidP="006317E7">
      <w:pPr>
        <w:spacing w:after="0" w:line="240" w:lineRule="auto"/>
        <w:ind w:left="-567" w:firstLine="567"/>
        <w:jc w:val="right"/>
        <w:rPr>
          <w:rFonts w:ascii="Times New Roman" w:hAnsi="Times New Roman" w:cs="Times New Roman"/>
          <w:sz w:val="24"/>
          <w:szCs w:val="24"/>
        </w:rPr>
      </w:pPr>
    </w:p>
    <w:p w:rsidR="006317E7" w:rsidRDefault="00690FE0" w:rsidP="006317E7">
      <w:pPr>
        <w:rPr>
          <w:rFonts w:ascii="Arial" w:hAnsi="Arial" w:cs="Arial"/>
          <w:color w:val="000000"/>
          <w:sz w:val="20"/>
          <w:szCs w:val="20"/>
        </w:rPr>
      </w:pPr>
      <w:r>
        <w:rPr>
          <w:rFonts w:ascii="Georgia" w:hAnsi="Georgia" w:cs="Arial"/>
          <w:color w:val="000000"/>
        </w:rPr>
        <w:t xml:space="preserve"> </w:t>
      </w:r>
      <w:r w:rsidR="006317E7">
        <w:rPr>
          <w:rFonts w:ascii="Georgia" w:hAnsi="Georgia" w:cs="Arial"/>
          <w:color w:val="000000"/>
        </w:rPr>
        <w:t>САЙТЫ</w:t>
      </w:r>
    </w:p>
    <w:p w:rsidR="006317E7" w:rsidRDefault="00640BAD" w:rsidP="006317E7">
      <w:pPr>
        <w:pStyle w:val="a5"/>
        <w:spacing w:before="0" w:beforeAutospacing="0" w:after="0" w:afterAutospacing="0"/>
        <w:rPr>
          <w:rFonts w:ascii="Arial" w:hAnsi="Arial" w:cs="Arial"/>
          <w:color w:val="000000"/>
          <w:sz w:val="20"/>
          <w:szCs w:val="20"/>
        </w:rPr>
      </w:pPr>
      <w:hyperlink r:id="rId23" w:history="1">
        <w:r w:rsidR="006317E7">
          <w:rPr>
            <w:rStyle w:val="a4"/>
            <w:rFonts w:ascii="Georgia" w:hAnsi="Georgia" w:cs="Arial"/>
            <w:b/>
            <w:bCs/>
            <w:color w:val="551A8B"/>
          </w:rPr>
          <w:t>http://class-fizika.narod.ru/</w:t>
        </w:r>
      </w:hyperlink>
      <w:r w:rsidR="00690FE0">
        <w:rPr>
          <w:rFonts w:ascii="Georgia" w:hAnsi="Georgia" w:cs="Arial"/>
          <w:b/>
          <w:bCs/>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классная</w:t>
      </w:r>
      <w:r w:rsidR="00690FE0">
        <w:rPr>
          <w:rFonts w:ascii="Georgia" w:hAnsi="Georgia" w:cs="Arial"/>
          <w:color w:val="000000"/>
        </w:rPr>
        <w:t xml:space="preserve"> </w:t>
      </w:r>
      <w:r w:rsidR="006317E7">
        <w:rPr>
          <w:rFonts w:ascii="Georgia" w:hAnsi="Georgia" w:cs="Arial"/>
          <w:color w:val="000000"/>
        </w:rPr>
        <w:t>физика</w:t>
      </w:r>
      <w:r w:rsidR="00690FE0">
        <w:rPr>
          <w:rFonts w:ascii="Georgia" w:hAnsi="Georgia" w:cs="Arial"/>
          <w:color w:val="000000"/>
        </w:rPr>
        <w:t xml:space="preserve"> </w:t>
      </w:r>
      <w:r w:rsidR="006317E7">
        <w:rPr>
          <w:rFonts w:ascii="Georgia" w:hAnsi="Georgia" w:cs="Arial"/>
          <w:color w:val="000000"/>
        </w:rPr>
        <w:t>для</w:t>
      </w:r>
      <w:r w:rsidR="00690FE0">
        <w:rPr>
          <w:rFonts w:ascii="Georgia" w:hAnsi="Georgia" w:cs="Arial"/>
          <w:color w:val="000000"/>
        </w:rPr>
        <w:t xml:space="preserve"> </w:t>
      </w:r>
      <w:proofErr w:type="gramStart"/>
      <w:r w:rsidR="006317E7">
        <w:rPr>
          <w:rFonts w:ascii="Georgia" w:hAnsi="Georgia" w:cs="Arial"/>
          <w:color w:val="000000"/>
        </w:rPr>
        <w:t>любознательных</w:t>
      </w:r>
      <w:proofErr w:type="gramEnd"/>
      <w:r w:rsidR="006317E7">
        <w:rPr>
          <w:rFonts w:ascii="Georgia" w:hAnsi="Georgia" w:cs="Arial"/>
          <w:color w:val="000000"/>
        </w:rPr>
        <w:t>.</w:t>
      </w:r>
      <w:r w:rsidR="00690FE0">
        <w:rPr>
          <w:rFonts w:ascii="Georgia" w:hAnsi="Georgia" w:cs="Arial"/>
          <w:color w:val="000000"/>
        </w:rPr>
        <w:t xml:space="preserve"> </w:t>
      </w:r>
    </w:p>
    <w:p w:rsidR="006317E7" w:rsidRDefault="00640BAD" w:rsidP="006317E7">
      <w:pPr>
        <w:pStyle w:val="a5"/>
        <w:rPr>
          <w:rFonts w:ascii="Arial" w:hAnsi="Arial" w:cs="Arial"/>
          <w:color w:val="000000"/>
          <w:sz w:val="20"/>
          <w:szCs w:val="20"/>
        </w:rPr>
      </w:pPr>
      <w:hyperlink r:id="rId24" w:history="1">
        <w:r w:rsidR="006317E7">
          <w:rPr>
            <w:rStyle w:val="a4"/>
            <w:rFonts w:ascii="Georgia" w:hAnsi="Georgia" w:cs="Arial"/>
            <w:b/>
            <w:bCs/>
            <w:color w:val="551A8B"/>
          </w:rPr>
          <w:t>http://ifilip.narod.ru/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использование</w:t>
      </w:r>
      <w:r w:rsidR="00690FE0">
        <w:rPr>
          <w:rFonts w:ascii="Georgia" w:hAnsi="Georgia" w:cs="Arial"/>
          <w:color w:val="000000"/>
        </w:rPr>
        <w:t xml:space="preserve"> </w:t>
      </w:r>
      <w:r w:rsidR="006317E7">
        <w:rPr>
          <w:rFonts w:ascii="Georgia" w:hAnsi="Georgia" w:cs="Arial"/>
          <w:color w:val="000000"/>
        </w:rPr>
        <w:t>информационных</w:t>
      </w:r>
      <w:r w:rsidR="00690FE0">
        <w:rPr>
          <w:rFonts w:ascii="Georgia" w:hAnsi="Georgia" w:cs="Arial"/>
          <w:color w:val="000000"/>
        </w:rPr>
        <w:t xml:space="preserve"> </w:t>
      </w:r>
      <w:r w:rsidR="006317E7">
        <w:rPr>
          <w:rFonts w:ascii="Georgia" w:hAnsi="Georgia" w:cs="Arial"/>
          <w:color w:val="000000"/>
        </w:rPr>
        <w:t>технологий.</w:t>
      </w:r>
    </w:p>
    <w:p w:rsidR="006317E7" w:rsidRDefault="00640BAD" w:rsidP="006317E7">
      <w:pPr>
        <w:pStyle w:val="a5"/>
        <w:rPr>
          <w:rFonts w:ascii="Arial" w:hAnsi="Arial" w:cs="Arial"/>
          <w:color w:val="000000"/>
          <w:sz w:val="20"/>
          <w:szCs w:val="20"/>
        </w:rPr>
      </w:pPr>
      <w:hyperlink r:id="rId25" w:history="1">
        <w:r w:rsidR="006317E7">
          <w:rPr>
            <w:rStyle w:val="a4"/>
            <w:rFonts w:ascii="Georgia" w:hAnsi="Georgia" w:cs="Arial"/>
            <w:b/>
            <w:bCs/>
            <w:color w:val="551A8B"/>
          </w:rPr>
          <w:t>http://physics03.narod.ru/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физика</w:t>
      </w:r>
      <w:r w:rsidR="00690FE0">
        <w:rPr>
          <w:rFonts w:ascii="Georgia" w:hAnsi="Georgia" w:cs="Arial"/>
          <w:color w:val="000000"/>
        </w:rPr>
        <w:t xml:space="preserve"> </w:t>
      </w:r>
      <w:r w:rsidR="006317E7">
        <w:rPr>
          <w:rFonts w:ascii="Georgia" w:hAnsi="Georgia" w:cs="Arial"/>
          <w:color w:val="000000"/>
        </w:rPr>
        <w:t>вокруг</w:t>
      </w:r>
      <w:r w:rsidR="00690FE0">
        <w:rPr>
          <w:rFonts w:ascii="Georgia" w:hAnsi="Georgia" w:cs="Arial"/>
          <w:color w:val="000000"/>
        </w:rPr>
        <w:t xml:space="preserve"> </w:t>
      </w:r>
      <w:r w:rsidR="006317E7">
        <w:rPr>
          <w:rFonts w:ascii="Georgia" w:hAnsi="Georgia" w:cs="Arial"/>
          <w:color w:val="000000"/>
        </w:rPr>
        <w:t>нас.</w:t>
      </w:r>
    </w:p>
    <w:p w:rsidR="006317E7" w:rsidRDefault="00640BAD" w:rsidP="006317E7">
      <w:pPr>
        <w:pStyle w:val="a5"/>
        <w:rPr>
          <w:rFonts w:ascii="Arial" w:hAnsi="Arial" w:cs="Arial"/>
          <w:color w:val="000000"/>
          <w:sz w:val="20"/>
          <w:szCs w:val="20"/>
        </w:rPr>
      </w:pPr>
      <w:hyperlink r:id="rId26" w:history="1">
        <w:r w:rsidR="006317E7">
          <w:rPr>
            <w:rStyle w:val="a4"/>
            <w:rFonts w:ascii="Georgia" w:hAnsi="Georgia" w:cs="Arial"/>
            <w:b/>
            <w:bCs/>
            <w:color w:val="551A8B"/>
          </w:rPr>
          <w:t>http://www.irodov.nm.ru/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решение</w:t>
      </w:r>
      <w:r w:rsidR="00690FE0">
        <w:rPr>
          <w:rFonts w:ascii="Georgia" w:hAnsi="Georgia" w:cs="Arial"/>
          <w:color w:val="000000"/>
        </w:rPr>
        <w:t xml:space="preserve"> </w:t>
      </w:r>
      <w:r w:rsidR="006317E7">
        <w:rPr>
          <w:rFonts w:ascii="Georgia" w:hAnsi="Georgia" w:cs="Arial"/>
          <w:color w:val="000000"/>
        </w:rPr>
        <w:t>задач.</w:t>
      </w:r>
    </w:p>
    <w:p w:rsidR="006317E7" w:rsidRDefault="00640BAD" w:rsidP="006317E7">
      <w:pPr>
        <w:pStyle w:val="a5"/>
        <w:rPr>
          <w:rFonts w:ascii="Arial" w:hAnsi="Arial" w:cs="Arial"/>
          <w:color w:val="000000"/>
          <w:sz w:val="20"/>
          <w:szCs w:val="20"/>
        </w:rPr>
      </w:pPr>
      <w:hyperlink r:id="rId27" w:history="1">
        <w:r w:rsidR="006317E7">
          <w:rPr>
            <w:rStyle w:val="a4"/>
            <w:rFonts w:ascii="Georgia" w:hAnsi="Georgia" w:cs="Arial"/>
            <w:b/>
            <w:bCs/>
            <w:color w:val="551A8B"/>
          </w:rPr>
          <w:t>http://globalphysics.ru/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proofErr w:type="spellStart"/>
      <w:r w:rsidR="006317E7">
        <w:rPr>
          <w:rFonts w:ascii="Georgia" w:hAnsi="Georgia" w:cs="Arial"/>
          <w:color w:val="000000"/>
        </w:rPr>
        <w:t>онлайн</w:t>
      </w:r>
      <w:proofErr w:type="spellEnd"/>
      <w:r w:rsidR="00690FE0">
        <w:rPr>
          <w:rFonts w:ascii="Georgia" w:hAnsi="Georgia" w:cs="Arial"/>
          <w:color w:val="000000"/>
        </w:rPr>
        <w:t xml:space="preserve"> </w:t>
      </w:r>
      <w:r w:rsidR="006317E7">
        <w:rPr>
          <w:rFonts w:ascii="Georgia" w:hAnsi="Georgia" w:cs="Arial"/>
          <w:color w:val="000000"/>
        </w:rPr>
        <w:t>тесты,</w:t>
      </w:r>
      <w:r w:rsidR="00690FE0">
        <w:rPr>
          <w:rFonts w:ascii="Georgia" w:hAnsi="Georgia" w:cs="Arial"/>
          <w:color w:val="000000"/>
        </w:rPr>
        <w:t xml:space="preserve"> </w:t>
      </w:r>
      <w:r w:rsidR="006317E7">
        <w:rPr>
          <w:rFonts w:ascii="Georgia" w:hAnsi="Georgia" w:cs="Arial"/>
          <w:color w:val="000000"/>
        </w:rPr>
        <w:t>игры,</w:t>
      </w:r>
      <w:r w:rsidR="00690FE0">
        <w:rPr>
          <w:rFonts w:ascii="Georgia" w:hAnsi="Georgia" w:cs="Arial"/>
          <w:color w:val="000000"/>
        </w:rPr>
        <w:t xml:space="preserve"> </w:t>
      </w:r>
      <w:r w:rsidR="006317E7">
        <w:rPr>
          <w:rFonts w:ascii="Georgia" w:hAnsi="Georgia" w:cs="Arial"/>
          <w:color w:val="000000"/>
        </w:rPr>
        <w:t>новости…</w:t>
      </w:r>
    </w:p>
    <w:p w:rsidR="006317E7" w:rsidRDefault="00640BAD" w:rsidP="006317E7">
      <w:pPr>
        <w:pStyle w:val="a5"/>
        <w:rPr>
          <w:rFonts w:ascii="Arial" w:hAnsi="Arial" w:cs="Arial"/>
          <w:color w:val="000000"/>
          <w:sz w:val="20"/>
          <w:szCs w:val="20"/>
        </w:rPr>
      </w:pPr>
      <w:hyperlink r:id="rId28" w:history="1">
        <w:r w:rsidR="006317E7">
          <w:rPr>
            <w:rStyle w:val="a4"/>
            <w:rFonts w:ascii="Georgia" w:hAnsi="Georgia" w:cs="Arial"/>
            <w:b/>
            <w:bCs/>
            <w:color w:val="551A8B"/>
          </w:rPr>
          <w:t>http://generalphysics.ru/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физика</w:t>
      </w:r>
      <w:r w:rsidR="00690FE0">
        <w:rPr>
          <w:rFonts w:ascii="Georgia" w:hAnsi="Georgia" w:cs="Arial"/>
          <w:color w:val="000000"/>
        </w:rPr>
        <w:t xml:space="preserve"> </w:t>
      </w:r>
      <w:r w:rsidR="006317E7">
        <w:rPr>
          <w:rFonts w:ascii="Georgia" w:hAnsi="Georgia" w:cs="Arial"/>
          <w:color w:val="000000"/>
        </w:rPr>
        <w:t>и</w:t>
      </w:r>
      <w:r w:rsidR="00690FE0">
        <w:rPr>
          <w:rFonts w:ascii="Georgia" w:hAnsi="Georgia" w:cs="Arial"/>
          <w:color w:val="000000"/>
        </w:rPr>
        <w:t xml:space="preserve"> </w:t>
      </w:r>
      <w:r w:rsidR="006317E7">
        <w:rPr>
          <w:rFonts w:ascii="Georgia" w:hAnsi="Georgia" w:cs="Arial"/>
          <w:color w:val="000000"/>
        </w:rPr>
        <w:t>школа.</w:t>
      </w:r>
    </w:p>
    <w:p w:rsidR="006317E7" w:rsidRDefault="00640BAD" w:rsidP="006317E7">
      <w:pPr>
        <w:pStyle w:val="a5"/>
        <w:rPr>
          <w:rFonts w:ascii="Arial" w:hAnsi="Arial" w:cs="Arial"/>
          <w:color w:val="000000"/>
          <w:sz w:val="20"/>
          <w:szCs w:val="20"/>
        </w:rPr>
      </w:pPr>
      <w:hyperlink r:id="rId29" w:history="1">
        <w:r w:rsidR="006317E7">
          <w:rPr>
            <w:rStyle w:val="a4"/>
            <w:rFonts w:ascii="Georgia" w:hAnsi="Georgia" w:cs="Arial"/>
            <w:b/>
            <w:bCs/>
            <w:color w:val="551A8B"/>
          </w:rPr>
          <w:t>http://elkin52.narod.ru/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занимательная</w:t>
      </w:r>
      <w:r w:rsidR="00690FE0">
        <w:rPr>
          <w:rFonts w:ascii="Georgia" w:hAnsi="Georgia" w:cs="Arial"/>
          <w:color w:val="000000"/>
        </w:rPr>
        <w:t xml:space="preserve"> </w:t>
      </w:r>
      <w:r w:rsidR="006317E7">
        <w:rPr>
          <w:rFonts w:ascii="Georgia" w:hAnsi="Georgia" w:cs="Arial"/>
          <w:color w:val="000000"/>
        </w:rPr>
        <w:t>физика</w:t>
      </w:r>
      <w:r w:rsidR="00690FE0">
        <w:rPr>
          <w:rFonts w:ascii="Georgia" w:hAnsi="Georgia" w:cs="Arial"/>
          <w:color w:val="000000"/>
        </w:rPr>
        <w:t xml:space="preserve"> </w:t>
      </w:r>
      <w:r w:rsidR="006317E7">
        <w:rPr>
          <w:rFonts w:ascii="Georgia" w:hAnsi="Georgia" w:cs="Arial"/>
          <w:color w:val="000000"/>
        </w:rPr>
        <w:t>в</w:t>
      </w:r>
      <w:r w:rsidR="00690FE0">
        <w:rPr>
          <w:rFonts w:ascii="Georgia" w:hAnsi="Georgia" w:cs="Arial"/>
          <w:color w:val="000000"/>
        </w:rPr>
        <w:t xml:space="preserve"> </w:t>
      </w:r>
      <w:r w:rsidR="006317E7">
        <w:rPr>
          <w:rFonts w:ascii="Georgia" w:hAnsi="Georgia" w:cs="Arial"/>
          <w:color w:val="000000"/>
        </w:rPr>
        <w:t>вопросах.</w:t>
      </w:r>
    </w:p>
    <w:p w:rsidR="006317E7" w:rsidRDefault="00640BAD" w:rsidP="006317E7">
      <w:pPr>
        <w:pStyle w:val="a5"/>
        <w:rPr>
          <w:rFonts w:ascii="Arial" w:hAnsi="Arial" w:cs="Arial"/>
          <w:color w:val="000000"/>
          <w:sz w:val="20"/>
          <w:szCs w:val="20"/>
        </w:rPr>
      </w:pPr>
      <w:hyperlink r:id="rId30" w:history="1">
        <w:r w:rsidR="006317E7">
          <w:rPr>
            <w:rStyle w:val="a4"/>
            <w:rFonts w:ascii="Georgia" w:hAnsi="Georgia" w:cs="Arial"/>
            <w:b/>
            <w:bCs/>
            <w:color w:val="551A8B"/>
          </w:rPr>
          <w:t>http://www.physics-regelman.com/</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тесты.</w:t>
      </w:r>
    </w:p>
    <w:p w:rsidR="006317E7" w:rsidRDefault="00640BAD" w:rsidP="006317E7">
      <w:pPr>
        <w:pStyle w:val="a5"/>
        <w:rPr>
          <w:rFonts w:ascii="Arial" w:hAnsi="Arial" w:cs="Arial"/>
          <w:color w:val="000000"/>
          <w:sz w:val="20"/>
          <w:szCs w:val="20"/>
        </w:rPr>
      </w:pPr>
      <w:hyperlink r:id="rId31" w:history="1">
        <w:r w:rsidR="006317E7">
          <w:rPr>
            <w:rStyle w:val="a4"/>
            <w:rFonts w:ascii="Georgia" w:hAnsi="Georgia" w:cs="Arial"/>
            <w:b/>
            <w:bCs/>
            <w:color w:val="551A8B"/>
          </w:rPr>
          <w:t>http://www.reshuege.ru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ЕГЭ.</w:t>
      </w:r>
    </w:p>
    <w:p w:rsidR="006317E7" w:rsidRDefault="00640BAD" w:rsidP="006317E7">
      <w:pPr>
        <w:pStyle w:val="a5"/>
        <w:rPr>
          <w:rFonts w:ascii="Arial" w:hAnsi="Arial" w:cs="Arial"/>
          <w:color w:val="000000"/>
          <w:sz w:val="20"/>
          <w:szCs w:val="20"/>
        </w:rPr>
      </w:pPr>
      <w:hyperlink r:id="rId32" w:history="1">
        <w:r w:rsidR="006317E7">
          <w:rPr>
            <w:rStyle w:val="a4"/>
            <w:rFonts w:ascii="Georgia" w:hAnsi="Georgia" w:cs="Arial"/>
            <w:b/>
            <w:bCs/>
            <w:color w:val="551A8B"/>
          </w:rPr>
          <w:t>http://school-collection.edu.ru/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единая</w:t>
      </w:r>
      <w:r w:rsidR="00690FE0">
        <w:rPr>
          <w:rFonts w:ascii="Georgia" w:hAnsi="Georgia" w:cs="Arial"/>
          <w:color w:val="000000"/>
        </w:rPr>
        <w:t xml:space="preserve"> </w:t>
      </w:r>
      <w:r w:rsidR="006317E7">
        <w:rPr>
          <w:rFonts w:ascii="Georgia" w:hAnsi="Georgia" w:cs="Arial"/>
          <w:color w:val="000000"/>
        </w:rPr>
        <w:t>коллекция</w:t>
      </w:r>
      <w:r w:rsidR="00690FE0">
        <w:rPr>
          <w:rFonts w:ascii="Georgia" w:hAnsi="Georgia" w:cs="Arial"/>
          <w:color w:val="000000"/>
        </w:rPr>
        <w:t xml:space="preserve"> </w:t>
      </w:r>
      <w:r w:rsidR="006317E7">
        <w:rPr>
          <w:rFonts w:ascii="Georgia" w:hAnsi="Georgia" w:cs="Arial"/>
          <w:color w:val="000000"/>
        </w:rPr>
        <w:t>цифровых</w:t>
      </w:r>
      <w:r w:rsidR="00690FE0">
        <w:rPr>
          <w:rFonts w:ascii="Georgia" w:hAnsi="Georgia" w:cs="Arial"/>
          <w:color w:val="000000"/>
        </w:rPr>
        <w:t xml:space="preserve"> </w:t>
      </w:r>
      <w:r w:rsidR="006317E7">
        <w:rPr>
          <w:rFonts w:ascii="Georgia" w:hAnsi="Georgia" w:cs="Arial"/>
          <w:color w:val="000000"/>
        </w:rPr>
        <w:t>образовательных</w:t>
      </w:r>
      <w:r w:rsidR="00690FE0">
        <w:rPr>
          <w:rFonts w:ascii="Georgia" w:hAnsi="Georgia" w:cs="Arial"/>
          <w:color w:val="000000"/>
        </w:rPr>
        <w:t xml:space="preserve"> </w:t>
      </w:r>
      <w:r w:rsidR="006317E7">
        <w:rPr>
          <w:rFonts w:ascii="Georgia" w:hAnsi="Georgia" w:cs="Arial"/>
          <w:color w:val="000000"/>
        </w:rPr>
        <w:t>ресурсов.</w:t>
      </w:r>
    </w:p>
    <w:p w:rsidR="006317E7" w:rsidRDefault="00640BAD" w:rsidP="006317E7">
      <w:pPr>
        <w:pStyle w:val="a5"/>
        <w:rPr>
          <w:rFonts w:ascii="Arial" w:hAnsi="Arial" w:cs="Arial"/>
          <w:color w:val="000000"/>
          <w:sz w:val="20"/>
          <w:szCs w:val="20"/>
        </w:rPr>
      </w:pPr>
      <w:hyperlink r:id="rId33" w:history="1">
        <w:r w:rsidR="006317E7">
          <w:rPr>
            <w:rStyle w:val="a4"/>
            <w:rFonts w:ascii="Georgia" w:hAnsi="Georgia" w:cs="Arial"/>
            <w:b/>
            <w:bCs/>
            <w:color w:val="551A8B"/>
          </w:rPr>
          <w:t>http://fiz.1september.ru/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газета</w:t>
      </w:r>
      <w:r w:rsidR="00690FE0">
        <w:rPr>
          <w:rFonts w:ascii="Georgia" w:hAnsi="Georgia" w:cs="Arial"/>
          <w:color w:val="000000"/>
        </w:rPr>
        <w:t xml:space="preserve"> </w:t>
      </w:r>
      <w:r w:rsidR="006317E7">
        <w:rPr>
          <w:rFonts w:ascii="Georgia" w:hAnsi="Georgia" w:cs="Arial"/>
          <w:color w:val="000000"/>
        </w:rPr>
        <w:t>"Физика"</w:t>
      </w:r>
      <w:r w:rsidR="00690FE0">
        <w:rPr>
          <w:rFonts w:ascii="Georgia" w:hAnsi="Georgia" w:cs="Arial"/>
          <w:color w:val="000000"/>
        </w:rPr>
        <w:t xml:space="preserve"> </w:t>
      </w:r>
      <w:r w:rsidR="006317E7">
        <w:rPr>
          <w:rFonts w:ascii="Georgia" w:hAnsi="Georgia" w:cs="Arial"/>
          <w:color w:val="000000"/>
        </w:rPr>
        <w:t>(1</w:t>
      </w:r>
      <w:r w:rsidR="00690FE0">
        <w:rPr>
          <w:rFonts w:ascii="Georgia" w:hAnsi="Georgia" w:cs="Arial"/>
          <w:color w:val="000000"/>
        </w:rPr>
        <w:t xml:space="preserve"> </w:t>
      </w:r>
      <w:r w:rsidR="006317E7">
        <w:rPr>
          <w:rFonts w:ascii="Georgia" w:hAnsi="Georgia" w:cs="Arial"/>
          <w:color w:val="000000"/>
        </w:rPr>
        <w:t>сентября),</w:t>
      </w:r>
    </w:p>
    <w:p w:rsidR="006317E7" w:rsidRDefault="00640BAD" w:rsidP="006317E7">
      <w:pPr>
        <w:pStyle w:val="a5"/>
        <w:rPr>
          <w:rFonts w:ascii="Arial" w:hAnsi="Arial" w:cs="Arial"/>
          <w:color w:val="000000"/>
          <w:sz w:val="20"/>
          <w:szCs w:val="20"/>
        </w:rPr>
      </w:pPr>
      <w:hyperlink r:id="rId34" w:history="1">
        <w:r w:rsidR="006317E7">
          <w:rPr>
            <w:rStyle w:val="a4"/>
            <w:rFonts w:ascii="Georgia" w:hAnsi="Georgia" w:cs="Arial"/>
            <w:b/>
            <w:bCs/>
            <w:color w:val="551A8B"/>
          </w:rPr>
          <w:t>http://fizzzika.narod.ru/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Физика</w:t>
      </w:r>
      <w:r w:rsidR="00690FE0">
        <w:rPr>
          <w:rFonts w:ascii="Georgia" w:hAnsi="Georgia" w:cs="Arial"/>
          <w:color w:val="000000"/>
        </w:rPr>
        <w:t xml:space="preserve"> </w:t>
      </w:r>
      <w:r w:rsidR="006317E7">
        <w:rPr>
          <w:rFonts w:ascii="Georgia" w:hAnsi="Georgia" w:cs="Arial"/>
          <w:color w:val="000000"/>
        </w:rPr>
        <w:t>для</w:t>
      </w:r>
      <w:r w:rsidR="00690FE0">
        <w:rPr>
          <w:rFonts w:ascii="Georgia" w:hAnsi="Georgia" w:cs="Arial"/>
          <w:color w:val="000000"/>
        </w:rPr>
        <w:t xml:space="preserve"> </w:t>
      </w:r>
      <w:r w:rsidR="006317E7">
        <w:rPr>
          <w:rFonts w:ascii="Georgia" w:hAnsi="Georgia" w:cs="Arial"/>
          <w:color w:val="000000"/>
        </w:rPr>
        <w:t>всех.</w:t>
      </w:r>
      <w:r w:rsidR="00690FE0">
        <w:rPr>
          <w:rFonts w:ascii="Georgia" w:hAnsi="Georgia" w:cs="Arial"/>
          <w:color w:val="000000"/>
        </w:rPr>
        <w:t xml:space="preserve"> </w:t>
      </w:r>
      <w:r w:rsidR="006317E7">
        <w:rPr>
          <w:rFonts w:ascii="Georgia" w:hAnsi="Georgia" w:cs="Arial"/>
          <w:color w:val="000000"/>
        </w:rPr>
        <w:t>Задачи</w:t>
      </w:r>
      <w:r w:rsidR="00690FE0">
        <w:rPr>
          <w:rFonts w:ascii="Georgia" w:hAnsi="Georgia" w:cs="Arial"/>
          <w:color w:val="000000"/>
        </w:rPr>
        <w:t xml:space="preserve"> </w:t>
      </w:r>
      <w:r w:rsidR="006317E7">
        <w:rPr>
          <w:rFonts w:ascii="Georgia" w:hAnsi="Georgia" w:cs="Arial"/>
          <w:color w:val="000000"/>
        </w:rPr>
        <w:t>с</w:t>
      </w:r>
      <w:r w:rsidR="00690FE0">
        <w:rPr>
          <w:rFonts w:ascii="Georgia" w:hAnsi="Georgia" w:cs="Arial"/>
          <w:color w:val="000000"/>
        </w:rPr>
        <w:t xml:space="preserve"> </w:t>
      </w:r>
      <w:r w:rsidR="006317E7">
        <w:rPr>
          <w:rFonts w:ascii="Georgia" w:hAnsi="Georgia" w:cs="Arial"/>
          <w:color w:val="000000"/>
        </w:rPr>
        <w:t>решениями.</w:t>
      </w:r>
    </w:p>
    <w:p w:rsidR="006317E7" w:rsidRDefault="00640BAD" w:rsidP="006317E7">
      <w:pPr>
        <w:pStyle w:val="a5"/>
        <w:rPr>
          <w:rFonts w:ascii="Arial" w:hAnsi="Arial" w:cs="Arial"/>
          <w:color w:val="000000"/>
          <w:sz w:val="20"/>
          <w:szCs w:val="20"/>
        </w:rPr>
      </w:pPr>
      <w:hyperlink r:id="rId35" w:history="1">
        <w:r w:rsidR="006317E7">
          <w:rPr>
            <w:rStyle w:val="a4"/>
            <w:rFonts w:ascii="Georgia" w:hAnsi="Georgia" w:cs="Arial"/>
            <w:b/>
            <w:bCs/>
            <w:color w:val="551A8B"/>
          </w:rPr>
          <w:t>http://www.home-edu.ru/user/f/00000951/biograf/indru_a.htm</w:t>
        </w:r>
      </w:hyperlink>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биографии</w:t>
      </w:r>
      <w:r w:rsidR="00690FE0">
        <w:rPr>
          <w:rFonts w:ascii="Georgia" w:hAnsi="Georgia" w:cs="Arial"/>
          <w:color w:val="000000"/>
        </w:rPr>
        <w:t xml:space="preserve"> </w:t>
      </w:r>
      <w:r w:rsidR="006317E7">
        <w:rPr>
          <w:rFonts w:ascii="Georgia" w:hAnsi="Georgia" w:cs="Arial"/>
          <w:color w:val="000000"/>
        </w:rPr>
        <w:t>учёных.</w:t>
      </w:r>
    </w:p>
    <w:p w:rsidR="006317E7" w:rsidRDefault="00640BAD" w:rsidP="006317E7">
      <w:pPr>
        <w:pStyle w:val="a5"/>
        <w:rPr>
          <w:rFonts w:ascii="Arial" w:hAnsi="Arial" w:cs="Arial"/>
          <w:color w:val="000000"/>
          <w:sz w:val="20"/>
          <w:szCs w:val="20"/>
        </w:rPr>
      </w:pPr>
      <w:hyperlink r:id="rId36" w:history="1">
        <w:r w:rsidR="006317E7">
          <w:rPr>
            <w:rStyle w:val="a4"/>
            <w:rFonts w:ascii="Georgia" w:hAnsi="Georgia" w:cs="Arial"/>
            <w:b/>
            <w:bCs/>
            <w:color w:val="551A8B"/>
          </w:rPr>
          <w:t>http://physics.nad.ru/physics.htm</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анимация</w:t>
      </w:r>
      <w:r w:rsidR="00690FE0">
        <w:rPr>
          <w:rFonts w:ascii="Georgia" w:hAnsi="Georgia" w:cs="Arial"/>
          <w:color w:val="000000"/>
        </w:rPr>
        <w:t xml:space="preserve"> </w:t>
      </w:r>
      <w:r w:rsidR="006317E7">
        <w:rPr>
          <w:rFonts w:ascii="Georgia" w:hAnsi="Georgia" w:cs="Arial"/>
          <w:color w:val="000000"/>
        </w:rPr>
        <w:t>физических</w:t>
      </w:r>
      <w:r w:rsidR="00690FE0">
        <w:rPr>
          <w:rFonts w:ascii="Georgia" w:hAnsi="Georgia" w:cs="Arial"/>
          <w:color w:val="000000"/>
        </w:rPr>
        <w:t xml:space="preserve"> </w:t>
      </w:r>
      <w:r w:rsidR="006317E7">
        <w:rPr>
          <w:rFonts w:ascii="Georgia" w:hAnsi="Georgia" w:cs="Arial"/>
          <w:color w:val="000000"/>
        </w:rPr>
        <w:t>процессов.</w:t>
      </w:r>
    </w:p>
    <w:p w:rsidR="006317E7" w:rsidRDefault="00640BAD" w:rsidP="006317E7">
      <w:pPr>
        <w:pStyle w:val="a5"/>
        <w:rPr>
          <w:rFonts w:ascii="Arial" w:hAnsi="Arial" w:cs="Arial"/>
          <w:color w:val="000000"/>
          <w:sz w:val="20"/>
          <w:szCs w:val="20"/>
        </w:rPr>
      </w:pPr>
      <w:hyperlink r:id="rId37" w:history="1">
        <w:r w:rsidR="006317E7">
          <w:rPr>
            <w:rStyle w:val="a4"/>
            <w:rFonts w:ascii="Georgia" w:hAnsi="Georgia" w:cs="Arial"/>
            <w:b/>
            <w:bCs/>
            <w:color w:val="551A8B"/>
          </w:rPr>
          <w:t>http://allbest.ru</w:t>
        </w:r>
      </w:hyperlink>
      <w:r w:rsidR="00690FE0">
        <w:rPr>
          <w:rFonts w:ascii="Georgia" w:hAnsi="Georgia" w:cs="Arial"/>
          <w:color w:val="000000"/>
        </w:rPr>
        <w:t xml:space="preserve"> </w:t>
      </w:r>
      <w:r w:rsidR="006317E7">
        <w:rPr>
          <w:rFonts w:ascii="Georgia" w:hAnsi="Georgia" w:cs="Arial"/>
          <w:color w:val="000000"/>
        </w:rPr>
        <w:t>–электронные</w:t>
      </w:r>
      <w:r w:rsidR="00690FE0">
        <w:rPr>
          <w:rFonts w:ascii="Georgia" w:hAnsi="Georgia" w:cs="Arial"/>
          <w:color w:val="000000"/>
        </w:rPr>
        <w:t xml:space="preserve"> </w:t>
      </w:r>
      <w:r w:rsidR="006317E7">
        <w:rPr>
          <w:rFonts w:ascii="Georgia" w:hAnsi="Georgia" w:cs="Arial"/>
          <w:color w:val="000000"/>
        </w:rPr>
        <w:t>ресурсы</w:t>
      </w:r>
      <w:r w:rsidR="00690FE0">
        <w:rPr>
          <w:rFonts w:ascii="Georgia" w:hAnsi="Georgia" w:cs="Arial"/>
          <w:color w:val="000000"/>
        </w:rPr>
        <w:t xml:space="preserve"> </w:t>
      </w:r>
      <w:r w:rsidR="006317E7">
        <w:rPr>
          <w:rFonts w:ascii="Georgia" w:hAnsi="Georgia" w:cs="Arial"/>
          <w:color w:val="000000"/>
        </w:rPr>
        <w:t>на</w:t>
      </w:r>
      <w:r w:rsidR="00690FE0">
        <w:rPr>
          <w:rFonts w:ascii="Georgia" w:hAnsi="Georgia" w:cs="Arial"/>
          <w:color w:val="000000"/>
        </w:rPr>
        <w:t xml:space="preserve"> </w:t>
      </w:r>
      <w:r w:rsidR="006317E7">
        <w:rPr>
          <w:rFonts w:ascii="Georgia" w:hAnsi="Georgia" w:cs="Arial"/>
          <w:color w:val="000000"/>
        </w:rPr>
        <w:t>уроке.</w:t>
      </w:r>
    </w:p>
    <w:p w:rsidR="006317E7" w:rsidRDefault="00640BAD" w:rsidP="006317E7">
      <w:pPr>
        <w:pStyle w:val="a5"/>
        <w:rPr>
          <w:rFonts w:ascii="Arial" w:hAnsi="Arial" w:cs="Arial"/>
          <w:color w:val="000000"/>
          <w:sz w:val="20"/>
          <w:szCs w:val="20"/>
        </w:rPr>
      </w:pPr>
      <w:hyperlink r:id="rId38" w:history="1">
        <w:r w:rsidR="006317E7">
          <w:rPr>
            <w:rStyle w:val="a4"/>
            <w:rFonts w:ascii="Georgia" w:hAnsi="Georgia" w:cs="Arial"/>
            <w:b/>
            <w:bCs/>
            <w:color w:val="551A8B"/>
          </w:rPr>
          <w:t>http://class-fizika.narod.ru/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сайт</w:t>
      </w:r>
      <w:r w:rsidR="00690FE0">
        <w:rPr>
          <w:rFonts w:ascii="Georgia" w:hAnsi="Georgia" w:cs="Arial"/>
          <w:color w:val="000000"/>
        </w:rPr>
        <w:t xml:space="preserve"> </w:t>
      </w:r>
      <w:r w:rsidR="006317E7">
        <w:rPr>
          <w:rFonts w:ascii="Georgia" w:hAnsi="Georgia" w:cs="Arial"/>
          <w:color w:val="000000"/>
        </w:rPr>
        <w:t>"Классная</w:t>
      </w:r>
      <w:r w:rsidR="00690FE0">
        <w:rPr>
          <w:rFonts w:ascii="Georgia" w:hAnsi="Georgia" w:cs="Arial"/>
          <w:color w:val="000000"/>
        </w:rPr>
        <w:t xml:space="preserve"> </w:t>
      </w:r>
      <w:r w:rsidR="006317E7">
        <w:rPr>
          <w:rFonts w:ascii="Georgia" w:hAnsi="Georgia" w:cs="Arial"/>
          <w:color w:val="000000"/>
        </w:rPr>
        <w:t>физика",</w:t>
      </w:r>
      <w:r w:rsidR="00690FE0">
        <w:rPr>
          <w:rFonts w:ascii="Georgia" w:hAnsi="Georgia" w:cs="Arial"/>
          <w:color w:val="000000"/>
        </w:rPr>
        <w:t xml:space="preserve"> </w:t>
      </w:r>
      <w:r w:rsidR="006317E7">
        <w:rPr>
          <w:rFonts w:ascii="Georgia" w:hAnsi="Georgia" w:cs="Arial"/>
          <w:color w:val="000000"/>
        </w:rPr>
        <w:t>(опыты,</w:t>
      </w:r>
      <w:r w:rsidR="00690FE0">
        <w:rPr>
          <w:rFonts w:ascii="Georgia" w:hAnsi="Georgia" w:cs="Arial"/>
          <w:color w:val="000000"/>
        </w:rPr>
        <w:t xml:space="preserve"> </w:t>
      </w:r>
      <w:r w:rsidR="006317E7">
        <w:rPr>
          <w:rFonts w:ascii="Georgia" w:hAnsi="Georgia" w:cs="Arial"/>
          <w:color w:val="000000"/>
        </w:rPr>
        <w:t>мультимедиа,</w:t>
      </w:r>
      <w:r w:rsidR="00690FE0">
        <w:rPr>
          <w:rFonts w:ascii="Georgia" w:hAnsi="Georgia" w:cs="Arial"/>
          <w:color w:val="000000"/>
        </w:rPr>
        <w:t xml:space="preserve"> </w:t>
      </w:r>
      <w:r w:rsidR="006317E7">
        <w:rPr>
          <w:rFonts w:ascii="Georgia" w:hAnsi="Georgia" w:cs="Arial"/>
          <w:color w:val="000000"/>
        </w:rPr>
        <w:t>видеоролики,</w:t>
      </w:r>
      <w:r w:rsidR="00690FE0">
        <w:rPr>
          <w:rFonts w:ascii="Georgia" w:hAnsi="Georgia" w:cs="Arial"/>
          <w:color w:val="000000"/>
        </w:rPr>
        <w:t xml:space="preserve"> </w:t>
      </w:r>
      <w:r w:rsidR="006317E7">
        <w:rPr>
          <w:rFonts w:ascii="Georgia" w:hAnsi="Georgia" w:cs="Arial"/>
          <w:color w:val="000000"/>
        </w:rPr>
        <w:t>занимательная</w:t>
      </w:r>
      <w:r w:rsidR="00690FE0">
        <w:rPr>
          <w:rFonts w:ascii="Georgia" w:hAnsi="Georgia" w:cs="Arial"/>
          <w:color w:val="000000"/>
        </w:rPr>
        <w:t xml:space="preserve"> </w:t>
      </w:r>
      <w:r w:rsidR="006317E7">
        <w:rPr>
          <w:rFonts w:ascii="Georgia" w:hAnsi="Georgia" w:cs="Arial"/>
          <w:color w:val="000000"/>
        </w:rPr>
        <w:t>физика</w:t>
      </w:r>
      <w:r w:rsidR="00690FE0">
        <w:rPr>
          <w:rFonts w:ascii="Georgia" w:hAnsi="Georgia" w:cs="Arial"/>
          <w:color w:val="000000"/>
        </w:rPr>
        <w:t xml:space="preserve"> </w:t>
      </w:r>
      <w:r w:rsidR="006317E7">
        <w:rPr>
          <w:rFonts w:ascii="Georgia" w:hAnsi="Georgia" w:cs="Arial"/>
          <w:color w:val="000000"/>
        </w:rPr>
        <w:t>в</w:t>
      </w:r>
      <w:r w:rsidR="00690FE0">
        <w:rPr>
          <w:rFonts w:ascii="Georgia" w:hAnsi="Georgia" w:cs="Arial"/>
          <w:color w:val="000000"/>
        </w:rPr>
        <w:t xml:space="preserve"> </w:t>
      </w:r>
      <w:r w:rsidR="006317E7">
        <w:rPr>
          <w:rFonts w:ascii="Georgia" w:hAnsi="Georgia" w:cs="Arial"/>
          <w:color w:val="000000"/>
        </w:rPr>
        <w:t>вопросах,</w:t>
      </w:r>
      <w:r w:rsidR="00690FE0">
        <w:rPr>
          <w:rFonts w:ascii="Georgia" w:hAnsi="Georgia" w:cs="Arial"/>
          <w:color w:val="000000"/>
        </w:rPr>
        <w:t xml:space="preserve"> </w:t>
      </w:r>
      <w:r w:rsidR="006317E7">
        <w:rPr>
          <w:rFonts w:ascii="Georgia" w:hAnsi="Georgia" w:cs="Arial"/>
          <w:color w:val="000000"/>
        </w:rPr>
        <w:t>сказки…)</w:t>
      </w:r>
    </w:p>
    <w:p w:rsidR="006317E7" w:rsidRDefault="00640BAD" w:rsidP="006317E7">
      <w:pPr>
        <w:pStyle w:val="a5"/>
        <w:rPr>
          <w:rFonts w:ascii="Arial" w:hAnsi="Arial" w:cs="Arial"/>
          <w:color w:val="000000"/>
          <w:sz w:val="20"/>
          <w:szCs w:val="20"/>
        </w:rPr>
      </w:pPr>
      <w:hyperlink r:id="rId39" w:history="1">
        <w:r w:rsidR="006317E7">
          <w:rPr>
            <w:rStyle w:val="a4"/>
            <w:rFonts w:ascii="Georgia" w:hAnsi="Georgia" w:cs="Arial"/>
            <w:b/>
            <w:bCs/>
            <w:color w:val="551A8B"/>
          </w:rPr>
          <w:t>http://www.krugosvet.ru/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энциклопедия</w:t>
      </w:r>
      <w:r w:rsidR="00690FE0">
        <w:rPr>
          <w:rFonts w:ascii="Georgia" w:hAnsi="Georgia" w:cs="Arial"/>
          <w:color w:val="000000"/>
        </w:rPr>
        <w:t xml:space="preserve"> </w:t>
      </w:r>
      <w:r w:rsidR="006317E7">
        <w:rPr>
          <w:rFonts w:ascii="Georgia" w:hAnsi="Georgia" w:cs="Arial"/>
          <w:color w:val="000000"/>
        </w:rPr>
        <w:t>«</w:t>
      </w:r>
      <w:proofErr w:type="spellStart"/>
      <w:r w:rsidR="006317E7">
        <w:rPr>
          <w:rFonts w:ascii="Georgia" w:hAnsi="Georgia" w:cs="Arial"/>
          <w:color w:val="000000"/>
        </w:rPr>
        <w:t>Кругосвет</w:t>
      </w:r>
      <w:proofErr w:type="spellEnd"/>
      <w:r w:rsidR="006317E7">
        <w:rPr>
          <w:rFonts w:ascii="Georgia" w:hAnsi="Georgia" w:cs="Arial"/>
          <w:color w:val="000000"/>
        </w:rPr>
        <w:t>».</w:t>
      </w:r>
    </w:p>
    <w:p w:rsidR="006317E7" w:rsidRDefault="00640BAD" w:rsidP="006317E7">
      <w:pPr>
        <w:pStyle w:val="a5"/>
        <w:rPr>
          <w:rFonts w:ascii="Arial" w:hAnsi="Arial" w:cs="Arial"/>
          <w:color w:val="000000"/>
          <w:sz w:val="20"/>
          <w:szCs w:val="20"/>
        </w:rPr>
      </w:pPr>
      <w:hyperlink r:id="rId40" w:tgtFrame="_blank" w:history="1">
        <w:r w:rsidR="006317E7">
          <w:rPr>
            <w:rStyle w:val="a4"/>
            <w:rFonts w:ascii="Georgia" w:hAnsi="Georgia" w:cs="Arial"/>
            <w:b/>
            <w:bCs/>
            <w:color w:val="551A8B"/>
          </w:rPr>
          <w:t>http://www.abitura.com/open_lessons/</w:t>
        </w:r>
        <w:r w:rsidR="00690FE0">
          <w:rPr>
            <w:rStyle w:val="a4"/>
            <w:rFonts w:ascii="Georgia" w:hAnsi="Georgia" w:cs="Arial"/>
            <w:color w:val="551A8B"/>
          </w:rPr>
          <w:t xml:space="preserve"> </w:t>
        </w:r>
      </w:hyperlink>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открытые</w:t>
      </w:r>
      <w:r w:rsidR="00690FE0">
        <w:rPr>
          <w:rFonts w:ascii="Georgia" w:hAnsi="Georgia" w:cs="Arial"/>
          <w:color w:val="000000"/>
        </w:rPr>
        <w:t xml:space="preserve"> </w:t>
      </w:r>
      <w:r w:rsidR="006317E7">
        <w:rPr>
          <w:rFonts w:ascii="Georgia" w:hAnsi="Georgia" w:cs="Arial"/>
          <w:color w:val="000000"/>
        </w:rPr>
        <w:t>уроки.</w:t>
      </w:r>
    </w:p>
    <w:p w:rsidR="006317E7" w:rsidRDefault="00640BAD" w:rsidP="006317E7">
      <w:pPr>
        <w:pStyle w:val="a5"/>
        <w:rPr>
          <w:rFonts w:ascii="Arial" w:hAnsi="Arial" w:cs="Arial"/>
          <w:color w:val="000000"/>
          <w:sz w:val="20"/>
          <w:szCs w:val="20"/>
        </w:rPr>
      </w:pPr>
      <w:hyperlink r:id="rId41" w:tgtFrame="_blank" w:history="1">
        <w:r w:rsidR="006317E7">
          <w:rPr>
            <w:rStyle w:val="a4"/>
            <w:rFonts w:ascii="Georgia" w:hAnsi="Georgia" w:cs="Arial"/>
            <w:b/>
            <w:bCs/>
            <w:color w:val="551A8B"/>
          </w:rPr>
          <w:t>http://gannalv.narod.ru/fiz/</w:t>
        </w:r>
        <w:r w:rsidR="00690FE0">
          <w:rPr>
            <w:rStyle w:val="a4"/>
            <w:rFonts w:ascii="Georgia" w:hAnsi="Georgia" w:cs="Arial"/>
            <w:color w:val="551A8B"/>
          </w:rPr>
          <w:t xml:space="preserve"> </w:t>
        </w:r>
      </w:hyperlink>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программа</w:t>
      </w:r>
      <w:r w:rsidR="00690FE0">
        <w:rPr>
          <w:rFonts w:ascii="Georgia" w:hAnsi="Georgia" w:cs="Arial"/>
          <w:color w:val="000000"/>
        </w:rPr>
        <w:t xml:space="preserve"> </w:t>
      </w:r>
      <w:r w:rsidR="006317E7">
        <w:rPr>
          <w:rFonts w:ascii="Georgia" w:hAnsi="Georgia" w:cs="Arial"/>
          <w:color w:val="000000"/>
        </w:rPr>
        <w:t>преподавания</w:t>
      </w:r>
      <w:r w:rsidR="00690FE0">
        <w:rPr>
          <w:rFonts w:ascii="Georgia" w:hAnsi="Georgia" w:cs="Arial"/>
          <w:color w:val="000000"/>
        </w:rPr>
        <w:t xml:space="preserve"> </w:t>
      </w:r>
      <w:r w:rsidR="006317E7">
        <w:rPr>
          <w:rFonts w:ascii="Georgia" w:hAnsi="Georgia" w:cs="Arial"/>
          <w:color w:val="000000"/>
        </w:rPr>
        <w:t>физики</w:t>
      </w:r>
      <w:r w:rsidR="00690FE0">
        <w:rPr>
          <w:rFonts w:ascii="Georgia" w:hAnsi="Georgia" w:cs="Arial"/>
          <w:color w:val="000000"/>
        </w:rPr>
        <w:t xml:space="preserve"> </w:t>
      </w:r>
      <w:r w:rsidR="006317E7">
        <w:rPr>
          <w:rFonts w:ascii="Georgia" w:hAnsi="Georgia" w:cs="Arial"/>
          <w:color w:val="000000"/>
        </w:rPr>
        <w:t>с</w:t>
      </w:r>
      <w:r w:rsidR="00690FE0">
        <w:rPr>
          <w:rFonts w:ascii="Georgia" w:hAnsi="Georgia" w:cs="Arial"/>
          <w:color w:val="000000"/>
        </w:rPr>
        <w:t xml:space="preserve"> </w:t>
      </w:r>
      <w:r w:rsidR="006317E7">
        <w:rPr>
          <w:rFonts w:ascii="Georgia" w:hAnsi="Georgia" w:cs="Arial"/>
          <w:color w:val="000000"/>
        </w:rPr>
        <w:t>компьютерной</w:t>
      </w:r>
      <w:r w:rsidR="00690FE0">
        <w:rPr>
          <w:rFonts w:ascii="Georgia" w:hAnsi="Georgia" w:cs="Arial"/>
          <w:color w:val="000000"/>
        </w:rPr>
        <w:t xml:space="preserve"> </w:t>
      </w:r>
      <w:r w:rsidR="006317E7">
        <w:rPr>
          <w:rFonts w:ascii="Georgia" w:hAnsi="Georgia" w:cs="Arial"/>
          <w:color w:val="000000"/>
        </w:rPr>
        <w:t>поддержкой,</w:t>
      </w:r>
      <w:r w:rsidR="00690FE0">
        <w:rPr>
          <w:rFonts w:ascii="Georgia" w:hAnsi="Georgia" w:cs="Arial"/>
          <w:color w:val="000000"/>
        </w:rPr>
        <w:t xml:space="preserve"> </w:t>
      </w:r>
      <w:r w:rsidR="006317E7">
        <w:rPr>
          <w:rFonts w:ascii="Georgia" w:hAnsi="Georgia" w:cs="Arial"/>
          <w:color w:val="000000"/>
        </w:rPr>
        <w:t>дистанционные</w:t>
      </w:r>
      <w:r w:rsidR="00690FE0">
        <w:rPr>
          <w:rFonts w:ascii="Georgia" w:hAnsi="Georgia" w:cs="Arial"/>
          <w:color w:val="000000"/>
        </w:rPr>
        <w:t xml:space="preserve"> </w:t>
      </w:r>
      <w:r w:rsidR="006317E7">
        <w:rPr>
          <w:rFonts w:ascii="Georgia" w:hAnsi="Georgia" w:cs="Arial"/>
          <w:color w:val="000000"/>
        </w:rPr>
        <w:t>уроки</w:t>
      </w:r>
      <w:r w:rsidR="00690FE0">
        <w:rPr>
          <w:rFonts w:ascii="Georgia" w:hAnsi="Georgia" w:cs="Arial"/>
          <w:color w:val="000000"/>
        </w:rPr>
        <w:t xml:space="preserve"> </w:t>
      </w:r>
      <w:r w:rsidR="006317E7">
        <w:rPr>
          <w:rFonts w:ascii="Georgia" w:hAnsi="Georgia" w:cs="Arial"/>
          <w:color w:val="000000"/>
        </w:rPr>
        <w:t>по</w:t>
      </w:r>
      <w:r w:rsidR="00690FE0">
        <w:rPr>
          <w:rFonts w:ascii="Georgia" w:hAnsi="Georgia" w:cs="Arial"/>
          <w:color w:val="000000"/>
        </w:rPr>
        <w:t xml:space="preserve"> </w:t>
      </w:r>
      <w:r w:rsidR="006317E7">
        <w:rPr>
          <w:rFonts w:ascii="Georgia" w:hAnsi="Georgia" w:cs="Arial"/>
          <w:color w:val="000000"/>
        </w:rPr>
        <w:t>молекулярной</w:t>
      </w:r>
      <w:r w:rsidR="00690FE0">
        <w:rPr>
          <w:rFonts w:ascii="Georgia" w:hAnsi="Georgia" w:cs="Arial"/>
          <w:color w:val="000000"/>
        </w:rPr>
        <w:t xml:space="preserve"> </w:t>
      </w:r>
      <w:r w:rsidR="006317E7">
        <w:rPr>
          <w:rFonts w:ascii="Georgia" w:hAnsi="Georgia" w:cs="Arial"/>
          <w:color w:val="000000"/>
        </w:rPr>
        <w:t>физике,</w:t>
      </w:r>
      <w:r w:rsidR="00690FE0">
        <w:rPr>
          <w:rFonts w:ascii="Georgia" w:hAnsi="Georgia" w:cs="Arial"/>
          <w:color w:val="000000"/>
        </w:rPr>
        <w:t xml:space="preserve"> </w:t>
      </w:r>
      <w:r w:rsidR="006317E7">
        <w:rPr>
          <w:rFonts w:ascii="Georgia" w:hAnsi="Georgia" w:cs="Arial"/>
          <w:color w:val="000000"/>
        </w:rPr>
        <w:t>сборник</w:t>
      </w:r>
      <w:r w:rsidR="00690FE0">
        <w:rPr>
          <w:rFonts w:ascii="Georgia" w:hAnsi="Georgia" w:cs="Arial"/>
          <w:color w:val="000000"/>
        </w:rPr>
        <w:t xml:space="preserve"> </w:t>
      </w:r>
      <w:r w:rsidR="006317E7">
        <w:rPr>
          <w:rFonts w:ascii="Georgia" w:hAnsi="Georgia" w:cs="Arial"/>
          <w:color w:val="000000"/>
        </w:rPr>
        <w:t>задач</w:t>
      </w:r>
      <w:r w:rsidR="00690FE0">
        <w:rPr>
          <w:rFonts w:ascii="Georgia" w:hAnsi="Georgia" w:cs="Arial"/>
          <w:color w:val="000000"/>
        </w:rPr>
        <w:t xml:space="preserve"> </w:t>
      </w:r>
      <w:r w:rsidR="006317E7">
        <w:rPr>
          <w:rFonts w:ascii="Georgia" w:hAnsi="Georgia" w:cs="Arial"/>
          <w:color w:val="000000"/>
        </w:rPr>
        <w:t>по</w:t>
      </w:r>
      <w:r w:rsidR="00690FE0">
        <w:rPr>
          <w:rFonts w:ascii="Georgia" w:hAnsi="Georgia" w:cs="Arial"/>
          <w:color w:val="000000"/>
        </w:rPr>
        <w:t xml:space="preserve"> </w:t>
      </w:r>
      <w:r w:rsidR="006317E7">
        <w:rPr>
          <w:rFonts w:ascii="Georgia" w:hAnsi="Georgia" w:cs="Arial"/>
          <w:color w:val="000000"/>
        </w:rPr>
        <w:t>физике</w:t>
      </w:r>
      <w:r w:rsidR="00690FE0">
        <w:rPr>
          <w:rFonts w:ascii="Georgia" w:hAnsi="Georgia" w:cs="Arial"/>
          <w:color w:val="000000"/>
        </w:rPr>
        <w:t xml:space="preserve"> </w:t>
      </w:r>
      <w:r w:rsidR="006317E7">
        <w:rPr>
          <w:rFonts w:ascii="Georgia" w:hAnsi="Georgia" w:cs="Arial"/>
          <w:color w:val="000000"/>
        </w:rPr>
        <w:t>для</w:t>
      </w:r>
      <w:r w:rsidR="00690FE0">
        <w:rPr>
          <w:rFonts w:ascii="Georgia" w:hAnsi="Georgia" w:cs="Arial"/>
          <w:color w:val="000000"/>
        </w:rPr>
        <w:t xml:space="preserve"> </w:t>
      </w:r>
      <w:r w:rsidR="006317E7">
        <w:rPr>
          <w:rFonts w:ascii="Georgia" w:hAnsi="Georgia" w:cs="Arial"/>
          <w:color w:val="000000"/>
        </w:rPr>
        <w:t>11</w:t>
      </w:r>
      <w:r w:rsidR="00690FE0">
        <w:rPr>
          <w:rFonts w:ascii="Georgia" w:hAnsi="Georgia" w:cs="Arial"/>
          <w:color w:val="000000"/>
        </w:rPr>
        <w:t xml:space="preserve"> </w:t>
      </w:r>
      <w:r w:rsidR="006317E7">
        <w:rPr>
          <w:rFonts w:ascii="Georgia" w:hAnsi="Georgia" w:cs="Arial"/>
          <w:color w:val="000000"/>
        </w:rPr>
        <w:t>класса,</w:t>
      </w:r>
      <w:r w:rsidR="00690FE0">
        <w:rPr>
          <w:rFonts w:ascii="Georgia" w:hAnsi="Georgia" w:cs="Arial"/>
          <w:color w:val="000000"/>
        </w:rPr>
        <w:t xml:space="preserve"> </w:t>
      </w:r>
      <w:r w:rsidR="006317E7">
        <w:rPr>
          <w:rFonts w:ascii="Georgia" w:hAnsi="Georgia" w:cs="Arial"/>
          <w:color w:val="000000"/>
        </w:rPr>
        <w:t>тесты</w:t>
      </w:r>
      <w:r w:rsidR="00690FE0">
        <w:rPr>
          <w:rFonts w:ascii="Georgia" w:hAnsi="Georgia" w:cs="Arial"/>
          <w:color w:val="000000"/>
        </w:rPr>
        <w:t xml:space="preserve"> </w:t>
      </w:r>
      <w:r w:rsidR="006317E7">
        <w:rPr>
          <w:rFonts w:ascii="Georgia" w:hAnsi="Georgia" w:cs="Arial"/>
          <w:color w:val="000000"/>
        </w:rPr>
        <w:t>по</w:t>
      </w:r>
      <w:r w:rsidR="00690FE0">
        <w:rPr>
          <w:rFonts w:ascii="Georgia" w:hAnsi="Georgia" w:cs="Arial"/>
          <w:color w:val="000000"/>
        </w:rPr>
        <w:t xml:space="preserve"> </w:t>
      </w:r>
      <w:r w:rsidR="006317E7">
        <w:rPr>
          <w:rFonts w:ascii="Georgia" w:hAnsi="Georgia" w:cs="Arial"/>
          <w:color w:val="000000"/>
        </w:rPr>
        <w:t>физике,</w:t>
      </w:r>
      <w:r w:rsidR="00690FE0">
        <w:rPr>
          <w:rFonts w:ascii="Georgia" w:hAnsi="Georgia" w:cs="Arial"/>
          <w:color w:val="000000"/>
        </w:rPr>
        <w:t xml:space="preserve"> </w:t>
      </w:r>
      <w:r w:rsidR="006317E7">
        <w:rPr>
          <w:rFonts w:ascii="Georgia" w:hAnsi="Georgia" w:cs="Arial"/>
          <w:color w:val="000000"/>
        </w:rPr>
        <w:t>рисунки,</w:t>
      </w:r>
      <w:r w:rsidR="00690FE0">
        <w:rPr>
          <w:rFonts w:ascii="Georgia" w:hAnsi="Georgia" w:cs="Arial"/>
          <w:color w:val="000000"/>
        </w:rPr>
        <w:t xml:space="preserve"> </w:t>
      </w:r>
      <w:r w:rsidR="006317E7">
        <w:rPr>
          <w:rFonts w:ascii="Georgia" w:hAnsi="Georgia" w:cs="Arial"/>
          <w:color w:val="000000"/>
        </w:rPr>
        <w:t>графики</w:t>
      </w:r>
      <w:r w:rsidR="00690FE0">
        <w:rPr>
          <w:rFonts w:ascii="Georgia" w:hAnsi="Georgia" w:cs="Arial"/>
          <w:color w:val="000000"/>
        </w:rPr>
        <w:t xml:space="preserve"> </w:t>
      </w:r>
      <w:r w:rsidR="006317E7">
        <w:rPr>
          <w:rFonts w:ascii="Georgia" w:hAnsi="Georgia" w:cs="Arial"/>
          <w:color w:val="000000"/>
        </w:rPr>
        <w:t>и</w:t>
      </w:r>
      <w:r w:rsidR="00690FE0">
        <w:rPr>
          <w:rFonts w:ascii="Georgia" w:hAnsi="Georgia" w:cs="Arial"/>
          <w:color w:val="000000"/>
        </w:rPr>
        <w:t xml:space="preserve"> </w:t>
      </w:r>
      <w:r w:rsidR="006317E7">
        <w:rPr>
          <w:rFonts w:ascii="Georgia" w:hAnsi="Georgia" w:cs="Arial"/>
          <w:color w:val="000000"/>
        </w:rPr>
        <w:t>формулы</w:t>
      </w:r>
      <w:r w:rsidR="00690FE0">
        <w:rPr>
          <w:rFonts w:ascii="Georgia" w:hAnsi="Georgia" w:cs="Arial"/>
          <w:color w:val="000000"/>
        </w:rPr>
        <w:t xml:space="preserve"> </w:t>
      </w:r>
      <w:r w:rsidR="006317E7">
        <w:rPr>
          <w:rFonts w:ascii="Georgia" w:hAnsi="Georgia" w:cs="Arial"/>
          <w:color w:val="000000"/>
        </w:rPr>
        <w:t>некоторых</w:t>
      </w:r>
      <w:r w:rsidR="00690FE0">
        <w:rPr>
          <w:rFonts w:ascii="Georgia" w:hAnsi="Georgia" w:cs="Arial"/>
          <w:color w:val="000000"/>
        </w:rPr>
        <w:t xml:space="preserve"> </w:t>
      </w:r>
      <w:r w:rsidR="006317E7">
        <w:rPr>
          <w:rFonts w:ascii="Georgia" w:hAnsi="Georgia" w:cs="Arial"/>
          <w:color w:val="000000"/>
        </w:rPr>
        <w:t>физических</w:t>
      </w:r>
      <w:r w:rsidR="00690FE0">
        <w:rPr>
          <w:rFonts w:ascii="Georgia" w:hAnsi="Georgia" w:cs="Arial"/>
          <w:color w:val="000000"/>
        </w:rPr>
        <w:t xml:space="preserve"> </w:t>
      </w:r>
      <w:r w:rsidR="006317E7">
        <w:rPr>
          <w:rFonts w:ascii="Georgia" w:hAnsi="Georgia" w:cs="Arial"/>
          <w:color w:val="000000"/>
        </w:rPr>
        <w:t>процессов.</w:t>
      </w:r>
    </w:p>
    <w:p w:rsidR="006317E7" w:rsidRDefault="00640BAD" w:rsidP="006317E7">
      <w:pPr>
        <w:pStyle w:val="a5"/>
        <w:rPr>
          <w:rFonts w:ascii="Arial" w:hAnsi="Arial" w:cs="Arial"/>
          <w:color w:val="000000"/>
          <w:sz w:val="20"/>
          <w:szCs w:val="20"/>
        </w:rPr>
      </w:pPr>
      <w:hyperlink r:id="rId42" w:history="1">
        <w:r w:rsidR="006317E7">
          <w:rPr>
            <w:rStyle w:val="a4"/>
            <w:rFonts w:ascii="Georgia" w:hAnsi="Georgia" w:cs="Arial"/>
            <w:b/>
            <w:bCs/>
            <w:color w:val="551A8B"/>
          </w:rPr>
          <w:t>http://900igr.net</w:t>
        </w:r>
      </w:hyperlink>
      <w:r w:rsidR="00690FE0">
        <w:rPr>
          <w:rFonts w:ascii="Georgia" w:hAnsi="Georgia" w:cs="Arial"/>
          <w:color w:val="000000"/>
        </w:rPr>
        <w:t xml:space="preserve"> </w:t>
      </w:r>
      <w:r w:rsidR="006317E7">
        <w:rPr>
          <w:rFonts w:ascii="Georgia" w:hAnsi="Georgia" w:cs="Arial"/>
          <w:color w:val="000000"/>
        </w:rPr>
        <w:t>–презентации,</w:t>
      </w:r>
      <w:r w:rsidR="00690FE0">
        <w:rPr>
          <w:rFonts w:ascii="Georgia" w:hAnsi="Georgia" w:cs="Arial"/>
          <w:color w:val="000000"/>
        </w:rPr>
        <w:t xml:space="preserve"> </w:t>
      </w:r>
      <w:r w:rsidR="006317E7">
        <w:rPr>
          <w:rFonts w:ascii="Georgia" w:hAnsi="Georgia" w:cs="Arial"/>
          <w:color w:val="000000"/>
        </w:rPr>
        <w:t>уроки,</w:t>
      </w:r>
      <w:r w:rsidR="00690FE0">
        <w:rPr>
          <w:rFonts w:ascii="Georgia" w:hAnsi="Georgia" w:cs="Arial"/>
          <w:color w:val="000000"/>
        </w:rPr>
        <w:t xml:space="preserve"> </w:t>
      </w:r>
      <w:r w:rsidR="006317E7">
        <w:rPr>
          <w:rFonts w:ascii="Georgia" w:hAnsi="Georgia" w:cs="Arial"/>
          <w:color w:val="000000"/>
        </w:rPr>
        <w:t>решение</w:t>
      </w:r>
      <w:r w:rsidR="00690FE0">
        <w:rPr>
          <w:rFonts w:ascii="Georgia" w:hAnsi="Georgia" w:cs="Arial"/>
          <w:color w:val="000000"/>
        </w:rPr>
        <w:t xml:space="preserve"> </w:t>
      </w:r>
      <w:r w:rsidR="006317E7">
        <w:rPr>
          <w:rFonts w:ascii="Georgia" w:hAnsi="Georgia" w:cs="Arial"/>
          <w:color w:val="000000"/>
        </w:rPr>
        <w:t>задач.</w:t>
      </w:r>
    </w:p>
    <w:p w:rsidR="006317E7" w:rsidRDefault="00640BAD" w:rsidP="006317E7">
      <w:pPr>
        <w:pStyle w:val="a5"/>
        <w:rPr>
          <w:rFonts w:ascii="Arial" w:hAnsi="Arial" w:cs="Arial"/>
          <w:color w:val="000000"/>
          <w:sz w:val="20"/>
          <w:szCs w:val="20"/>
        </w:rPr>
      </w:pPr>
      <w:hyperlink r:id="rId43" w:history="1">
        <w:r w:rsidR="006317E7">
          <w:rPr>
            <w:rStyle w:val="a4"/>
            <w:rFonts w:ascii="Georgia" w:hAnsi="Georgia" w:cs="Arial"/>
            <w:b/>
            <w:bCs/>
            <w:color w:val="551A8B"/>
            <w:shd w:val="clear" w:color="auto" w:fill="FFFFFF"/>
          </w:rPr>
          <w:t>http://www.schooltests.narod.ru/</w:t>
        </w:r>
        <w:r w:rsidR="006317E7">
          <w:rPr>
            <w:rStyle w:val="a4"/>
            <w:rFonts w:ascii="Georgia" w:hAnsi="Georgia" w:cs="Arial"/>
            <w:color w:val="551A8B"/>
            <w:shd w:val="clear" w:color="auto" w:fill="FFFFFF"/>
          </w:rPr>
          <w:t>/</w:t>
        </w:r>
      </w:hyperlink>
      <w:r w:rsidR="00690FE0">
        <w:rPr>
          <w:rFonts w:ascii="Georgia" w:hAnsi="Georgia" w:cs="Arial"/>
          <w:color w:val="000000"/>
          <w:shd w:val="clear" w:color="auto" w:fill="FFFFFF"/>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shd w:val="clear" w:color="auto" w:fill="FFFFFF"/>
        </w:rPr>
        <w:t>школьные</w:t>
      </w:r>
      <w:r w:rsidR="00690FE0">
        <w:rPr>
          <w:rFonts w:ascii="Georgia" w:hAnsi="Georgia" w:cs="Arial"/>
          <w:color w:val="000000"/>
          <w:shd w:val="clear" w:color="auto" w:fill="FFFFFF"/>
        </w:rPr>
        <w:t xml:space="preserve"> </w:t>
      </w:r>
      <w:r w:rsidR="006317E7">
        <w:rPr>
          <w:rFonts w:ascii="Georgia" w:hAnsi="Georgia" w:cs="Arial"/>
          <w:color w:val="000000"/>
          <w:shd w:val="clear" w:color="auto" w:fill="FFFFFF"/>
        </w:rPr>
        <w:t>тесты</w:t>
      </w:r>
      <w:r w:rsidR="00690FE0">
        <w:rPr>
          <w:rFonts w:ascii="Georgia" w:hAnsi="Georgia" w:cs="Arial"/>
          <w:color w:val="000000"/>
          <w:shd w:val="clear" w:color="auto" w:fill="FFFFFF"/>
        </w:rPr>
        <w:t xml:space="preserve"> </w:t>
      </w:r>
      <w:r w:rsidR="006317E7">
        <w:rPr>
          <w:rFonts w:ascii="Georgia" w:hAnsi="Georgia" w:cs="Arial"/>
          <w:color w:val="000000"/>
          <w:shd w:val="clear" w:color="auto" w:fill="FFFFFF"/>
        </w:rPr>
        <w:t>по</w:t>
      </w:r>
      <w:r w:rsidR="00690FE0">
        <w:rPr>
          <w:rFonts w:ascii="Georgia" w:hAnsi="Georgia" w:cs="Arial"/>
          <w:color w:val="000000"/>
          <w:shd w:val="clear" w:color="auto" w:fill="FFFFFF"/>
        </w:rPr>
        <w:t xml:space="preserve"> </w:t>
      </w:r>
      <w:r w:rsidR="006317E7">
        <w:rPr>
          <w:rFonts w:ascii="Georgia" w:hAnsi="Georgia" w:cs="Arial"/>
          <w:color w:val="000000"/>
          <w:shd w:val="clear" w:color="auto" w:fill="FFFFFF"/>
        </w:rPr>
        <w:t>всему</w:t>
      </w:r>
      <w:r w:rsidR="00690FE0">
        <w:rPr>
          <w:rFonts w:ascii="Georgia" w:hAnsi="Georgia" w:cs="Arial"/>
          <w:color w:val="000000"/>
          <w:shd w:val="clear" w:color="auto" w:fill="FFFFFF"/>
        </w:rPr>
        <w:t xml:space="preserve"> </w:t>
      </w:r>
      <w:r w:rsidR="006317E7">
        <w:rPr>
          <w:rFonts w:ascii="Georgia" w:hAnsi="Georgia" w:cs="Arial"/>
          <w:color w:val="000000"/>
          <w:shd w:val="clear" w:color="auto" w:fill="FFFFFF"/>
        </w:rPr>
        <w:t>курсу</w:t>
      </w:r>
      <w:r w:rsidR="00690FE0">
        <w:rPr>
          <w:rFonts w:ascii="Georgia" w:hAnsi="Georgia" w:cs="Arial"/>
          <w:color w:val="000000"/>
          <w:shd w:val="clear" w:color="auto" w:fill="FFFFFF"/>
        </w:rPr>
        <w:t xml:space="preserve"> </w:t>
      </w:r>
      <w:r w:rsidR="006317E7">
        <w:rPr>
          <w:rFonts w:ascii="Georgia" w:hAnsi="Georgia" w:cs="Arial"/>
          <w:color w:val="000000"/>
          <w:shd w:val="clear" w:color="auto" w:fill="FFFFFF"/>
        </w:rPr>
        <w:t>физики.</w:t>
      </w:r>
    </w:p>
    <w:p w:rsidR="006317E7" w:rsidRDefault="00640BAD" w:rsidP="006317E7">
      <w:pPr>
        <w:pStyle w:val="a5"/>
        <w:rPr>
          <w:rFonts w:ascii="Arial" w:hAnsi="Arial" w:cs="Arial"/>
          <w:color w:val="000000"/>
          <w:sz w:val="20"/>
          <w:szCs w:val="20"/>
        </w:rPr>
      </w:pPr>
      <w:hyperlink r:id="rId44" w:history="1">
        <w:r w:rsidR="006317E7">
          <w:rPr>
            <w:rStyle w:val="a4"/>
            <w:rFonts w:ascii="Georgia" w:hAnsi="Georgia" w:cs="Arial"/>
            <w:b/>
            <w:bCs/>
            <w:color w:val="551A8B"/>
          </w:rPr>
          <w:t>http://www.virtulab.net</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виртуальные</w:t>
      </w:r>
      <w:r w:rsidR="00690FE0">
        <w:rPr>
          <w:rFonts w:ascii="Georgia" w:hAnsi="Georgia" w:cs="Arial"/>
          <w:color w:val="000000"/>
        </w:rPr>
        <w:t xml:space="preserve"> </w:t>
      </w:r>
      <w:r w:rsidR="006317E7">
        <w:rPr>
          <w:rFonts w:ascii="Georgia" w:hAnsi="Georgia" w:cs="Arial"/>
          <w:color w:val="000000"/>
        </w:rPr>
        <w:t>лабораторные</w:t>
      </w:r>
      <w:r w:rsidR="00690FE0">
        <w:rPr>
          <w:rFonts w:ascii="Georgia" w:hAnsi="Georgia" w:cs="Arial"/>
          <w:color w:val="000000"/>
        </w:rPr>
        <w:t xml:space="preserve"> </w:t>
      </w:r>
      <w:r w:rsidR="006317E7">
        <w:rPr>
          <w:rFonts w:ascii="Georgia" w:hAnsi="Georgia" w:cs="Arial"/>
          <w:color w:val="000000"/>
        </w:rPr>
        <w:t>работы,</w:t>
      </w:r>
      <w:r w:rsidR="00690FE0">
        <w:rPr>
          <w:rFonts w:ascii="Georgia" w:hAnsi="Georgia" w:cs="Arial"/>
          <w:color w:val="000000"/>
        </w:rPr>
        <w:t xml:space="preserve"> </w:t>
      </w:r>
      <w:r w:rsidR="006317E7">
        <w:rPr>
          <w:rFonts w:ascii="Georgia" w:hAnsi="Georgia" w:cs="Arial"/>
          <w:color w:val="000000"/>
        </w:rPr>
        <w:t>эксперименты.</w:t>
      </w:r>
    </w:p>
    <w:p w:rsidR="006317E7" w:rsidRDefault="00640BAD" w:rsidP="006317E7">
      <w:pPr>
        <w:pStyle w:val="a5"/>
        <w:rPr>
          <w:rFonts w:ascii="Arial" w:hAnsi="Arial" w:cs="Arial"/>
          <w:color w:val="000000"/>
          <w:sz w:val="20"/>
          <w:szCs w:val="20"/>
        </w:rPr>
      </w:pPr>
      <w:hyperlink r:id="rId45" w:history="1">
        <w:r w:rsidR="006317E7">
          <w:rPr>
            <w:rStyle w:val="a4"/>
            <w:rFonts w:ascii="Georgia" w:hAnsi="Georgia" w:cs="Arial"/>
            <w:b/>
            <w:bCs/>
            <w:color w:val="551A8B"/>
          </w:rPr>
          <w:t>http://www.all-fizika.com/</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виртуальные</w:t>
      </w:r>
      <w:r w:rsidR="00690FE0">
        <w:rPr>
          <w:rFonts w:ascii="Georgia" w:hAnsi="Georgia" w:cs="Arial"/>
          <w:color w:val="000000"/>
        </w:rPr>
        <w:t xml:space="preserve"> </w:t>
      </w:r>
      <w:r w:rsidR="006317E7">
        <w:rPr>
          <w:rFonts w:ascii="Georgia" w:hAnsi="Georgia" w:cs="Arial"/>
          <w:color w:val="000000"/>
        </w:rPr>
        <w:t>лабораторные</w:t>
      </w:r>
      <w:r w:rsidR="00690FE0">
        <w:rPr>
          <w:rFonts w:ascii="Georgia" w:hAnsi="Georgia" w:cs="Arial"/>
          <w:color w:val="000000"/>
        </w:rPr>
        <w:t xml:space="preserve"> </w:t>
      </w:r>
      <w:r w:rsidR="006317E7">
        <w:rPr>
          <w:rFonts w:ascii="Georgia" w:hAnsi="Georgia" w:cs="Arial"/>
          <w:color w:val="000000"/>
        </w:rPr>
        <w:t>работы,</w:t>
      </w:r>
      <w:r w:rsidR="00690FE0">
        <w:rPr>
          <w:rFonts w:ascii="Georgia" w:hAnsi="Georgia" w:cs="Arial"/>
          <w:color w:val="000000"/>
        </w:rPr>
        <w:t xml:space="preserve"> </w:t>
      </w:r>
      <w:proofErr w:type="spellStart"/>
      <w:r w:rsidR="006317E7">
        <w:rPr>
          <w:rFonts w:ascii="Georgia" w:hAnsi="Georgia" w:cs="Arial"/>
          <w:color w:val="000000"/>
        </w:rPr>
        <w:t>онлайн</w:t>
      </w:r>
      <w:proofErr w:type="spellEnd"/>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тестирование,</w:t>
      </w:r>
      <w:r w:rsidR="00690FE0">
        <w:rPr>
          <w:rFonts w:ascii="Georgia" w:hAnsi="Georgia" w:cs="Arial"/>
          <w:color w:val="000000"/>
        </w:rPr>
        <w:t xml:space="preserve"> </w:t>
      </w:r>
      <w:r w:rsidR="006317E7">
        <w:rPr>
          <w:rFonts w:ascii="Georgia" w:hAnsi="Georgia" w:cs="Arial"/>
          <w:color w:val="000000"/>
        </w:rPr>
        <w:t>обучающие</w:t>
      </w:r>
      <w:r w:rsidR="00690FE0">
        <w:rPr>
          <w:rFonts w:ascii="Georgia" w:hAnsi="Georgia" w:cs="Arial"/>
          <w:color w:val="000000"/>
        </w:rPr>
        <w:t xml:space="preserve"> </w:t>
      </w:r>
      <w:r w:rsidR="006317E7">
        <w:rPr>
          <w:rFonts w:ascii="Georgia" w:hAnsi="Georgia" w:cs="Arial"/>
          <w:color w:val="000000"/>
        </w:rPr>
        <w:t>рисунки,</w:t>
      </w:r>
      <w:r w:rsidR="00690FE0">
        <w:rPr>
          <w:rFonts w:ascii="Georgia" w:hAnsi="Georgia" w:cs="Arial"/>
          <w:color w:val="000000"/>
        </w:rPr>
        <w:t xml:space="preserve"> </w:t>
      </w:r>
      <w:r w:rsidR="006317E7">
        <w:rPr>
          <w:rFonts w:ascii="Georgia" w:hAnsi="Georgia" w:cs="Arial"/>
          <w:color w:val="000000"/>
        </w:rPr>
        <w:t>биографии</w:t>
      </w:r>
      <w:r w:rsidR="00690FE0">
        <w:rPr>
          <w:rFonts w:ascii="Georgia" w:hAnsi="Georgia" w:cs="Arial"/>
          <w:color w:val="000000"/>
        </w:rPr>
        <w:t xml:space="preserve"> </w:t>
      </w:r>
      <w:r w:rsidR="006317E7">
        <w:rPr>
          <w:rFonts w:ascii="Georgia" w:hAnsi="Georgia" w:cs="Arial"/>
          <w:color w:val="000000"/>
        </w:rPr>
        <w:t>учёных.</w:t>
      </w:r>
    </w:p>
    <w:p w:rsidR="006317E7" w:rsidRDefault="00640BAD" w:rsidP="006317E7">
      <w:pPr>
        <w:pStyle w:val="a5"/>
        <w:rPr>
          <w:rFonts w:ascii="Arial" w:hAnsi="Arial" w:cs="Arial"/>
          <w:color w:val="000000"/>
          <w:sz w:val="20"/>
          <w:szCs w:val="20"/>
        </w:rPr>
      </w:pPr>
      <w:hyperlink r:id="rId46" w:history="1">
        <w:r w:rsidR="006317E7">
          <w:rPr>
            <w:rStyle w:val="a4"/>
            <w:rFonts w:ascii="Georgia" w:hAnsi="Georgia" w:cs="Arial"/>
            <w:b/>
            <w:bCs/>
            <w:color w:val="551A8B"/>
          </w:rPr>
          <w:t>http://www.km.ru/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школа</w:t>
      </w:r>
      <w:r w:rsidR="00690FE0">
        <w:rPr>
          <w:rFonts w:ascii="Georgia" w:hAnsi="Georgia" w:cs="Arial"/>
          <w:color w:val="000000"/>
        </w:rPr>
        <w:t xml:space="preserve"> </w:t>
      </w:r>
      <w:r w:rsidR="006317E7">
        <w:rPr>
          <w:rFonts w:ascii="Georgia" w:hAnsi="Georgia" w:cs="Arial"/>
          <w:color w:val="000000"/>
        </w:rPr>
        <w:t>Кирилла</w:t>
      </w:r>
      <w:r w:rsidR="00690FE0">
        <w:rPr>
          <w:rFonts w:ascii="Georgia" w:hAnsi="Georgia" w:cs="Arial"/>
          <w:color w:val="000000"/>
        </w:rPr>
        <w:t xml:space="preserve"> </w:t>
      </w:r>
      <w:r w:rsidR="006317E7">
        <w:rPr>
          <w:rFonts w:ascii="Georgia" w:hAnsi="Georgia" w:cs="Arial"/>
          <w:color w:val="000000"/>
        </w:rPr>
        <w:t>и</w:t>
      </w:r>
      <w:r w:rsidR="00690FE0">
        <w:rPr>
          <w:rFonts w:ascii="Georgia" w:hAnsi="Georgia" w:cs="Arial"/>
          <w:color w:val="000000"/>
        </w:rPr>
        <w:t xml:space="preserve"> </w:t>
      </w:r>
      <w:proofErr w:type="spellStart"/>
      <w:r w:rsidR="006317E7">
        <w:rPr>
          <w:rFonts w:ascii="Georgia" w:hAnsi="Georgia" w:cs="Arial"/>
          <w:color w:val="000000"/>
        </w:rPr>
        <w:t>Мефодия</w:t>
      </w:r>
      <w:proofErr w:type="spellEnd"/>
      <w:r w:rsidR="006317E7">
        <w:rPr>
          <w:rFonts w:ascii="Georgia" w:hAnsi="Georgia" w:cs="Arial"/>
          <w:color w:val="000000"/>
        </w:rPr>
        <w:t>.</w:t>
      </w:r>
    </w:p>
    <w:p w:rsidR="006317E7" w:rsidRDefault="00640BAD" w:rsidP="006317E7">
      <w:pPr>
        <w:pStyle w:val="a5"/>
        <w:rPr>
          <w:rFonts w:ascii="Arial" w:hAnsi="Arial" w:cs="Arial"/>
          <w:color w:val="000000"/>
          <w:sz w:val="20"/>
          <w:szCs w:val="20"/>
        </w:rPr>
      </w:pPr>
      <w:hyperlink r:id="rId47" w:history="1">
        <w:r w:rsidR="006317E7">
          <w:rPr>
            <w:rStyle w:val="a4"/>
            <w:rFonts w:ascii="Georgia" w:hAnsi="Georgia" w:cs="Arial"/>
            <w:b/>
            <w:bCs/>
            <w:color w:val="551A8B"/>
          </w:rPr>
          <w:t>http://www.edu.yar.ru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банк</w:t>
      </w:r>
      <w:r w:rsidR="00690FE0">
        <w:rPr>
          <w:rFonts w:ascii="Georgia" w:hAnsi="Georgia" w:cs="Arial"/>
          <w:color w:val="000000"/>
        </w:rPr>
        <w:t xml:space="preserve"> </w:t>
      </w:r>
      <w:r w:rsidR="006317E7">
        <w:rPr>
          <w:rFonts w:ascii="Georgia" w:hAnsi="Georgia" w:cs="Arial"/>
          <w:color w:val="000000"/>
        </w:rPr>
        <w:t>педагогического</w:t>
      </w:r>
      <w:r w:rsidR="00690FE0">
        <w:rPr>
          <w:rFonts w:ascii="Georgia" w:hAnsi="Georgia" w:cs="Arial"/>
          <w:color w:val="000000"/>
        </w:rPr>
        <w:t xml:space="preserve"> </w:t>
      </w:r>
      <w:r w:rsidR="006317E7">
        <w:rPr>
          <w:rFonts w:ascii="Georgia" w:hAnsi="Georgia" w:cs="Arial"/>
          <w:color w:val="000000"/>
        </w:rPr>
        <w:t>опыта.</w:t>
      </w:r>
    </w:p>
    <w:p w:rsidR="006317E7" w:rsidRDefault="00640BAD" w:rsidP="006317E7">
      <w:pPr>
        <w:pStyle w:val="a5"/>
        <w:rPr>
          <w:rFonts w:ascii="Arial" w:hAnsi="Arial" w:cs="Arial"/>
          <w:color w:val="000000"/>
          <w:sz w:val="20"/>
          <w:szCs w:val="20"/>
        </w:rPr>
      </w:pPr>
      <w:hyperlink r:id="rId48" w:tgtFrame="_blank" w:history="1">
        <w:r w:rsidR="006317E7">
          <w:rPr>
            <w:rStyle w:val="a4"/>
            <w:rFonts w:ascii="Georgia" w:hAnsi="Georgia" w:cs="Arial"/>
            <w:b/>
            <w:bCs/>
            <w:color w:val="551A8B"/>
          </w:rPr>
          <w:t>http://www.fizika.ru/</w:t>
        </w:r>
        <w:r w:rsidR="00690FE0">
          <w:rPr>
            <w:rStyle w:val="a4"/>
            <w:rFonts w:ascii="Georgia" w:hAnsi="Georgia" w:cs="Arial"/>
            <w:b/>
            <w:bCs/>
            <w:color w:val="551A8B"/>
          </w:rPr>
          <w:t xml:space="preserve"> </w:t>
        </w:r>
      </w:hyperlink>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учебники,</w:t>
      </w:r>
      <w:r w:rsidR="00690FE0">
        <w:rPr>
          <w:rFonts w:ascii="Georgia" w:hAnsi="Georgia" w:cs="Arial"/>
          <w:color w:val="000000"/>
        </w:rPr>
        <w:t xml:space="preserve"> </w:t>
      </w:r>
      <w:r w:rsidR="006317E7">
        <w:rPr>
          <w:rFonts w:ascii="Georgia" w:hAnsi="Georgia" w:cs="Arial"/>
          <w:color w:val="000000"/>
        </w:rPr>
        <w:t>лабораторные,</w:t>
      </w:r>
      <w:r w:rsidR="00690FE0">
        <w:rPr>
          <w:rFonts w:ascii="Georgia" w:hAnsi="Georgia" w:cs="Arial"/>
          <w:color w:val="000000"/>
        </w:rPr>
        <w:t xml:space="preserve"> </w:t>
      </w:r>
      <w:r w:rsidR="006317E7">
        <w:rPr>
          <w:rFonts w:ascii="Georgia" w:hAnsi="Georgia" w:cs="Arial"/>
          <w:color w:val="000000"/>
        </w:rPr>
        <w:t>факультатив,</w:t>
      </w:r>
      <w:r w:rsidR="00690FE0">
        <w:rPr>
          <w:rFonts w:ascii="Georgia" w:hAnsi="Georgia" w:cs="Arial"/>
          <w:color w:val="000000"/>
        </w:rPr>
        <w:t xml:space="preserve"> </w:t>
      </w:r>
      <w:r w:rsidR="006317E7">
        <w:rPr>
          <w:rFonts w:ascii="Georgia" w:hAnsi="Georgia" w:cs="Arial"/>
          <w:color w:val="000000"/>
        </w:rPr>
        <w:t>планирование</w:t>
      </w:r>
      <w:r w:rsidR="00690FE0">
        <w:rPr>
          <w:rFonts w:ascii="Georgia" w:hAnsi="Georgia" w:cs="Arial"/>
          <w:color w:val="000000"/>
        </w:rPr>
        <w:t xml:space="preserve"> </w:t>
      </w:r>
      <w:r w:rsidR="006317E7">
        <w:rPr>
          <w:rFonts w:ascii="Georgia" w:hAnsi="Georgia" w:cs="Arial"/>
          <w:color w:val="000000"/>
        </w:rPr>
        <w:t>уроков,</w:t>
      </w:r>
      <w:r w:rsidR="00690FE0">
        <w:rPr>
          <w:rFonts w:ascii="Georgia" w:hAnsi="Georgia" w:cs="Arial"/>
          <w:color w:val="000000"/>
        </w:rPr>
        <w:t xml:space="preserve"> </w:t>
      </w:r>
      <w:r w:rsidR="006317E7">
        <w:rPr>
          <w:rFonts w:ascii="Georgia" w:hAnsi="Georgia" w:cs="Arial"/>
          <w:color w:val="000000"/>
        </w:rPr>
        <w:t>дистанционный</w:t>
      </w:r>
      <w:r w:rsidR="00690FE0">
        <w:rPr>
          <w:rFonts w:ascii="Georgia" w:hAnsi="Georgia" w:cs="Arial"/>
          <w:color w:val="000000"/>
        </w:rPr>
        <w:t xml:space="preserve"> </w:t>
      </w:r>
      <w:r w:rsidR="006317E7">
        <w:rPr>
          <w:rFonts w:ascii="Georgia" w:hAnsi="Georgia" w:cs="Arial"/>
          <w:color w:val="000000"/>
        </w:rPr>
        <w:t>урок.</w:t>
      </w:r>
    </w:p>
    <w:p w:rsidR="006317E7" w:rsidRDefault="00640BAD" w:rsidP="006317E7">
      <w:pPr>
        <w:pStyle w:val="a5"/>
        <w:rPr>
          <w:rFonts w:ascii="Arial" w:hAnsi="Arial" w:cs="Arial"/>
          <w:color w:val="000000"/>
          <w:sz w:val="20"/>
          <w:szCs w:val="20"/>
        </w:rPr>
      </w:pPr>
      <w:hyperlink r:id="rId49" w:tgtFrame="_blank" w:history="1">
        <w:r w:rsidR="006317E7">
          <w:rPr>
            <w:rStyle w:val="a4"/>
            <w:rFonts w:ascii="Georgia" w:hAnsi="Georgia" w:cs="Arial"/>
            <w:b/>
            <w:bCs/>
            <w:color w:val="551A8B"/>
          </w:rPr>
          <w:t>http://teach-shzz.narod.ru/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методические</w:t>
      </w:r>
      <w:r w:rsidR="00690FE0">
        <w:rPr>
          <w:rFonts w:ascii="Georgia" w:hAnsi="Georgia" w:cs="Arial"/>
          <w:color w:val="000000"/>
        </w:rPr>
        <w:t xml:space="preserve"> </w:t>
      </w:r>
      <w:r w:rsidR="006317E7">
        <w:rPr>
          <w:rFonts w:ascii="Georgia" w:hAnsi="Georgia" w:cs="Arial"/>
          <w:color w:val="000000"/>
        </w:rPr>
        <w:t>разработки</w:t>
      </w:r>
      <w:r w:rsidR="00690FE0">
        <w:rPr>
          <w:rFonts w:ascii="Georgia" w:hAnsi="Georgia" w:cs="Arial"/>
          <w:color w:val="000000"/>
        </w:rPr>
        <w:t xml:space="preserve"> </w:t>
      </w:r>
      <w:r w:rsidR="006317E7">
        <w:rPr>
          <w:rFonts w:ascii="Georgia" w:hAnsi="Georgia" w:cs="Arial"/>
          <w:color w:val="000000"/>
        </w:rPr>
        <w:t>уроков,</w:t>
      </w:r>
      <w:r w:rsidR="00690FE0">
        <w:rPr>
          <w:rFonts w:ascii="Georgia" w:hAnsi="Georgia" w:cs="Arial"/>
          <w:color w:val="000000"/>
        </w:rPr>
        <w:t xml:space="preserve"> </w:t>
      </w:r>
      <w:r w:rsidR="006317E7">
        <w:rPr>
          <w:rFonts w:ascii="Georgia" w:hAnsi="Georgia" w:cs="Arial"/>
          <w:color w:val="000000"/>
        </w:rPr>
        <w:t>мероприятий</w:t>
      </w:r>
      <w:r w:rsidR="00690FE0">
        <w:rPr>
          <w:rFonts w:ascii="Georgia" w:hAnsi="Georgia" w:cs="Arial"/>
          <w:color w:val="000000"/>
        </w:rPr>
        <w:t xml:space="preserve"> </w:t>
      </w:r>
      <w:r w:rsidR="006317E7">
        <w:rPr>
          <w:rFonts w:ascii="Georgia" w:hAnsi="Georgia" w:cs="Arial"/>
          <w:color w:val="000000"/>
        </w:rPr>
        <w:t>по</w:t>
      </w:r>
      <w:r w:rsidR="00690FE0">
        <w:rPr>
          <w:rFonts w:ascii="Georgia" w:hAnsi="Georgia" w:cs="Arial"/>
          <w:color w:val="000000"/>
        </w:rPr>
        <w:t xml:space="preserve"> </w:t>
      </w:r>
      <w:r w:rsidR="006317E7">
        <w:rPr>
          <w:rFonts w:ascii="Georgia" w:hAnsi="Georgia" w:cs="Arial"/>
          <w:color w:val="000000"/>
        </w:rPr>
        <w:t>школьным</w:t>
      </w:r>
      <w:r w:rsidR="00690FE0">
        <w:rPr>
          <w:rFonts w:ascii="Georgia" w:hAnsi="Georgia" w:cs="Arial"/>
          <w:color w:val="000000"/>
        </w:rPr>
        <w:t xml:space="preserve"> </w:t>
      </w:r>
      <w:r w:rsidR="006317E7">
        <w:rPr>
          <w:rFonts w:ascii="Georgia" w:hAnsi="Georgia" w:cs="Arial"/>
          <w:color w:val="000000"/>
        </w:rPr>
        <w:t>предметам</w:t>
      </w:r>
      <w:r w:rsidR="00690FE0">
        <w:rPr>
          <w:rFonts w:ascii="Georgia" w:hAnsi="Georgia" w:cs="Arial"/>
          <w:color w:val="000000"/>
        </w:rPr>
        <w:t xml:space="preserve"> </w:t>
      </w:r>
      <w:r w:rsidR="006317E7">
        <w:rPr>
          <w:rFonts w:ascii="Georgia" w:hAnsi="Georgia" w:cs="Arial"/>
          <w:color w:val="000000"/>
        </w:rPr>
        <w:t>и</w:t>
      </w:r>
      <w:r w:rsidR="00690FE0">
        <w:rPr>
          <w:rFonts w:ascii="Georgia" w:hAnsi="Georgia" w:cs="Arial"/>
          <w:color w:val="000000"/>
        </w:rPr>
        <w:t xml:space="preserve"> </w:t>
      </w:r>
      <w:r w:rsidR="006317E7">
        <w:rPr>
          <w:rFonts w:ascii="Georgia" w:hAnsi="Georgia" w:cs="Arial"/>
          <w:color w:val="000000"/>
        </w:rPr>
        <w:t>демонстраций</w:t>
      </w:r>
      <w:r w:rsidR="00690FE0">
        <w:rPr>
          <w:rFonts w:ascii="Georgia" w:hAnsi="Georgia" w:cs="Arial"/>
          <w:color w:val="000000"/>
        </w:rPr>
        <w:t xml:space="preserve"> </w:t>
      </w:r>
      <w:r w:rsidR="006317E7">
        <w:rPr>
          <w:rFonts w:ascii="Georgia" w:hAnsi="Georgia" w:cs="Arial"/>
          <w:color w:val="000000"/>
        </w:rPr>
        <w:t>по</w:t>
      </w:r>
      <w:r w:rsidR="00690FE0">
        <w:rPr>
          <w:rFonts w:ascii="Georgia" w:hAnsi="Georgia" w:cs="Arial"/>
          <w:color w:val="000000"/>
        </w:rPr>
        <w:t xml:space="preserve"> </w:t>
      </w:r>
      <w:r w:rsidR="006317E7">
        <w:rPr>
          <w:rFonts w:ascii="Georgia" w:hAnsi="Georgia" w:cs="Arial"/>
          <w:color w:val="000000"/>
        </w:rPr>
        <w:t>физике.</w:t>
      </w:r>
    </w:p>
    <w:p w:rsidR="006317E7" w:rsidRDefault="00640BAD" w:rsidP="006317E7">
      <w:pPr>
        <w:pStyle w:val="a5"/>
        <w:rPr>
          <w:rFonts w:ascii="Arial" w:hAnsi="Arial" w:cs="Arial"/>
          <w:color w:val="000000"/>
          <w:sz w:val="20"/>
          <w:szCs w:val="20"/>
        </w:rPr>
      </w:pPr>
      <w:hyperlink r:id="rId50" w:tgtFrame="_blank" w:history="1">
        <w:r w:rsidR="006317E7">
          <w:rPr>
            <w:rStyle w:val="a4"/>
            <w:rFonts w:ascii="Georgia" w:hAnsi="Georgia" w:cs="Arial"/>
            <w:b/>
            <w:bCs/>
            <w:color w:val="551A8B"/>
          </w:rPr>
          <w:t>http://www.physica-vsem.narod.ru/</w:t>
        </w:r>
        <w:r w:rsidR="00690FE0">
          <w:rPr>
            <w:rStyle w:val="a4"/>
            <w:rFonts w:ascii="Georgia" w:hAnsi="Georgia" w:cs="Arial"/>
            <w:b/>
            <w:bCs/>
            <w:color w:val="551A8B"/>
          </w:rPr>
          <w:t xml:space="preserve"> </w:t>
        </w:r>
      </w:hyperlink>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описание</w:t>
      </w:r>
      <w:r w:rsidR="00690FE0">
        <w:rPr>
          <w:rFonts w:ascii="Georgia" w:hAnsi="Georgia" w:cs="Arial"/>
          <w:color w:val="000000"/>
        </w:rPr>
        <w:t xml:space="preserve"> </w:t>
      </w:r>
      <w:r w:rsidR="006317E7">
        <w:rPr>
          <w:rFonts w:ascii="Georgia" w:hAnsi="Georgia" w:cs="Arial"/>
          <w:color w:val="000000"/>
        </w:rPr>
        <w:t>простых</w:t>
      </w:r>
      <w:r w:rsidR="00690FE0">
        <w:rPr>
          <w:rFonts w:ascii="Georgia" w:hAnsi="Georgia" w:cs="Arial"/>
          <w:color w:val="000000"/>
        </w:rPr>
        <w:t xml:space="preserve"> </w:t>
      </w:r>
      <w:r w:rsidR="006317E7">
        <w:rPr>
          <w:rFonts w:ascii="Georgia" w:hAnsi="Georgia" w:cs="Arial"/>
          <w:color w:val="000000"/>
        </w:rPr>
        <w:t>и</w:t>
      </w:r>
      <w:r w:rsidR="00690FE0">
        <w:rPr>
          <w:rFonts w:ascii="Georgia" w:hAnsi="Georgia" w:cs="Arial"/>
          <w:color w:val="000000"/>
        </w:rPr>
        <w:t xml:space="preserve"> </w:t>
      </w:r>
      <w:r w:rsidR="006317E7">
        <w:rPr>
          <w:rFonts w:ascii="Georgia" w:hAnsi="Georgia" w:cs="Arial"/>
          <w:color w:val="000000"/>
        </w:rPr>
        <w:t>наглядных</w:t>
      </w:r>
      <w:r w:rsidR="00690FE0">
        <w:rPr>
          <w:rFonts w:ascii="Georgia" w:hAnsi="Georgia" w:cs="Arial"/>
          <w:color w:val="000000"/>
        </w:rPr>
        <w:t xml:space="preserve"> </w:t>
      </w:r>
      <w:r w:rsidR="006317E7">
        <w:rPr>
          <w:rFonts w:ascii="Georgia" w:hAnsi="Georgia" w:cs="Arial"/>
          <w:color w:val="000000"/>
        </w:rPr>
        <w:t>экспериментов,</w:t>
      </w:r>
      <w:r w:rsidR="00690FE0">
        <w:rPr>
          <w:rFonts w:ascii="Georgia" w:hAnsi="Georgia" w:cs="Arial"/>
          <w:color w:val="000000"/>
        </w:rPr>
        <w:t xml:space="preserve"> </w:t>
      </w:r>
      <w:r w:rsidR="006317E7">
        <w:rPr>
          <w:rFonts w:ascii="Georgia" w:hAnsi="Georgia" w:cs="Arial"/>
          <w:color w:val="000000"/>
        </w:rPr>
        <w:t>идеи</w:t>
      </w:r>
      <w:r w:rsidR="00690FE0">
        <w:rPr>
          <w:rFonts w:ascii="Georgia" w:hAnsi="Georgia" w:cs="Arial"/>
          <w:color w:val="000000"/>
        </w:rPr>
        <w:t xml:space="preserve"> </w:t>
      </w:r>
      <w:r w:rsidR="006317E7">
        <w:rPr>
          <w:rFonts w:ascii="Georgia" w:hAnsi="Georgia" w:cs="Arial"/>
          <w:color w:val="000000"/>
        </w:rPr>
        <w:t>для</w:t>
      </w:r>
      <w:r w:rsidR="00690FE0">
        <w:rPr>
          <w:rFonts w:ascii="Georgia" w:hAnsi="Georgia" w:cs="Arial"/>
          <w:color w:val="000000"/>
        </w:rPr>
        <w:t xml:space="preserve"> </w:t>
      </w:r>
      <w:r w:rsidR="006317E7">
        <w:rPr>
          <w:rFonts w:ascii="Georgia" w:hAnsi="Georgia" w:cs="Arial"/>
          <w:color w:val="000000"/>
        </w:rPr>
        <w:t>проведения</w:t>
      </w:r>
      <w:r w:rsidR="00690FE0">
        <w:rPr>
          <w:rFonts w:ascii="Georgia" w:hAnsi="Georgia" w:cs="Arial"/>
          <w:color w:val="000000"/>
        </w:rPr>
        <w:t xml:space="preserve"> </w:t>
      </w:r>
      <w:r w:rsidR="006317E7">
        <w:rPr>
          <w:rFonts w:ascii="Georgia" w:hAnsi="Georgia" w:cs="Arial"/>
          <w:color w:val="000000"/>
        </w:rPr>
        <w:t>уроков</w:t>
      </w:r>
      <w:r w:rsidR="00690FE0">
        <w:rPr>
          <w:rFonts w:ascii="Georgia" w:hAnsi="Georgia" w:cs="Arial"/>
          <w:color w:val="000000"/>
        </w:rPr>
        <w:t xml:space="preserve"> </w:t>
      </w:r>
      <w:r w:rsidR="006317E7">
        <w:rPr>
          <w:rFonts w:ascii="Georgia" w:hAnsi="Georgia" w:cs="Arial"/>
          <w:color w:val="000000"/>
        </w:rPr>
        <w:t>и</w:t>
      </w:r>
      <w:r w:rsidR="00690FE0">
        <w:rPr>
          <w:rFonts w:ascii="Georgia" w:hAnsi="Georgia" w:cs="Arial"/>
          <w:color w:val="000000"/>
        </w:rPr>
        <w:t xml:space="preserve"> </w:t>
      </w:r>
      <w:r w:rsidR="006317E7">
        <w:rPr>
          <w:rFonts w:ascii="Georgia" w:hAnsi="Georgia" w:cs="Arial"/>
          <w:color w:val="000000"/>
        </w:rPr>
        <w:t>проектов.</w:t>
      </w:r>
    </w:p>
    <w:p w:rsidR="006317E7" w:rsidRDefault="00640BAD" w:rsidP="006317E7">
      <w:pPr>
        <w:pStyle w:val="a5"/>
        <w:rPr>
          <w:rFonts w:ascii="Arial" w:hAnsi="Arial" w:cs="Arial"/>
          <w:color w:val="000000"/>
          <w:sz w:val="20"/>
          <w:szCs w:val="20"/>
        </w:rPr>
      </w:pPr>
      <w:hyperlink r:id="rId51" w:tgtFrame="_blank" w:history="1">
        <w:r w:rsidR="006317E7">
          <w:rPr>
            <w:rStyle w:val="a4"/>
            <w:rFonts w:ascii="Georgia" w:hAnsi="Georgia" w:cs="Arial"/>
            <w:b/>
            <w:bCs/>
            <w:color w:val="551A8B"/>
          </w:rPr>
          <w:t>http://club-edu.tambov.ru/</w:t>
        </w:r>
        <w:r w:rsidR="00690FE0">
          <w:rPr>
            <w:rStyle w:val="a4"/>
            <w:rFonts w:ascii="Georgia" w:hAnsi="Georgia" w:cs="Arial"/>
            <w:color w:val="551A8B"/>
          </w:rPr>
          <w:t xml:space="preserve"> </w:t>
        </w:r>
      </w:hyperlink>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методические</w:t>
      </w:r>
      <w:r w:rsidR="00690FE0">
        <w:rPr>
          <w:rFonts w:ascii="Georgia" w:hAnsi="Georgia" w:cs="Arial"/>
          <w:color w:val="000000"/>
        </w:rPr>
        <w:t xml:space="preserve"> </w:t>
      </w:r>
      <w:r w:rsidR="006317E7">
        <w:rPr>
          <w:rFonts w:ascii="Georgia" w:hAnsi="Georgia" w:cs="Arial"/>
          <w:color w:val="000000"/>
        </w:rPr>
        <w:t>разработки</w:t>
      </w:r>
      <w:r w:rsidR="00690FE0">
        <w:rPr>
          <w:rFonts w:ascii="Georgia" w:hAnsi="Georgia" w:cs="Arial"/>
          <w:color w:val="000000"/>
        </w:rPr>
        <w:t xml:space="preserve"> </w:t>
      </w:r>
      <w:r w:rsidR="006317E7">
        <w:rPr>
          <w:rFonts w:ascii="Georgia" w:hAnsi="Georgia" w:cs="Arial"/>
          <w:color w:val="000000"/>
        </w:rPr>
        <w:t>по</w:t>
      </w:r>
      <w:r w:rsidR="00690FE0">
        <w:rPr>
          <w:rFonts w:ascii="Georgia" w:hAnsi="Georgia" w:cs="Arial"/>
          <w:color w:val="000000"/>
        </w:rPr>
        <w:t xml:space="preserve"> </w:t>
      </w:r>
      <w:r w:rsidR="006317E7">
        <w:rPr>
          <w:rFonts w:ascii="Georgia" w:hAnsi="Georgia" w:cs="Arial"/>
          <w:color w:val="000000"/>
        </w:rPr>
        <w:t>физике.</w:t>
      </w:r>
      <w:r w:rsidR="00690FE0">
        <w:rPr>
          <w:rFonts w:ascii="Georgia" w:hAnsi="Georgia" w:cs="Arial"/>
          <w:color w:val="000000"/>
        </w:rPr>
        <w:t xml:space="preserve"> </w:t>
      </w:r>
      <w:r w:rsidR="006317E7">
        <w:rPr>
          <w:rFonts w:ascii="Georgia" w:hAnsi="Georgia" w:cs="Arial"/>
          <w:color w:val="000000"/>
        </w:rPr>
        <w:t>В</w:t>
      </w:r>
      <w:r w:rsidR="00690FE0">
        <w:rPr>
          <w:rFonts w:ascii="Georgia" w:hAnsi="Georgia" w:cs="Arial"/>
          <w:color w:val="000000"/>
        </w:rPr>
        <w:t xml:space="preserve"> </w:t>
      </w:r>
      <w:r w:rsidR="006317E7">
        <w:rPr>
          <w:rFonts w:ascii="Georgia" w:hAnsi="Georgia" w:cs="Arial"/>
          <w:color w:val="000000"/>
        </w:rPr>
        <w:t>основном</w:t>
      </w:r>
      <w:r w:rsidR="00690FE0">
        <w:rPr>
          <w:rFonts w:ascii="Georgia" w:hAnsi="Georgia" w:cs="Arial"/>
          <w:color w:val="000000"/>
        </w:rPr>
        <w:t xml:space="preserve"> </w:t>
      </w:r>
      <w:r w:rsidR="006317E7">
        <w:rPr>
          <w:rFonts w:ascii="Georgia" w:hAnsi="Georgia" w:cs="Arial"/>
          <w:color w:val="000000"/>
        </w:rPr>
        <w:t>внеклассная</w:t>
      </w:r>
      <w:r w:rsidR="00690FE0">
        <w:rPr>
          <w:rFonts w:ascii="Georgia" w:hAnsi="Georgia" w:cs="Arial"/>
          <w:color w:val="000000"/>
        </w:rPr>
        <w:t xml:space="preserve"> </w:t>
      </w:r>
      <w:r w:rsidR="006317E7">
        <w:rPr>
          <w:rFonts w:ascii="Georgia" w:hAnsi="Georgia" w:cs="Arial"/>
          <w:color w:val="000000"/>
        </w:rPr>
        <w:t>работа.</w:t>
      </w:r>
    </w:p>
    <w:p w:rsidR="006317E7" w:rsidRDefault="00640BAD" w:rsidP="006317E7">
      <w:pPr>
        <w:pStyle w:val="a5"/>
        <w:rPr>
          <w:rFonts w:ascii="Arial" w:hAnsi="Arial" w:cs="Arial"/>
          <w:color w:val="000000"/>
          <w:sz w:val="20"/>
          <w:szCs w:val="20"/>
        </w:rPr>
      </w:pPr>
      <w:hyperlink r:id="rId52" w:tgtFrame="_blank" w:history="1">
        <w:r w:rsidR="006317E7">
          <w:rPr>
            <w:rStyle w:val="a4"/>
            <w:rFonts w:ascii="Georgia" w:hAnsi="Georgia" w:cs="Arial"/>
            <w:b/>
            <w:bCs/>
            <w:color w:val="551A8B"/>
          </w:rPr>
          <w:t>http://school.komi.com/study/lessons/index.htm</w:t>
        </w:r>
        <w:r w:rsidR="00690FE0">
          <w:rPr>
            <w:rStyle w:val="a4"/>
            <w:rFonts w:ascii="Georgia" w:hAnsi="Georgia" w:cs="Arial"/>
            <w:color w:val="551A8B"/>
          </w:rPr>
          <w:t xml:space="preserve"> </w:t>
        </w:r>
      </w:hyperlink>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уроки</w:t>
      </w:r>
      <w:r w:rsidR="00690FE0">
        <w:rPr>
          <w:rFonts w:ascii="Georgia" w:hAnsi="Georgia" w:cs="Arial"/>
          <w:color w:val="000000"/>
        </w:rPr>
        <w:t xml:space="preserve"> </w:t>
      </w:r>
      <w:r w:rsidR="006317E7">
        <w:rPr>
          <w:rFonts w:ascii="Georgia" w:hAnsi="Georgia" w:cs="Arial"/>
          <w:color w:val="000000"/>
        </w:rPr>
        <w:t>по</w:t>
      </w:r>
      <w:r w:rsidR="00690FE0">
        <w:rPr>
          <w:rFonts w:ascii="Georgia" w:hAnsi="Georgia" w:cs="Arial"/>
          <w:color w:val="000000"/>
        </w:rPr>
        <w:t xml:space="preserve"> </w:t>
      </w:r>
      <w:r w:rsidR="006317E7">
        <w:rPr>
          <w:rFonts w:ascii="Georgia" w:hAnsi="Georgia" w:cs="Arial"/>
          <w:color w:val="000000"/>
        </w:rPr>
        <w:t>механике</w:t>
      </w:r>
      <w:proofErr w:type="gramStart"/>
      <w:r w:rsidR="006317E7">
        <w:rPr>
          <w:rFonts w:ascii="Georgia" w:hAnsi="Georgia" w:cs="Arial"/>
          <w:color w:val="000000"/>
        </w:rPr>
        <w:t>.</w:t>
      </w:r>
      <w:proofErr w:type="gramEnd"/>
      <w:r w:rsidR="00690FE0">
        <w:rPr>
          <w:rFonts w:ascii="Georgia" w:hAnsi="Georgia" w:cs="Arial"/>
          <w:color w:val="000000"/>
        </w:rPr>
        <w:t xml:space="preserve"> </w:t>
      </w:r>
      <w:r w:rsidR="006317E7">
        <w:rPr>
          <w:rFonts w:ascii="Georgia" w:hAnsi="Georgia" w:cs="Arial"/>
          <w:color w:val="000000"/>
        </w:rPr>
        <w:t>(</w:t>
      </w:r>
      <w:proofErr w:type="gramStart"/>
      <w:r w:rsidR="006317E7">
        <w:rPr>
          <w:rFonts w:ascii="Georgia" w:hAnsi="Georgia" w:cs="Arial"/>
          <w:color w:val="000000"/>
        </w:rPr>
        <w:t>д</w:t>
      </w:r>
      <w:proofErr w:type="gramEnd"/>
      <w:r w:rsidR="006317E7">
        <w:rPr>
          <w:rFonts w:ascii="Georgia" w:hAnsi="Georgia" w:cs="Arial"/>
          <w:color w:val="000000"/>
        </w:rPr>
        <w:t>истанционная</w:t>
      </w:r>
      <w:r w:rsidR="00690FE0">
        <w:rPr>
          <w:rFonts w:ascii="Georgia" w:hAnsi="Georgia" w:cs="Arial"/>
          <w:color w:val="000000"/>
        </w:rPr>
        <w:t xml:space="preserve"> </w:t>
      </w:r>
      <w:r w:rsidR="006317E7">
        <w:rPr>
          <w:rFonts w:ascii="Georgia" w:hAnsi="Georgia" w:cs="Arial"/>
          <w:color w:val="000000"/>
        </w:rPr>
        <w:t>физическая</w:t>
      </w:r>
      <w:r w:rsidR="00690FE0">
        <w:rPr>
          <w:rFonts w:ascii="Georgia" w:hAnsi="Georgia" w:cs="Arial"/>
          <w:color w:val="000000"/>
        </w:rPr>
        <w:t xml:space="preserve"> </w:t>
      </w:r>
      <w:r w:rsidR="006317E7">
        <w:rPr>
          <w:rFonts w:ascii="Georgia" w:hAnsi="Georgia" w:cs="Arial"/>
          <w:color w:val="000000"/>
        </w:rPr>
        <w:t>школа.)</w:t>
      </w:r>
    </w:p>
    <w:p w:rsidR="006317E7" w:rsidRDefault="00640BAD" w:rsidP="006317E7">
      <w:pPr>
        <w:pStyle w:val="a5"/>
        <w:rPr>
          <w:rFonts w:ascii="Arial" w:hAnsi="Arial" w:cs="Arial"/>
          <w:color w:val="000000"/>
          <w:sz w:val="20"/>
          <w:szCs w:val="20"/>
        </w:rPr>
      </w:pPr>
      <w:hyperlink r:id="rId53" w:history="1">
        <w:r w:rsidR="006317E7">
          <w:rPr>
            <w:rStyle w:val="a4"/>
            <w:rFonts w:ascii="Georgia" w:hAnsi="Georgia" w:cs="Arial"/>
            <w:b/>
            <w:bCs/>
            <w:color w:val="551A8B"/>
          </w:rPr>
          <w:t>http://www.obrnadzor.gov.ru/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служба</w:t>
      </w:r>
      <w:r w:rsidR="00690FE0">
        <w:rPr>
          <w:rFonts w:ascii="Georgia" w:hAnsi="Georgia" w:cs="Arial"/>
          <w:color w:val="000000"/>
        </w:rPr>
        <w:t xml:space="preserve"> </w:t>
      </w:r>
      <w:r w:rsidR="006317E7">
        <w:rPr>
          <w:rFonts w:ascii="Georgia" w:hAnsi="Georgia" w:cs="Arial"/>
          <w:color w:val="000000"/>
        </w:rPr>
        <w:t>по</w:t>
      </w:r>
      <w:r w:rsidR="00690FE0">
        <w:rPr>
          <w:rFonts w:ascii="Georgia" w:hAnsi="Georgia" w:cs="Arial"/>
          <w:color w:val="000000"/>
        </w:rPr>
        <w:t xml:space="preserve"> </w:t>
      </w:r>
      <w:r w:rsidR="006317E7">
        <w:rPr>
          <w:rFonts w:ascii="Georgia" w:hAnsi="Georgia" w:cs="Arial"/>
          <w:color w:val="000000"/>
        </w:rPr>
        <w:t>надзору</w:t>
      </w:r>
      <w:r w:rsidR="00690FE0">
        <w:rPr>
          <w:rFonts w:ascii="Georgia" w:hAnsi="Georgia" w:cs="Arial"/>
          <w:color w:val="000000"/>
        </w:rPr>
        <w:t xml:space="preserve"> </w:t>
      </w:r>
      <w:r w:rsidR="006317E7">
        <w:rPr>
          <w:rFonts w:ascii="Georgia" w:hAnsi="Georgia" w:cs="Arial"/>
          <w:color w:val="000000"/>
        </w:rPr>
        <w:t>в</w:t>
      </w:r>
      <w:r w:rsidR="00690FE0">
        <w:rPr>
          <w:rFonts w:ascii="Georgia" w:hAnsi="Georgia" w:cs="Arial"/>
          <w:color w:val="000000"/>
        </w:rPr>
        <w:t xml:space="preserve"> </w:t>
      </w:r>
      <w:r w:rsidR="006317E7">
        <w:rPr>
          <w:rFonts w:ascii="Georgia" w:hAnsi="Georgia" w:cs="Arial"/>
          <w:color w:val="000000"/>
        </w:rPr>
        <w:t>сфере</w:t>
      </w:r>
      <w:r w:rsidR="00690FE0">
        <w:rPr>
          <w:rFonts w:ascii="Georgia" w:hAnsi="Georgia" w:cs="Arial"/>
          <w:color w:val="000000"/>
        </w:rPr>
        <w:t xml:space="preserve"> </w:t>
      </w:r>
      <w:r w:rsidR="006317E7">
        <w:rPr>
          <w:rFonts w:ascii="Georgia" w:hAnsi="Georgia" w:cs="Arial"/>
          <w:color w:val="000000"/>
        </w:rPr>
        <w:t>образования</w:t>
      </w:r>
      <w:r w:rsidR="00690FE0">
        <w:rPr>
          <w:rFonts w:ascii="Georgia" w:hAnsi="Georgia" w:cs="Arial"/>
          <w:color w:val="000000"/>
        </w:rPr>
        <w:t xml:space="preserve"> </w:t>
      </w:r>
      <w:r w:rsidR="006317E7">
        <w:rPr>
          <w:rFonts w:ascii="Georgia" w:hAnsi="Georgia" w:cs="Arial"/>
          <w:color w:val="000000"/>
        </w:rPr>
        <w:t>и</w:t>
      </w:r>
      <w:r w:rsidR="00690FE0">
        <w:rPr>
          <w:rFonts w:ascii="Georgia" w:hAnsi="Georgia" w:cs="Arial"/>
          <w:color w:val="000000"/>
        </w:rPr>
        <w:t xml:space="preserve"> </w:t>
      </w:r>
      <w:r w:rsidR="006317E7">
        <w:rPr>
          <w:rFonts w:ascii="Georgia" w:hAnsi="Georgia" w:cs="Arial"/>
          <w:color w:val="000000"/>
        </w:rPr>
        <w:t>науки.</w:t>
      </w:r>
    </w:p>
    <w:p w:rsidR="006317E7" w:rsidRDefault="00640BAD" w:rsidP="006317E7">
      <w:pPr>
        <w:pStyle w:val="a5"/>
        <w:rPr>
          <w:rFonts w:ascii="Arial" w:hAnsi="Arial" w:cs="Arial"/>
          <w:color w:val="000000"/>
          <w:sz w:val="20"/>
          <w:szCs w:val="20"/>
        </w:rPr>
      </w:pPr>
      <w:hyperlink r:id="rId54" w:history="1">
        <w:r w:rsidR="006317E7">
          <w:rPr>
            <w:rStyle w:val="a4"/>
            <w:rFonts w:ascii="Georgia" w:hAnsi="Georgia" w:cs="Arial"/>
            <w:b/>
            <w:bCs/>
            <w:color w:val="551A8B"/>
          </w:rPr>
          <w:t>http://fcior.edu.ru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федеральный</w:t>
      </w:r>
      <w:r w:rsidR="00690FE0">
        <w:rPr>
          <w:rFonts w:ascii="Georgia" w:hAnsi="Georgia" w:cs="Arial"/>
          <w:color w:val="000000"/>
        </w:rPr>
        <w:t xml:space="preserve"> </w:t>
      </w:r>
      <w:r w:rsidR="006317E7">
        <w:rPr>
          <w:rFonts w:ascii="Georgia" w:hAnsi="Georgia" w:cs="Arial"/>
          <w:color w:val="000000"/>
        </w:rPr>
        <w:t>центр</w:t>
      </w:r>
      <w:r w:rsidR="00690FE0">
        <w:rPr>
          <w:rFonts w:ascii="Georgia" w:hAnsi="Georgia" w:cs="Arial"/>
          <w:color w:val="000000"/>
        </w:rPr>
        <w:t xml:space="preserve"> </w:t>
      </w:r>
      <w:r w:rsidR="006317E7">
        <w:rPr>
          <w:rFonts w:ascii="Georgia" w:hAnsi="Georgia" w:cs="Arial"/>
          <w:color w:val="000000"/>
        </w:rPr>
        <w:t>информационно-образовательных</w:t>
      </w:r>
      <w:r w:rsidR="00690FE0">
        <w:rPr>
          <w:rFonts w:ascii="Georgia" w:hAnsi="Georgia" w:cs="Arial"/>
          <w:color w:val="000000"/>
        </w:rPr>
        <w:t xml:space="preserve"> </w:t>
      </w:r>
      <w:r w:rsidR="006317E7">
        <w:rPr>
          <w:rFonts w:ascii="Georgia" w:hAnsi="Georgia" w:cs="Arial"/>
          <w:color w:val="000000"/>
        </w:rPr>
        <w:t>ресурсов.</w:t>
      </w:r>
    </w:p>
    <w:p w:rsidR="006317E7" w:rsidRDefault="00640BAD" w:rsidP="006317E7">
      <w:pPr>
        <w:pStyle w:val="a5"/>
        <w:rPr>
          <w:rFonts w:ascii="Arial" w:hAnsi="Arial" w:cs="Arial"/>
          <w:color w:val="000000"/>
          <w:sz w:val="20"/>
          <w:szCs w:val="20"/>
        </w:rPr>
      </w:pPr>
      <w:hyperlink r:id="rId55" w:anchor="1" w:history="1">
        <w:r w:rsidR="006317E7">
          <w:rPr>
            <w:rStyle w:val="a4"/>
            <w:rFonts w:ascii="Georgia" w:hAnsi="Georgia" w:cs="Arial"/>
            <w:b/>
            <w:bCs/>
            <w:color w:val="551A8B"/>
          </w:rPr>
          <w:t>http://www.abitura.com/#1</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физика</w:t>
      </w:r>
      <w:r w:rsidR="00690FE0">
        <w:rPr>
          <w:rFonts w:ascii="Georgia" w:hAnsi="Georgia" w:cs="Arial"/>
          <w:color w:val="000000"/>
        </w:rPr>
        <w:t xml:space="preserve"> </w:t>
      </w:r>
      <w:r w:rsidR="006317E7">
        <w:rPr>
          <w:rFonts w:ascii="Georgia" w:hAnsi="Georgia" w:cs="Arial"/>
          <w:color w:val="000000"/>
        </w:rPr>
        <w:t>для</w:t>
      </w:r>
      <w:r w:rsidR="00690FE0">
        <w:rPr>
          <w:rFonts w:ascii="Georgia" w:hAnsi="Georgia" w:cs="Arial"/>
          <w:color w:val="000000"/>
        </w:rPr>
        <w:t xml:space="preserve"> </w:t>
      </w:r>
      <w:r w:rsidR="006317E7">
        <w:rPr>
          <w:rFonts w:ascii="Georgia" w:hAnsi="Georgia" w:cs="Arial"/>
          <w:color w:val="000000"/>
        </w:rPr>
        <w:t>абитуриента.</w:t>
      </w:r>
      <w:r w:rsidR="00690FE0">
        <w:rPr>
          <w:rFonts w:ascii="Georgia" w:hAnsi="Georgia" w:cs="Arial"/>
          <w:color w:val="000000"/>
        </w:rPr>
        <w:t xml:space="preserve"> </w:t>
      </w:r>
      <w:r w:rsidR="006317E7">
        <w:rPr>
          <w:rFonts w:ascii="Georgia" w:hAnsi="Georgia" w:cs="Arial"/>
          <w:color w:val="000000"/>
        </w:rPr>
        <w:t>Решение</w:t>
      </w:r>
      <w:r w:rsidR="00690FE0">
        <w:rPr>
          <w:rFonts w:ascii="Georgia" w:hAnsi="Georgia" w:cs="Arial"/>
          <w:color w:val="000000"/>
        </w:rPr>
        <w:t xml:space="preserve"> </w:t>
      </w:r>
      <w:r w:rsidR="006317E7">
        <w:rPr>
          <w:rFonts w:ascii="Georgia" w:hAnsi="Georgia" w:cs="Arial"/>
          <w:color w:val="000000"/>
        </w:rPr>
        <w:t>задач.</w:t>
      </w:r>
    </w:p>
    <w:p w:rsidR="006317E7" w:rsidRDefault="00640BAD" w:rsidP="006317E7">
      <w:pPr>
        <w:pStyle w:val="a5"/>
        <w:rPr>
          <w:rFonts w:ascii="Arial" w:hAnsi="Arial" w:cs="Arial"/>
          <w:color w:val="000000"/>
          <w:sz w:val="20"/>
          <w:szCs w:val="20"/>
        </w:rPr>
      </w:pPr>
      <w:hyperlink r:id="rId56" w:history="1">
        <w:r w:rsidR="006317E7">
          <w:rPr>
            <w:rStyle w:val="a4"/>
            <w:rFonts w:ascii="Georgia" w:hAnsi="Georgia" w:cs="Arial"/>
            <w:b/>
            <w:bCs/>
            <w:color w:val="551A8B"/>
          </w:rPr>
          <w:t>http://nuclphys.sinp.msu.ru/persons/persons.htm</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фотографии</w:t>
      </w:r>
      <w:r w:rsidR="00690FE0">
        <w:rPr>
          <w:rFonts w:ascii="Georgia" w:hAnsi="Georgia" w:cs="Arial"/>
          <w:color w:val="000000"/>
        </w:rPr>
        <w:t xml:space="preserve"> </w:t>
      </w:r>
      <w:r w:rsidR="006317E7">
        <w:rPr>
          <w:rFonts w:ascii="Georgia" w:hAnsi="Georgia" w:cs="Arial"/>
          <w:color w:val="000000"/>
        </w:rPr>
        <w:t>физиков.</w:t>
      </w:r>
    </w:p>
    <w:p w:rsidR="006317E7" w:rsidRDefault="00640BAD" w:rsidP="006317E7">
      <w:pPr>
        <w:pStyle w:val="a5"/>
        <w:rPr>
          <w:rFonts w:ascii="Arial" w:hAnsi="Arial" w:cs="Arial"/>
          <w:color w:val="000000"/>
          <w:sz w:val="20"/>
          <w:szCs w:val="20"/>
        </w:rPr>
      </w:pPr>
      <w:hyperlink r:id="rId57" w:history="1">
        <w:r w:rsidR="006317E7">
          <w:rPr>
            <w:rStyle w:val="a4"/>
            <w:rFonts w:ascii="Georgia" w:hAnsi="Georgia" w:cs="Arial"/>
            <w:b/>
            <w:bCs/>
            <w:color w:val="551A8B"/>
          </w:rPr>
          <w:t>http://fizportal.ru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занимательные</w:t>
      </w:r>
      <w:r w:rsidR="00690FE0">
        <w:rPr>
          <w:rFonts w:ascii="Georgia" w:hAnsi="Georgia" w:cs="Arial"/>
          <w:color w:val="000000"/>
        </w:rPr>
        <w:t xml:space="preserve"> </w:t>
      </w:r>
      <w:r w:rsidR="006317E7">
        <w:rPr>
          <w:rFonts w:ascii="Georgia" w:hAnsi="Georgia" w:cs="Arial"/>
          <w:color w:val="000000"/>
        </w:rPr>
        <w:t>вопросы.</w:t>
      </w:r>
    </w:p>
    <w:p w:rsidR="006317E7" w:rsidRDefault="00640BAD" w:rsidP="006317E7">
      <w:pPr>
        <w:pStyle w:val="a5"/>
        <w:rPr>
          <w:rFonts w:ascii="Arial" w:hAnsi="Arial" w:cs="Arial"/>
          <w:color w:val="000000"/>
          <w:sz w:val="20"/>
          <w:szCs w:val="20"/>
        </w:rPr>
      </w:pPr>
      <w:hyperlink r:id="rId58" w:history="1">
        <w:r w:rsidR="006317E7">
          <w:rPr>
            <w:rStyle w:val="a4"/>
            <w:rFonts w:ascii="Georgia" w:hAnsi="Georgia" w:cs="Arial"/>
            <w:b/>
            <w:bCs/>
            <w:color w:val="551A8B"/>
          </w:rPr>
          <w:t>http://fiz.do.am</w:t>
        </w:r>
      </w:hyperlink>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задачи</w:t>
      </w:r>
      <w:r w:rsidR="00690FE0">
        <w:rPr>
          <w:rFonts w:ascii="Georgia" w:hAnsi="Georgia" w:cs="Arial"/>
          <w:color w:val="000000"/>
        </w:rPr>
        <w:t xml:space="preserve"> </w:t>
      </w:r>
      <w:r w:rsidR="006317E7">
        <w:rPr>
          <w:rFonts w:ascii="Georgia" w:hAnsi="Georgia" w:cs="Arial"/>
          <w:color w:val="000000"/>
        </w:rPr>
        <w:t>от</w:t>
      </w:r>
      <w:r w:rsidR="00690FE0">
        <w:rPr>
          <w:rFonts w:ascii="Georgia" w:hAnsi="Georgia" w:cs="Arial"/>
          <w:color w:val="000000"/>
        </w:rPr>
        <w:t xml:space="preserve"> </w:t>
      </w:r>
      <w:proofErr w:type="spellStart"/>
      <w:r w:rsidR="006317E7">
        <w:rPr>
          <w:rFonts w:ascii="Georgia" w:hAnsi="Georgia" w:cs="Arial"/>
          <w:color w:val="000000"/>
        </w:rPr>
        <w:t>Остера</w:t>
      </w:r>
      <w:proofErr w:type="spellEnd"/>
      <w:r w:rsidR="006317E7">
        <w:rPr>
          <w:rFonts w:ascii="Georgia" w:hAnsi="Georgia" w:cs="Arial"/>
          <w:color w:val="000000"/>
        </w:rPr>
        <w:t>.</w:t>
      </w:r>
    </w:p>
    <w:p w:rsidR="006317E7" w:rsidRDefault="00640BAD" w:rsidP="006317E7">
      <w:pPr>
        <w:pStyle w:val="a5"/>
        <w:rPr>
          <w:rFonts w:ascii="Arial" w:hAnsi="Arial" w:cs="Arial"/>
          <w:color w:val="000000"/>
          <w:sz w:val="20"/>
          <w:szCs w:val="20"/>
        </w:rPr>
      </w:pPr>
      <w:hyperlink r:id="rId59" w:history="1">
        <w:r w:rsidR="006317E7">
          <w:rPr>
            <w:rStyle w:val="a4"/>
            <w:rFonts w:ascii="Georgia" w:hAnsi="Georgia" w:cs="Arial"/>
            <w:b/>
            <w:bCs/>
            <w:color w:val="551A8B"/>
          </w:rPr>
          <w:t>http://www.virtulab.net</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эксперименты!</w:t>
      </w:r>
    </w:p>
    <w:p w:rsidR="006317E7" w:rsidRDefault="00640BAD" w:rsidP="006317E7">
      <w:pPr>
        <w:pStyle w:val="a5"/>
        <w:rPr>
          <w:rFonts w:ascii="Arial" w:hAnsi="Arial" w:cs="Arial"/>
          <w:color w:val="000000"/>
          <w:sz w:val="20"/>
          <w:szCs w:val="20"/>
        </w:rPr>
      </w:pPr>
      <w:hyperlink r:id="rId60" w:history="1">
        <w:r w:rsidR="006317E7">
          <w:rPr>
            <w:rStyle w:val="a4"/>
            <w:rFonts w:ascii="Georgia" w:hAnsi="Georgia" w:cs="Arial"/>
            <w:b/>
            <w:bCs/>
            <w:color w:val="551A8B"/>
          </w:rPr>
          <w:t>http://www.edu.cap.ru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proofErr w:type="spellStart"/>
      <w:r w:rsidR="006317E7">
        <w:rPr>
          <w:rFonts w:ascii="Georgia" w:hAnsi="Georgia" w:cs="Arial"/>
          <w:color w:val="000000"/>
        </w:rPr>
        <w:t>видеоуроки</w:t>
      </w:r>
      <w:proofErr w:type="spellEnd"/>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дистанционные</w:t>
      </w:r>
      <w:r w:rsidR="00690FE0">
        <w:rPr>
          <w:rFonts w:ascii="Georgia" w:hAnsi="Georgia" w:cs="Arial"/>
          <w:color w:val="000000"/>
        </w:rPr>
        <w:t xml:space="preserve"> </w:t>
      </w:r>
      <w:r w:rsidR="006317E7">
        <w:rPr>
          <w:rFonts w:ascii="Georgia" w:hAnsi="Georgia" w:cs="Arial"/>
          <w:color w:val="000000"/>
        </w:rPr>
        <w:t>курсы,</w:t>
      </w:r>
      <w:r w:rsidR="00690FE0">
        <w:rPr>
          <w:rFonts w:ascii="Georgia" w:hAnsi="Georgia" w:cs="Arial"/>
          <w:color w:val="000000"/>
        </w:rPr>
        <w:t xml:space="preserve"> </w:t>
      </w:r>
      <w:r w:rsidR="006317E7">
        <w:rPr>
          <w:rFonts w:ascii="Georgia" w:hAnsi="Georgia" w:cs="Arial"/>
          <w:color w:val="000000"/>
        </w:rPr>
        <w:t>эксперименты,</w:t>
      </w:r>
      <w:r w:rsidR="00690FE0">
        <w:rPr>
          <w:rFonts w:ascii="Georgia" w:hAnsi="Georgia" w:cs="Arial"/>
          <w:color w:val="000000"/>
        </w:rPr>
        <w:t xml:space="preserve"> </w:t>
      </w:r>
      <w:r w:rsidR="006317E7">
        <w:rPr>
          <w:rFonts w:ascii="Georgia" w:hAnsi="Georgia" w:cs="Arial"/>
          <w:color w:val="000000"/>
        </w:rPr>
        <w:t>живая</w:t>
      </w:r>
      <w:r w:rsidR="00690FE0">
        <w:rPr>
          <w:rFonts w:ascii="Georgia" w:hAnsi="Georgia" w:cs="Arial"/>
          <w:color w:val="000000"/>
        </w:rPr>
        <w:t xml:space="preserve"> </w:t>
      </w:r>
      <w:r w:rsidR="006317E7">
        <w:rPr>
          <w:rFonts w:ascii="Georgia" w:hAnsi="Georgia" w:cs="Arial"/>
          <w:color w:val="000000"/>
        </w:rPr>
        <w:t>физика,</w:t>
      </w:r>
      <w:r w:rsidR="00690FE0">
        <w:rPr>
          <w:rFonts w:ascii="Georgia" w:hAnsi="Georgia" w:cs="Arial"/>
          <w:color w:val="000000"/>
        </w:rPr>
        <w:t xml:space="preserve"> </w:t>
      </w:r>
      <w:r w:rsidR="006317E7">
        <w:rPr>
          <w:rFonts w:ascii="Georgia" w:hAnsi="Georgia" w:cs="Arial"/>
          <w:color w:val="000000"/>
        </w:rPr>
        <w:t>самотестирование,</w:t>
      </w:r>
      <w:r w:rsidR="00690FE0">
        <w:rPr>
          <w:rFonts w:ascii="Georgia" w:hAnsi="Georgia" w:cs="Arial"/>
          <w:color w:val="000000"/>
        </w:rPr>
        <w:t xml:space="preserve"> </w:t>
      </w:r>
      <w:r w:rsidR="006317E7">
        <w:rPr>
          <w:rFonts w:ascii="Georgia" w:hAnsi="Georgia" w:cs="Arial"/>
          <w:color w:val="000000"/>
        </w:rPr>
        <w:t>тесты.</w:t>
      </w:r>
    </w:p>
    <w:p w:rsidR="006317E7" w:rsidRDefault="00640BAD" w:rsidP="006317E7">
      <w:pPr>
        <w:pStyle w:val="a5"/>
        <w:rPr>
          <w:rFonts w:ascii="Arial" w:hAnsi="Arial" w:cs="Arial"/>
          <w:color w:val="000000"/>
          <w:sz w:val="20"/>
          <w:szCs w:val="20"/>
        </w:rPr>
      </w:pPr>
      <w:hyperlink r:id="rId61" w:history="1">
        <w:r w:rsidR="006317E7">
          <w:rPr>
            <w:rStyle w:val="a4"/>
            <w:rFonts w:ascii="Georgia" w:hAnsi="Georgia" w:cs="Arial"/>
            <w:b/>
            <w:bCs/>
            <w:color w:val="551A8B"/>
          </w:rPr>
          <w:t>http://www.rustest.ru/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федеральный</w:t>
      </w:r>
      <w:r w:rsidR="00690FE0">
        <w:rPr>
          <w:rFonts w:ascii="Georgia" w:hAnsi="Georgia" w:cs="Arial"/>
          <w:color w:val="000000"/>
        </w:rPr>
        <w:t xml:space="preserve"> </w:t>
      </w:r>
      <w:r w:rsidR="006317E7">
        <w:rPr>
          <w:rFonts w:ascii="Georgia" w:hAnsi="Georgia" w:cs="Arial"/>
          <w:color w:val="000000"/>
        </w:rPr>
        <w:t>центр</w:t>
      </w:r>
      <w:r w:rsidR="00690FE0">
        <w:rPr>
          <w:rFonts w:ascii="Georgia" w:hAnsi="Georgia" w:cs="Arial"/>
          <w:color w:val="000000"/>
        </w:rPr>
        <w:t xml:space="preserve"> </w:t>
      </w:r>
      <w:r w:rsidR="006317E7">
        <w:rPr>
          <w:rFonts w:ascii="Georgia" w:hAnsi="Georgia" w:cs="Arial"/>
          <w:color w:val="000000"/>
        </w:rPr>
        <w:t>тестирования.</w:t>
      </w:r>
    </w:p>
    <w:p w:rsidR="006317E7" w:rsidRDefault="00640BAD" w:rsidP="006317E7">
      <w:pPr>
        <w:pStyle w:val="a5"/>
        <w:rPr>
          <w:rFonts w:ascii="Arial" w:hAnsi="Arial" w:cs="Arial"/>
          <w:color w:val="000000"/>
          <w:sz w:val="20"/>
          <w:szCs w:val="20"/>
        </w:rPr>
      </w:pPr>
      <w:hyperlink r:id="rId62" w:history="1">
        <w:r w:rsidR="006317E7">
          <w:rPr>
            <w:rStyle w:val="a4"/>
            <w:rFonts w:ascii="Georgia" w:hAnsi="Georgia" w:cs="Arial"/>
            <w:b/>
            <w:bCs/>
            <w:color w:val="551A8B"/>
          </w:rPr>
          <w:t>http://www.fizmatklass.ru/</w:t>
        </w:r>
        <w:r w:rsidR="00690FE0">
          <w:rPr>
            <w:rStyle w:val="a4"/>
            <w:rFonts w:ascii="Georgia" w:hAnsi="Georgia" w:cs="Arial"/>
            <w:b/>
            <w:bCs/>
            <w:color w:val="551A8B"/>
          </w:rPr>
          <w:t xml:space="preserve"> </w:t>
        </w:r>
      </w:hyperlink>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виртуальный</w:t>
      </w:r>
      <w:r w:rsidR="00690FE0">
        <w:rPr>
          <w:rFonts w:ascii="Georgia" w:hAnsi="Georgia" w:cs="Arial"/>
          <w:color w:val="000000"/>
        </w:rPr>
        <w:t xml:space="preserve"> </w:t>
      </w:r>
      <w:r w:rsidR="006317E7">
        <w:rPr>
          <w:rFonts w:ascii="Georgia" w:hAnsi="Georgia" w:cs="Arial"/>
          <w:color w:val="000000"/>
        </w:rPr>
        <w:t>физмат</w:t>
      </w:r>
      <w:r w:rsidR="00690FE0">
        <w:rPr>
          <w:rFonts w:ascii="Georgia" w:hAnsi="Georgia" w:cs="Arial"/>
          <w:color w:val="000000"/>
        </w:rPr>
        <w:t xml:space="preserve"> </w:t>
      </w:r>
      <w:r w:rsidR="006317E7">
        <w:rPr>
          <w:rFonts w:ascii="Georgia" w:hAnsi="Georgia" w:cs="Arial"/>
          <w:color w:val="000000"/>
        </w:rPr>
        <w:t>класс.</w:t>
      </w:r>
    </w:p>
    <w:p w:rsidR="006317E7" w:rsidRDefault="00640BAD" w:rsidP="006317E7">
      <w:pPr>
        <w:pStyle w:val="a5"/>
        <w:rPr>
          <w:rFonts w:ascii="Arial" w:hAnsi="Arial" w:cs="Arial"/>
          <w:color w:val="000000"/>
          <w:sz w:val="20"/>
          <w:szCs w:val="20"/>
        </w:rPr>
      </w:pPr>
      <w:hyperlink r:id="rId63" w:history="1">
        <w:r w:rsidR="006317E7">
          <w:rPr>
            <w:rStyle w:val="a4"/>
            <w:rFonts w:ascii="Georgia" w:hAnsi="Georgia" w:cs="Arial"/>
            <w:b/>
            <w:bCs/>
            <w:color w:val="551A8B"/>
          </w:rPr>
          <w:t>http://www.fipi.ru/</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федеральный</w:t>
      </w:r>
      <w:r w:rsidR="00690FE0">
        <w:rPr>
          <w:rFonts w:ascii="Georgia" w:hAnsi="Georgia" w:cs="Arial"/>
          <w:color w:val="000000"/>
        </w:rPr>
        <w:t xml:space="preserve"> </w:t>
      </w:r>
      <w:r w:rsidR="006317E7">
        <w:rPr>
          <w:rFonts w:ascii="Georgia" w:hAnsi="Georgia" w:cs="Arial"/>
          <w:color w:val="000000"/>
        </w:rPr>
        <w:t>институт</w:t>
      </w:r>
      <w:r w:rsidR="00690FE0">
        <w:rPr>
          <w:rFonts w:ascii="Georgia" w:hAnsi="Georgia" w:cs="Arial"/>
          <w:color w:val="000000"/>
        </w:rPr>
        <w:t xml:space="preserve"> </w:t>
      </w:r>
      <w:r w:rsidR="006317E7">
        <w:rPr>
          <w:rFonts w:ascii="Georgia" w:hAnsi="Georgia" w:cs="Arial"/>
          <w:color w:val="000000"/>
        </w:rPr>
        <w:t>педагогических</w:t>
      </w:r>
      <w:r w:rsidR="00690FE0">
        <w:rPr>
          <w:rFonts w:ascii="Georgia" w:hAnsi="Georgia" w:cs="Arial"/>
          <w:color w:val="000000"/>
        </w:rPr>
        <w:t xml:space="preserve"> </w:t>
      </w:r>
      <w:r w:rsidR="006317E7">
        <w:rPr>
          <w:rFonts w:ascii="Georgia" w:hAnsi="Georgia" w:cs="Arial"/>
          <w:color w:val="000000"/>
        </w:rPr>
        <w:t>измерений.</w:t>
      </w:r>
    </w:p>
    <w:p w:rsidR="006317E7" w:rsidRDefault="00640BAD" w:rsidP="006317E7">
      <w:pPr>
        <w:pStyle w:val="a5"/>
        <w:rPr>
          <w:rFonts w:ascii="Arial" w:hAnsi="Arial" w:cs="Arial"/>
          <w:color w:val="000000"/>
          <w:sz w:val="20"/>
          <w:szCs w:val="20"/>
        </w:rPr>
      </w:pPr>
      <w:hyperlink r:id="rId64" w:history="1">
        <w:r w:rsidR="006317E7">
          <w:rPr>
            <w:rStyle w:val="a4"/>
            <w:rFonts w:ascii="Georgia" w:hAnsi="Georgia" w:cs="Arial"/>
            <w:b/>
            <w:bCs/>
            <w:color w:val="551A8B"/>
          </w:rPr>
          <w:t>http://vshkoleblog.ru/fizika/virtualnye-laboratornye-raboty-po-fizike-10-11-klass</w:t>
        </w:r>
      </w:hyperlink>
      <w:r w:rsidR="00690FE0">
        <w:rPr>
          <w:rFonts w:ascii="Georgia" w:hAnsi="Georgia" w:cs="Arial"/>
          <w:color w:val="000000"/>
        </w:rPr>
        <w:t xml:space="preserve"> </w:t>
      </w:r>
      <w:r w:rsidR="006317E7">
        <w:rPr>
          <w:rFonts w:ascii="Georgia" w:hAnsi="Georgia" w:cs="Arial"/>
          <w:color w:val="000000"/>
        </w:rPr>
        <w:t>–</w:t>
      </w:r>
      <w:r w:rsidR="00690FE0">
        <w:rPr>
          <w:rFonts w:ascii="Georgia" w:hAnsi="Georgia" w:cs="Arial"/>
          <w:color w:val="000000"/>
        </w:rPr>
        <w:t xml:space="preserve"> </w:t>
      </w:r>
      <w:r w:rsidR="006317E7">
        <w:rPr>
          <w:rFonts w:ascii="Georgia" w:hAnsi="Georgia" w:cs="Arial"/>
          <w:color w:val="000000"/>
        </w:rPr>
        <w:t>лаб.</w:t>
      </w:r>
      <w:r w:rsidR="00690FE0">
        <w:rPr>
          <w:rFonts w:ascii="Georgia" w:hAnsi="Georgia" w:cs="Arial"/>
          <w:color w:val="000000"/>
        </w:rPr>
        <w:t xml:space="preserve"> </w:t>
      </w:r>
      <w:r w:rsidR="006317E7">
        <w:rPr>
          <w:rFonts w:ascii="Georgia" w:hAnsi="Georgia" w:cs="Arial"/>
          <w:color w:val="000000"/>
        </w:rPr>
        <w:t>10-11.</w:t>
      </w:r>
    </w:p>
    <w:p w:rsidR="006317E7" w:rsidRDefault="00640BAD" w:rsidP="006317E7">
      <w:pPr>
        <w:pStyle w:val="a5"/>
        <w:rPr>
          <w:rFonts w:ascii="Arial" w:hAnsi="Arial" w:cs="Arial"/>
          <w:color w:val="000000"/>
          <w:sz w:val="20"/>
          <w:szCs w:val="20"/>
        </w:rPr>
      </w:pPr>
      <w:hyperlink r:id="rId65" w:history="1">
        <w:r w:rsidR="006317E7">
          <w:rPr>
            <w:rStyle w:val="a4"/>
            <w:rFonts w:ascii="Georgia" w:hAnsi="Georgia" w:cs="Arial"/>
            <w:b/>
            <w:bCs/>
            <w:color w:val="551A8B"/>
          </w:rPr>
          <w:t>http://ru.wikipedia.org</w:t>
        </w:r>
      </w:hyperlink>
    </w:p>
    <w:sectPr w:rsidR="006317E7" w:rsidSect="007911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928"/>
        </w:tabs>
        <w:ind w:left="928"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rPr>
    </w:lvl>
  </w:abstractNum>
  <w:abstractNum w:abstractNumId="2">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2CE3537"/>
    <w:multiLevelType w:val="hybridMultilevel"/>
    <w:tmpl w:val="8CD68F6C"/>
    <w:lvl w:ilvl="0" w:tplc="B0DA36CA">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1702570F"/>
    <w:multiLevelType w:val="hybridMultilevel"/>
    <w:tmpl w:val="686EC0E8"/>
    <w:lvl w:ilvl="0" w:tplc="1D4C3AA8">
      <w:start w:val="1"/>
      <w:numFmt w:val="bullet"/>
      <w:lvlText w:val=""/>
      <w:lvlJc w:val="left"/>
      <w:pPr>
        <w:tabs>
          <w:tab w:val="num" w:pos="720"/>
        </w:tabs>
        <w:ind w:left="720" w:hanging="360"/>
      </w:pPr>
      <w:rPr>
        <w:rFonts w:ascii="Wingdings" w:hAnsi="Wingdings" w:hint="default"/>
      </w:rPr>
    </w:lvl>
    <w:lvl w:ilvl="1" w:tplc="CB3C65FE" w:tentative="1">
      <w:start w:val="1"/>
      <w:numFmt w:val="bullet"/>
      <w:lvlText w:val=""/>
      <w:lvlJc w:val="left"/>
      <w:pPr>
        <w:tabs>
          <w:tab w:val="num" w:pos="1440"/>
        </w:tabs>
        <w:ind w:left="1440" w:hanging="360"/>
      </w:pPr>
      <w:rPr>
        <w:rFonts w:ascii="Wingdings" w:hAnsi="Wingdings" w:hint="default"/>
      </w:rPr>
    </w:lvl>
    <w:lvl w:ilvl="2" w:tplc="1A3CB670" w:tentative="1">
      <w:start w:val="1"/>
      <w:numFmt w:val="bullet"/>
      <w:lvlText w:val=""/>
      <w:lvlJc w:val="left"/>
      <w:pPr>
        <w:tabs>
          <w:tab w:val="num" w:pos="2160"/>
        </w:tabs>
        <w:ind w:left="2160" w:hanging="360"/>
      </w:pPr>
      <w:rPr>
        <w:rFonts w:ascii="Wingdings" w:hAnsi="Wingdings" w:hint="default"/>
      </w:rPr>
    </w:lvl>
    <w:lvl w:ilvl="3" w:tplc="7ABC0648" w:tentative="1">
      <w:start w:val="1"/>
      <w:numFmt w:val="bullet"/>
      <w:lvlText w:val=""/>
      <w:lvlJc w:val="left"/>
      <w:pPr>
        <w:tabs>
          <w:tab w:val="num" w:pos="2880"/>
        </w:tabs>
        <w:ind w:left="2880" w:hanging="360"/>
      </w:pPr>
      <w:rPr>
        <w:rFonts w:ascii="Wingdings" w:hAnsi="Wingdings" w:hint="default"/>
      </w:rPr>
    </w:lvl>
    <w:lvl w:ilvl="4" w:tplc="6BCABFE0" w:tentative="1">
      <w:start w:val="1"/>
      <w:numFmt w:val="bullet"/>
      <w:lvlText w:val=""/>
      <w:lvlJc w:val="left"/>
      <w:pPr>
        <w:tabs>
          <w:tab w:val="num" w:pos="3600"/>
        </w:tabs>
        <w:ind w:left="3600" w:hanging="360"/>
      </w:pPr>
      <w:rPr>
        <w:rFonts w:ascii="Wingdings" w:hAnsi="Wingdings" w:hint="default"/>
      </w:rPr>
    </w:lvl>
    <w:lvl w:ilvl="5" w:tplc="8BBE581E" w:tentative="1">
      <w:start w:val="1"/>
      <w:numFmt w:val="bullet"/>
      <w:lvlText w:val=""/>
      <w:lvlJc w:val="left"/>
      <w:pPr>
        <w:tabs>
          <w:tab w:val="num" w:pos="4320"/>
        </w:tabs>
        <w:ind w:left="4320" w:hanging="360"/>
      </w:pPr>
      <w:rPr>
        <w:rFonts w:ascii="Wingdings" w:hAnsi="Wingdings" w:hint="default"/>
      </w:rPr>
    </w:lvl>
    <w:lvl w:ilvl="6" w:tplc="0EEEFB2A" w:tentative="1">
      <w:start w:val="1"/>
      <w:numFmt w:val="bullet"/>
      <w:lvlText w:val=""/>
      <w:lvlJc w:val="left"/>
      <w:pPr>
        <w:tabs>
          <w:tab w:val="num" w:pos="5040"/>
        </w:tabs>
        <w:ind w:left="5040" w:hanging="360"/>
      </w:pPr>
      <w:rPr>
        <w:rFonts w:ascii="Wingdings" w:hAnsi="Wingdings" w:hint="default"/>
      </w:rPr>
    </w:lvl>
    <w:lvl w:ilvl="7" w:tplc="09322974" w:tentative="1">
      <w:start w:val="1"/>
      <w:numFmt w:val="bullet"/>
      <w:lvlText w:val=""/>
      <w:lvlJc w:val="left"/>
      <w:pPr>
        <w:tabs>
          <w:tab w:val="num" w:pos="5760"/>
        </w:tabs>
        <w:ind w:left="5760" w:hanging="360"/>
      </w:pPr>
      <w:rPr>
        <w:rFonts w:ascii="Wingdings" w:hAnsi="Wingdings" w:hint="default"/>
      </w:rPr>
    </w:lvl>
    <w:lvl w:ilvl="8" w:tplc="C8E8001A" w:tentative="1">
      <w:start w:val="1"/>
      <w:numFmt w:val="bullet"/>
      <w:lvlText w:val=""/>
      <w:lvlJc w:val="left"/>
      <w:pPr>
        <w:tabs>
          <w:tab w:val="num" w:pos="6480"/>
        </w:tabs>
        <w:ind w:left="6480" w:hanging="360"/>
      </w:pPr>
      <w:rPr>
        <w:rFonts w:ascii="Wingdings" w:hAnsi="Wingdings" w:hint="default"/>
      </w:rPr>
    </w:lvl>
  </w:abstractNum>
  <w:abstractNum w:abstractNumId="5">
    <w:nsid w:val="284778FE"/>
    <w:multiLevelType w:val="hybridMultilevel"/>
    <w:tmpl w:val="DCA8C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ED0230"/>
    <w:multiLevelType w:val="hybridMultilevel"/>
    <w:tmpl w:val="2A460702"/>
    <w:lvl w:ilvl="0" w:tplc="0419000B">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7">
    <w:nsid w:val="44A415F7"/>
    <w:multiLevelType w:val="hybridMultilevel"/>
    <w:tmpl w:val="AADADB90"/>
    <w:lvl w:ilvl="0" w:tplc="E7DEE57A">
      <w:start w:val="1"/>
      <w:numFmt w:val="bullet"/>
      <w:lvlText w:val=""/>
      <w:lvlJc w:val="left"/>
      <w:pPr>
        <w:tabs>
          <w:tab w:val="num" w:pos="720"/>
        </w:tabs>
        <w:ind w:left="720" w:hanging="360"/>
      </w:pPr>
      <w:rPr>
        <w:rFonts w:ascii="Wingdings" w:hAnsi="Wingdings" w:hint="default"/>
      </w:rPr>
    </w:lvl>
    <w:lvl w:ilvl="1" w:tplc="F7A046A0" w:tentative="1">
      <w:start w:val="1"/>
      <w:numFmt w:val="bullet"/>
      <w:lvlText w:val=""/>
      <w:lvlJc w:val="left"/>
      <w:pPr>
        <w:tabs>
          <w:tab w:val="num" w:pos="1440"/>
        </w:tabs>
        <w:ind w:left="1440" w:hanging="360"/>
      </w:pPr>
      <w:rPr>
        <w:rFonts w:ascii="Wingdings" w:hAnsi="Wingdings" w:hint="default"/>
      </w:rPr>
    </w:lvl>
    <w:lvl w:ilvl="2" w:tplc="E3E8C7CA" w:tentative="1">
      <w:start w:val="1"/>
      <w:numFmt w:val="bullet"/>
      <w:lvlText w:val=""/>
      <w:lvlJc w:val="left"/>
      <w:pPr>
        <w:tabs>
          <w:tab w:val="num" w:pos="2160"/>
        </w:tabs>
        <w:ind w:left="2160" w:hanging="360"/>
      </w:pPr>
      <w:rPr>
        <w:rFonts w:ascii="Wingdings" w:hAnsi="Wingdings" w:hint="default"/>
      </w:rPr>
    </w:lvl>
    <w:lvl w:ilvl="3" w:tplc="3AD8FBEC" w:tentative="1">
      <w:start w:val="1"/>
      <w:numFmt w:val="bullet"/>
      <w:lvlText w:val=""/>
      <w:lvlJc w:val="left"/>
      <w:pPr>
        <w:tabs>
          <w:tab w:val="num" w:pos="2880"/>
        </w:tabs>
        <w:ind w:left="2880" w:hanging="360"/>
      </w:pPr>
      <w:rPr>
        <w:rFonts w:ascii="Wingdings" w:hAnsi="Wingdings" w:hint="default"/>
      </w:rPr>
    </w:lvl>
    <w:lvl w:ilvl="4" w:tplc="20522A54" w:tentative="1">
      <w:start w:val="1"/>
      <w:numFmt w:val="bullet"/>
      <w:lvlText w:val=""/>
      <w:lvlJc w:val="left"/>
      <w:pPr>
        <w:tabs>
          <w:tab w:val="num" w:pos="3600"/>
        </w:tabs>
        <w:ind w:left="3600" w:hanging="360"/>
      </w:pPr>
      <w:rPr>
        <w:rFonts w:ascii="Wingdings" w:hAnsi="Wingdings" w:hint="default"/>
      </w:rPr>
    </w:lvl>
    <w:lvl w:ilvl="5" w:tplc="2AE046A6" w:tentative="1">
      <w:start w:val="1"/>
      <w:numFmt w:val="bullet"/>
      <w:lvlText w:val=""/>
      <w:lvlJc w:val="left"/>
      <w:pPr>
        <w:tabs>
          <w:tab w:val="num" w:pos="4320"/>
        </w:tabs>
        <w:ind w:left="4320" w:hanging="360"/>
      </w:pPr>
      <w:rPr>
        <w:rFonts w:ascii="Wingdings" w:hAnsi="Wingdings" w:hint="default"/>
      </w:rPr>
    </w:lvl>
    <w:lvl w:ilvl="6" w:tplc="B914D494" w:tentative="1">
      <w:start w:val="1"/>
      <w:numFmt w:val="bullet"/>
      <w:lvlText w:val=""/>
      <w:lvlJc w:val="left"/>
      <w:pPr>
        <w:tabs>
          <w:tab w:val="num" w:pos="5040"/>
        </w:tabs>
        <w:ind w:left="5040" w:hanging="360"/>
      </w:pPr>
      <w:rPr>
        <w:rFonts w:ascii="Wingdings" w:hAnsi="Wingdings" w:hint="default"/>
      </w:rPr>
    </w:lvl>
    <w:lvl w:ilvl="7" w:tplc="E95E414A" w:tentative="1">
      <w:start w:val="1"/>
      <w:numFmt w:val="bullet"/>
      <w:lvlText w:val=""/>
      <w:lvlJc w:val="left"/>
      <w:pPr>
        <w:tabs>
          <w:tab w:val="num" w:pos="5760"/>
        </w:tabs>
        <w:ind w:left="5760" w:hanging="360"/>
      </w:pPr>
      <w:rPr>
        <w:rFonts w:ascii="Wingdings" w:hAnsi="Wingdings" w:hint="default"/>
      </w:rPr>
    </w:lvl>
    <w:lvl w:ilvl="8" w:tplc="172A17CC" w:tentative="1">
      <w:start w:val="1"/>
      <w:numFmt w:val="bullet"/>
      <w:lvlText w:val=""/>
      <w:lvlJc w:val="left"/>
      <w:pPr>
        <w:tabs>
          <w:tab w:val="num" w:pos="6480"/>
        </w:tabs>
        <w:ind w:left="6480" w:hanging="360"/>
      </w:pPr>
      <w:rPr>
        <w:rFonts w:ascii="Wingdings" w:hAnsi="Wingdings" w:hint="default"/>
      </w:rPr>
    </w:lvl>
  </w:abstractNum>
  <w:abstractNum w:abstractNumId="8">
    <w:nsid w:val="48007AC1"/>
    <w:multiLevelType w:val="hybridMultilevel"/>
    <w:tmpl w:val="57E67E98"/>
    <w:lvl w:ilvl="0" w:tplc="3CAE5626">
      <w:start w:val="1"/>
      <w:numFmt w:val="decimal"/>
      <w:lvlText w:val="%1."/>
      <w:lvlJc w:val="left"/>
      <w:pPr>
        <w:ind w:left="927" w:hanging="360"/>
      </w:pPr>
      <w:rPr>
        <w:rFonts w:hint="default"/>
        <w:color w:val="2C2C2C"/>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9EF2AD9"/>
    <w:multiLevelType w:val="hybridMultilevel"/>
    <w:tmpl w:val="FA5E9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92255F"/>
    <w:multiLevelType w:val="multilevel"/>
    <w:tmpl w:val="BE7C4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750899"/>
    <w:multiLevelType w:val="hybridMultilevel"/>
    <w:tmpl w:val="2E00448E"/>
    <w:lvl w:ilvl="0" w:tplc="B0DA36CA">
      <w:numFmt w:val="bullet"/>
      <w:lvlText w:val="•"/>
      <w:lvlJc w:val="left"/>
      <w:pPr>
        <w:ind w:left="1273"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BFA5868"/>
    <w:multiLevelType w:val="hybridMultilevel"/>
    <w:tmpl w:val="A5F8B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753CD5"/>
    <w:multiLevelType w:val="hybridMultilevel"/>
    <w:tmpl w:val="FE9435E4"/>
    <w:lvl w:ilvl="0" w:tplc="B0DA36CA">
      <w:numFmt w:val="bullet"/>
      <w:lvlText w:val="•"/>
      <w:lvlJc w:val="left"/>
      <w:pPr>
        <w:ind w:left="1288" w:hanging="360"/>
      </w:pPr>
      <w:rPr>
        <w:rFonts w:ascii="Times New Roman" w:eastAsia="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4">
    <w:nsid w:val="64851558"/>
    <w:multiLevelType w:val="hybridMultilevel"/>
    <w:tmpl w:val="FAD4455A"/>
    <w:lvl w:ilvl="0" w:tplc="0AD4E5C8">
      <w:start w:val="1"/>
      <w:numFmt w:val="bullet"/>
      <w:lvlText w:val=""/>
      <w:lvlJc w:val="left"/>
      <w:pPr>
        <w:tabs>
          <w:tab w:val="num" w:pos="720"/>
        </w:tabs>
        <w:ind w:left="720" w:hanging="360"/>
      </w:pPr>
      <w:rPr>
        <w:rFonts w:ascii="Wingdings" w:hAnsi="Wingdings" w:hint="default"/>
      </w:rPr>
    </w:lvl>
    <w:lvl w:ilvl="1" w:tplc="E460CE90" w:tentative="1">
      <w:start w:val="1"/>
      <w:numFmt w:val="bullet"/>
      <w:lvlText w:val=""/>
      <w:lvlJc w:val="left"/>
      <w:pPr>
        <w:tabs>
          <w:tab w:val="num" w:pos="1440"/>
        </w:tabs>
        <w:ind w:left="1440" w:hanging="360"/>
      </w:pPr>
      <w:rPr>
        <w:rFonts w:ascii="Wingdings" w:hAnsi="Wingdings" w:hint="default"/>
      </w:rPr>
    </w:lvl>
    <w:lvl w:ilvl="2" w:tplc="E5406A4C" w:tentative="1">
      <w:start w:val="1"/>
      <w:numFmt w:val="bullet"/>
      <w:lvlText w:val=""/>
      <w:lvlJc w:val="left"/>
      <w:pPr>
        <w:tabs>
          <w:tab w:val="num" w:pos="2160"/>
        </w:tabs>
        <w:ind w:left="2160" w:hanging="360"/>
      </w:pPr>
      <w:rPr>
        <w:rFonts w:ascii="Wingdings" w:hAnsi="Wingdings" w:hint="default"/>
      </w:rPr>
    </w:lvl>
    <w:lvl w:ilvl="3" w:tplc="50A09DD4" w:tentative="1">
      <w:start w:val="1"/>
      <w:numFmt w:val="bullet"/>
      <w:lvlText w:val=""/>
      <w:lvlJc w:val="left"/>
      <w:pPr>
        <w:tabs>
          <w:tab w:val="num" w:pos="2880"/>
        </w:tabs>
        <w:ind w:left="2880" w:hanging="360"/>
      </w:pPr>
      <w:rPr>
        <w:rFonts w:ascii="Wingdings" w:hAnsi="Wingdings" w:hint="default"/>
      </w:rPr>
    </w:lvl>
    <w:lvl w:ilvl="4" w:tplc="6AFCB704" w:tentative="1">
      <w:start w:val="1"/>
      <w:numFmt w:val="bullet"/>
      <w:lvlText w:val=""/>
      <w:lvlJc w:val="left"/>
      <w:pPr>
        <w:tabs>
          <w:tab w:val="num" w:pos="3600"/>
        </w:tabs>
        <w:ind w:left="3600" w:hanging="360"/>
      </w:pPr>
      <w:rPr>
        <w:rFonts w:ascii="Wingdings" w:hAnsi="Wingdings" w:hint="default"/>
      </w:rPr>
    </w:lvl>
    <w:lvl w:ilvl="5" w:tplc="8B884B44" w:tentative="1">
      <w:start w:val="1"/>
      <w:numFmt w:val="bullet"/>
      <w:lvlText w:val=""/>
      <w:lvlJc w:val="left"/>
      <w:pPr>
        <w:tabs>
          <w:tab w:val="num" w:pos="4320"/>
        </w:tabs>
        <w:ind w:left="4320" w:hanging="360"/>
      </w:pPr>
      <w:rPr>
        <w:rFonts w:ascii="Wingdings" w:hAnsi="Wingdings" w:hint="default"/>
      </w:rPr>
    </w:lvl>
    <w:lvl w:ilvl="6" w:tplc="E4EE34C8" w:tentative="1">
      <w:start w:val="1"/>
      <w:numFmt w:val="bullet"/>
      <w:lvlText w:val=""/>
      <w:lvlJc w:val="left"/>
      <w:pPr>
        <w:tabs>
          <w:tab w:val="num" w:pos="5040"/>
        </w:tabs>
        <w:ind w:left="5040" w:hanging="360"/>
      </w:pPr>
      <w:rPr>
        <w:rFonts w:ascii="Wingdings" w:hAnsi="Wingdings" w:hint="default"/>
      </w:rPr>
    </w:lvl>
    <w:lvl w:ilvl="7" w:tplc="5A96A2CA" w:tentative="1">
      <w:start w:val="1"/>
      <w:numFmt w:val="bullet"/>
      <w:lvlText w:val=""/>
      <w:lvlJc w:val="left"/>
      <w:pPr>
        <w:tabs>
          <w:tab w:val="num" w:pos="5760"/>
        </w:tabs>
        <w:ind w:left="5760" w:hanging="360"/>
      </w:pPr>
      <w:rPr>
        <w:rFonts w:ascii="Wingdings" w:hAnsi="Wingdings" w:hint="default"/>
      </w:rPr>
    </w:lvl>
    <w:lvl w:ilvl="8" w:tplc="BE683B4A" w:tentative="1">
      <w:start w:val="1"/>
      <w:numFmt w:val="bullet"/>
      <w:lvlText w:val=""/>
      <w:lvlJc w:val="left"/>
      <w:pPr>
        <w:tabs>
          <w:tab w:val="num" w:pos="6480"/>
        </w:tabs>
        <w:ind w:left="6480" w:hanging="360"/>
      </w:pPr>
      <w:rPr>
        <w:rFonts w:ascii="Wingdings" w:hAnsi="Wingdings" w:hint="default"/>
      </w:rPr>
    </w:lvl>
  </w:abstractNum>
  <w:abstractNum w:abstractNumId="15">
    <w:nsid w:val="665E6B8A"/>
    <w:multiLevelType w:val="hybridMultilevel"/>
    <w:tmpl w:val="C6C06A7E"/>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6">
    <w:nsid w:val="693570F3"/>
    <w:multiLevelType w:val="multilevel"/>
    <w:tmpl w:val="F74C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103D7B"/>
    <w:multiLevelType w:val="hybridMultilevel"/>
    <w:tmpl w:val="3356F6BA"/>
    <w:lvl w:ilvl="0" w:tplc="B0DA36CA">
      <w:numFmt w:val="bullet"/>
      <w:lvlText w:val="•"/>
      <w:lvlJc w:val="left"/>
      <w:pPr>
        <w:ind w:left="1273" w:hanging="705"/>
      </w:pPr>
      <w:rPr>
        <w:rFonts w:ascii="Times New Roman" w:eastAsia="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nsid w:val="7A3635D6"/>
    <w:multiLevelType w:val="multilevel"/>
    <w:tmpl w:val="19E2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7"/>
  </w:num>
  <w:num w:numId="5">
    <w:abstractNumId w:val="14"/>
  </w:num>
  <w:num w:numId="6">
    <w:abstractNumId w:val="4"/>
  </w:num>
  <w:num w:numId="7">
    <w:abstractNumId w:val="5"/>
  </w:num>
  <w:num w:numId="8">
    <w:abstractNumId w:val="12"/>
  </w:num>
  <w:num w:numId="9">
    <w:abstractNumId w:val="9"/>
  </w:num>
  <w:num w:numId="10">
    <w:abstractNumId w:val="16"/>
  </w:num>
  <w:num w:numId="11">
    <w:abstractNumId w:val="18"/>
  </w:num>
  <w:num w:numId="12">
    <w:abstractNumId w:val="15"/>
  </w:num>
  <w:num w:numId="13">
    <w:abstractNumId w:val="17"/>
  </w:num>
  <w:num w:numId="14">
    <w:abstractNumId w:val="10"/>
  </w:num>
  <w:num w:numId="15">
    <w:abstractNumId w:val="8"/>
  </w:num>
  <w:num w:numId="16">
    <w:abstractNumId w:val="11"/>
  </w:num>
  <w:num w:numId="17">
    <w:abstractNumId w:val="6"/>
  </w:num>
  <w:num w:numId="18">
    <w:abstractNumId w:val="13"/>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drawingGridHorizontalSpacing w:val="110"/>
  <w:displayHorizontalDrawingGridEvery w:val="2"/>
  <w:characterSpacingControl w:val="doNotCompress"/>
  <w:compat>
    <w:useFELayout/>
  </w:compat>
  <w:rsids>
    <w:rsidRoot w:val="00E96CA9"/>
    <w:rsid w:val="00022107"/>
    <w:rsid w:val="00030CD5"/>
    <w:rsid w:val="00072B7F"/>
    <w:rsid w:val="000816C2"/>
    <w:rsid w:val="000920A5"/>
    <w:rsid w:val="000F1587"/>
    <w:rsid w:val="00106381"/>
    <w:rsid w:val="00224731"/>
    <w:rsid w:val="00243C16"/>
    <w:rsid w:val="0029552F"/>
    <w:rsid w:val="002D2580"/>
    <w:rsid w:val="002F5804"/>
    <w:rsid w:val="00404FBC"/>
    <w:rsid w:val="00424443"/>
    <w:rsid w:val="004A2BD7"/>
    <w:rsid w:val="004E05CB"/>
    <w:rsid w:val="00503B5C"/>
    <w:rsid w:val="00522BEA"/>
    <w:rsid w:val="005B620C"/>
    <w:rsid w:val="005F54B9"/>
    <w:rsid w:val="00620AE0"/>
    <w:rsid w:val="006317E7"/>
    <w:rsid w:val="00640BAD"/>
    <w:rsid w:val="006739DA"/>
    <w:rsid w:val="00690FE0"/>
    <w:rsid w:val="006D7591"/>
    <w:rsid w:val="006E2533"/>
    <w:rsid w:val="007911F2"/>
    <w:rsid w:val="007B186F"/>
    <w:rsid w:val="007B27E1"/>
    <w:rsid w:val="007D0EA8"/>
    <w:rsid w:val="007E57CB"/>
    <w:rsid w:val="007F6563"/>
    <w:rsid w:val="008943F0"/>
    <w:rsid w:val="008A0DE8"/>
    <w:rsid w:val="008A2C9D"/>
    <w:rsid w:val="00907E5D"/>
    <w:rsid w:val="0092119F"/>
    <w:rsid w:val="00926FEC"/>
    <w:rsid w:val="009313B0"/>
    <w:rsid w:val="00962C22"/>
    <w:rsid w:val="009701F9"/>
    <w:rsid w:val="009D2675"/>
    <w:rsid w:val="009E59A5"/>
    <w:rsid w:val="00A16059"/>
    <w:rsid w:val="00A5039C"/>
    <w:rsid w:val="00A53744"/>
    <w:rsid w:val="00A91107"/>
    <w:rsid w:val="00AB516D"/>
    <w:rsid w:val="00AB79A9"/>
    <w:rsid w:val="00AC6F3B"/>
    <w:rsid w:val="00B46745"/>
    <w:rsid w:val="00B845EE"/>
    <w:rsid w:val="00BE09D4"/>
    <w:rsid w:val="00C050B4"/>
    <w:rsid w:val="00C166FE"/>
    <w:rsid w:val="00C42F27"/>
    <w:rsid w:val="00C90AE3"/>
    <w:rsid w:val="00CA5E8A"/>
    <w:rsid w:val="00D01301"/>
    <w:rsid w:val="00D055CA"/>
    <w:rsid w:val="00D31D41"/>
    <w:rsid w:val="00D65398"/>
    <w:rsid w:val="00E32624"/>
    <w:rsid w:val="00E71028"/>
    <w:rsid w:val="00E96CA9"/>
    <w:rsid w:val="00EB2BFE"/>
    <w:rsid w:val="00EC2AB0"/>
    <w:rsid w:val="00ED2F3D"/>
    <w:rsid w:val="00ED3BE3"/>
    <w:rsid w:val="00EE2D1A"/>
    <w:rsid w:val="00EE61FB"/>
    <w:rsid w:val="00F2450E"/>
    <w:rsid w:val="00F52285"/>
    <w:rsid w:val="00F725D8"/>
    <w:rsid w:val="00F83213"/>
    <w:rsid w:val="00F90E91"/>
    <w:rsid w:val="00FB0543"/>
    <w:rsid w:val="00FC54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3B0"/>
  </w:style>
  <w:style w:type="paragraph" w:styleId="1">
    <w:name w:val="heading 1"/>
    <w:basedOn w:val="a"/>
    <w:link w:val="10"/>
    <w:uiPriority w:val="9"/>
    <w:qFormat/>
    <w:rsid w:val="00243C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96CA9"/>
    <w:pPr>
      <w:widowControl w:val="0"/>
      <w:suppressAutoHyphens/>
      <w:spacing w:after="0" w:line="240" w:lineRule="auto"/>
    </w:pPr>
    <w:rPr>
      <w:rFonts w:ascii="Arial" w:eastAsia="Times New Roman" w:hAnsi="Arial" w:cs="Times New Roman"/>
      <w:kern w:val="1"/>
      <w:sz w:val="20"/>
      <w:szCs w:val="24"/>
    </w:rPr>
  </w:style>
  <w:style w:type="character" w:styleId="a4">
    <w:name w:val="Hyperlink"/>
    <w:basedOn w:val="a0"/>
    <w:uiPriority w:val="99"/>
    <w:unhideWhenUsed/>
    <w:rsid w:val="00EE61FB"/>
    <w:rPr>
      <w:color w:val="0000FF"/>
      <w:u w:val="single"/>
    </w:rPr>
  </w:style>
  <w:style w:type="paragraph" w:customStyle="1" w:styleId="Standard">
    <w:name w:val="Standard"/>
    <w:rsid w:val="00C90AE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5">
    <w:name w:val="Normal (Web)"/>
    <w:basedOn w:val="a"/>
    <w:uiPriority w:val="99"/>
    <w:unhideWhenUsed/>
    <w:rsid w:val="00C90AE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unhideWhenUsed/>
    <w:rsid w:val="00C90AE3"/>
    <w:pPr>
      <w:spacing w:after="120"/>
      <w:ind w:left="283"/>
    </w:pPr>
  </w:style>
  <w:style w:type="character" w:customStyle="1" w:styleId="a7">
    <w:name w:val="Основной текст с отступом Знак"/>
    <w:basedOn w:val="a0"/>
    <w:link w:val="a6"/>
    <w:uiPriority w:val="99"/>
    <w:rsid w:val="00C90AE3"/>
  </w:style>
  <w:style w:type="paragraph" w:customStyle="1" w:styleId="c0">
    <w:name w:val="c0"/>
    <w:basedOn w:val="a"/>
    <w:rsid w:val="00C90AE3"/>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8943F0"/>
    <w:pPr>
      <w:ind w:left="720"/>
      <w:contextualSpacing/>
    </w:pPr>
  </w:style>
  <w:style w:type="paragraph" w:styleId="a9">
    <w:name w:val="Balloon Text"/>
    <w:basedOn w:val="a"/>
    <w:link w:val="aa"/>
    <w:uiPriority w:val="99"/>
    <w:semiHidden/>
    <w:unhideWhenUsed/>
    <w:rsid w:val="004E05C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E05CB"/>
    <w:rPr>
      <w:rFonts w:ascii="Tahoma" w:hAnsi="Tahoma" w:cs="Tahoma"/>
      <w:sz w:val="16"/>
      <w:szCs w:val="16"/>
    </w:rPr>
  </w:style>
  <w:style w:type="paragraph" w:customStyle="1" w:styleId="videolessonstitle">
    <w:name w:val="videolessons__title"/>
    <w:basedOn w:val="a"/>
    <w:rsid w:val="00D013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deolessonstext">
    <w:name w:val="videolessons__text"/>
    <w:basedOn w:val="a"/>
    <w:rsid w:val="00D013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notebooktitle">
    <w:name w:val="section-notebook__title"/>
    <w:basedOn w:val="a"/>
    <w:rsid w:val="00D013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notebooktext">
    <w:name w:val="section-notebook__text"/>
    <w:basedOn w:val="a"/>
    <w:rsid w:val="00D013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43C16"/>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97472648">
      <w:bodyDiv w:val="1"/>
      <w:marLeft w:val="0"/>
      <w:marRight w:val="0"/>
      <w:marTop w:val="0"/>
      <w:marBottom w:val="0"/>
      <w:divBdr>
        <w:top w:val="none" w:sz="0" w:space="0" w:color="auto"/>
        <w:left w:val="none" w:sz="0" w:space="0" w:color="auto"/>
        <w:bottom w:val="none" w:sz="0" w:space="0" w:color="auto"/>
        <w:right w:val="none" w:sz="0" w:space="0" w:color="auto"/>
      </w:divBdr>
    </w:div>
    <w:div w:id="232080818">
      <w:bodyDiv w:val="1"/>
      <w:marLeft w:val="0"/>
      <w:marRight w:val="0"/>
      <w:marTop w:val="0"/>
      <w:marBottom w:val="0"/>
      <w:divBdr>
        <w:top w:val="none" w:sz="0" w:space="0" w:color="auto"/>
        <w:left w:val="none" w:sz="0" w:space="0" w:color="auto"/>
        <w:bottom w:val="none" w:sz="0" w:space="0" w:color="auto"/>
        <w:right w:val="none" w:sz="0" w:space="0" w:color="auto"/>
      </w:divBdr>
    </w:div>
    <w:div w:id="278100845">
      <w:bodyDiv w:val="1"/>
      <w:marLeft w:val="0"/>
      <w:marRight w:val="0"/>
      <w:marTop w:val="0"/>
      <w:marBottom w:val="0"/>
      <w:divBdr>
        <w:top w:val="none" w:sz="0" w:space="0" w:color="auto"/>
        <w:left w:val="none" w:sz="0" w:space="0" w:color="auto"/>
        <w:bottom w:val="none" w:sz="0" w:space="0" w:color="auto"/>
        <w:right w:val="none" w:sz="0" w:space="0" w:color="auto"/>
      </w:divBdr>
    </w:div>
    <w:div w:id="284314896">
      <w:bodyDiv w:val="1"/>
      <w:marLeft w:val="0"/>
      <w:marRight w:val="0"/>
      <w:marTop w:val="0"/>
      <w:marBottom w:val="0"/>
      <w:divBdr>
        <w:top w:val="none" w:sz="0" w:space="0" w:color="auto"/>
        <w:left w:val="none" w:sz="0" w:space="0" w:color="auto"/>
        <w:bottom w:val="none" w:sz="0" w:space="0" w:color="auto"/>
        <w:right w:val="none" w:sz="0" w:space="0" w:color="auto"/>
      </w:divBdr>
    </w:div>
    <w:div w:id="310332486">
      <w:bodyDiv w:val="1"/>
      <w:marLeft w:val="0"/>
      <w:marRight w:val="0"/>
      <w:marTop w:val="0"/>
      <w:marBottom w:val="0"/>
      <w:divBdr>
        <w:top w:val="none" w:sz="0" w:space="0" w:color="auto"/>
        <w:left w:val="none" w:sz="0" w:space="0" w:color="auto"/>
        <w:bottom w:val="none" w:sz="0" w:space="0" w:color="auto"/>
        <w:right w:val="none" w:sz="0" w:space="0" w:color="auto"/>
      </w:divBdr>
    </w:div>
    <w:div w:id="397246070">
      <w:bodyDiv w:val="1"/>
      <w:marLeft w:val="0"/>
      <w:marRight w:val="0"/>
      <w:marTop w:val="0"/>
      <w:marBottom w:val="0"/>
      <w:divBdr>
        <w:top w:val="none" w:sz="0" w:space="0" w:color="auto"/>
        <w:left w:val="none" w:sz="0" w:space="0" w:color="auto"/>
        <w:bottom w:val="none" w:sz="0" w:space="0" w:color="auto"/>
        <w:right w:val="none" w:sz="0" w:space="0" w:color="auto"/>
      </w:divBdr>
    </w:div>
    <w:div w:id="402260972">
      <w:bodyDiv w:val="1"/>
      <w:marLeft w:val="0"/>
      <w:marRight w:val="0"/>
      <w:marTop w:val="0"/>
      <w:marBottom w:val="0"/>
      <w:divBdr>
        <w:top w:val="none" w:sz="0" w:space="0" w:color="auto"/>
        <w:left w:val="none" w:sz="0" w:space="0" w:color="auto"/>
        <w:bottom w:val="none" w:sz="0" w:space="0" w:color="auto"/>
        <w:right w:val="none" w:sz="0" w:space="0" w:color="auto"/>
      </w:divBdr>
    </w:div>
    <w:div w:id="517278204">
      <w:bodyDiv w:val="1"/>
      <w:marLeft w:val="0"/>
      <w:marRight w:val="0"/>
      <w:marTop w:val="0"/>
      <w:marBottom w:val="0"/>
      <w:divBdr>
        <w:top w:val="none" w:sz="0" w:space="0" w:color="auto"/>
        <w:left w:val="none" w:sz="0" w:space="0" w:color="auto"/>
        <w:bottom w:val="none" w:sz="0" w:space="0" w:color="auto"/>
        <w:right w:val="none" w:sz="0" w:space="0" w:color="auto"/>
      </w:divBdr>
    </w:div>
    <w:div w:id="521240126">
      <w:bodyDiv w:val="1"/>
      <w:marLeft w:val="0"/>
      <w:marRight w:val="0"/>
      <w:marTop w:val="0"/>
      <w:marBottom w:val="0"/>
      <w:divBdr>
        <w:top w:val="none" w:sz="0" w:space="0" w:color="auto"/>
        <w:left w:val="none" w:sz="0" w:space="0" w:color="auto"/>
        <w:bottom w:val="none" w:sz="0" w:space="0" w:color="auto"/>
        <w:right w:val="none" w:sz="0" w:space="0" w:color="auto"/>
      </w:divBdr>
    </w:div>
    <w:div w:id="636648870">
      <w:bodyDiv w:val="1"/>
      <w:marLeft w:val="0"/>
      <w:marRight w:val="0"/>
      <w:marTop w:val="0"/>
      <w:marBottom w:val="0"/>
      <w:divBdr>
        <w:top w:val="none" w:sz="0" w:space="0" w:color="auto"/>
        <w:left w:val="none" w:sz="0" w:space="0" w:color="auto"/>
        <w:bottom w:val="none" w:sz="0" w:space="0" w:color="auto"/>
        <w:right w:val="none" w:sz="0" w:space="0" w:color="auto"/>
      </w:divBdr>
    </w:div>
    <w:div w:id="704866537">
      <w:bodyDiv w:val="1"/>
      <w:marLeft w:val="0"/>
      <w:marRight w:val="0"/>
      <w:marTop w:val="0"/>
      <w:marBottom w:val="0"/>
      <w:divBdr>
        <w:top w:val="none" w:sz="0" w:space="0" w:color="auto"/>
        <w:left w:val="none" w:sz="0" w:space="0" w:color="auto"/>
        <w:bottom w:val="none" w:sz="0" w:space="0" w:color="auto"/>
        <w:right w:val="none" w:sz="0" w:space="0" w:color="auto"/>
      </w:divBdr>
    </w:div>
    <w:div w:id="720520031">
      <w:bodyDiv w:val="1"/>
      <w:marLeft w:val="0"/>
      <w:marRight w:val="0"/>
      <w:marTop w:val="0"/>
      <w:marBottom w:val="0"/>
      <w:divBdr>
        <w:top w:val="none" w:sz="0" w:space="0" w:color="auto"/>
        <w:left w:val="none" w:sz="0" w:space="0" w:color="auto"/>
        <w:bottom w:val="none" w:sz="0" w:space="0" w:color="auto"/>
        <w:right w:val="none" w:sz="0" w:space="0" w:color="auto"/>
      </w:divBdr>
    </w:div>
    <w:div w:id="837185513">
      <w:bodyDiv w:val="1"/>
      <w:marLeft w:val="0"/>
      <w:marRight w:val="0"/>
      <w:marTop w:val="0"/>
      <w:marBottom w:val="0"/>
      <w:divBdr>
        <w:top w:val="none" w:sz="0" w:space="0" w:color="auto"/>
        <w:left w:val="none" w:sz="0" w:space="0" w:color="auto"/>
        <w:bottom w:val="none" w:sz="0" w:space="0" w:color="auto"/>
        <w:right w:val="none" w:sz="0" w:space="0" w:color="auto"/>
      </w:divBdr>
    </w:div>
    <w:div w:id="907685579">
      <w:bodyDiv w:val="1"/>
      <w:marLeft w:val="0"/>
      <w:marRight w:val="0"/>
      <w:marTop w:val="0"/>
      <w:marBottom w:val="0"/>
      <w:divBdr>
        <w:top w:val="none" w:sz="0" w:space="0" w:color="auto"/>
        <w:left w:val="none" w:sz="0" w:space="0" w:color="auto"/>
        <w:bottom w:val="none" w:sz="0" w:space="0" w:color="auto"/>
        <w:right w:val="none" w:sz="0" w:space="0" w:color="auto"/>
      </w:divBdr>
    </w:div>
    <w:div w:id="1056472316">
      <w:bodyDiv w:val="1"/>
      <w:marLeft w:val="0"/>
      <w:marRight w:val="0"/>
      <w:marTop w:val="0"/>
      <w:marBottom w:val="0"/>
      <w:divBdr>
        <w:top w:val="none" w:sz="0" w:space="0" w:color="auto"/>
        <w:left w:val="none" w:sz="0" w:space="0" w:color="auto"/>
        <w:bottom w:val="none" w:sz="0" w:space="0" w:color="auto"/>
        <w:right w:val="none" w:sz="0" w:space="0" w:color="auto"/>
      </w:divBdr>
    </w:div>
    <w:div w:id="1060010274">
      <w:bodyDiv w:val="1"/>
      <w:marLeft w:val="0"/>
      <w:marRight w:val="0"/>
      <w:marTop w:val="0"/>
      <w:marBottom w:val="0"/>
      <w:divBdr>
        <w:top w:val="none" w:sz="0" w:space="0" w:color="auto"/>
        <w:left w:val="none" w:sz="0" w:space="0" w:color="auto"/>
        <w:bottom w:val="none" w:sz="0" w:space="0" w:color="auto"/>
        <w:right w:val="none" w:sz="0" w:space="0" w:color="auto"/>
      </w:divBdr>
    </w:div>
    <w:div w:id="1137331529">
      <w:bodyDiv w:val="1"/>
      <w:marLeft w:val="0"/>
      <w:marRight w:val="0"/>
      <w:marTop w:val="0"/>
      <w:marBottom w:val="0"/>
      <w:divBdr>
        <w:top w:val="none" w:sz="0" w:space="0" w:color="auto"/>
        <w:left w:val="none" w:sz="0" w:space="0" w:color="auto"/>
        <w:bottom w:val="none" w:sz="0" w:space="0" w:color="auto"/>
        <w:right w:val="none" w:sz="0" w:space="0" w:color="auto"/>
      </w:divBdr>
      <w:divsChild>
        <w:div w:id="725223746">
          <w:marLeft w:val="0"/>
          <w:marRight w:val="0"/>
          <w:marTop w:val="0"/>
          <w:marBottom w:val="0"/>
          <w:divBdr>
            <w:top w:val="none" w:sz="0" w:space="0" w:color="auto"/>
            <w:left w:val="none" w:sz="0" w:space="0" w:color="auto"/>
            <w:bottom w:val="none" w:sz="0" w:space="0" w:color="auto"/>
            <w:right w:val="none" w:sz="0" w:space="0" w:color="auto"/>
          </w:divBdr>
          <w:divsChild>
            <w:div w:id="1375694863">
              <w:marLeft w:val="0"/>
              <w:marRight w:val="0"/>
              <w:marTop w:val="0"/>
              <w:marBottom w:val="0"/>
              <w:divBdr>
                <w:top w:val="none" w:sz="0" w:space="0" w:color="auto"/>
                <w:left w:val="none" w:sz="0" w:space="0" w:color="auto"/>
                <w:bottom w:val="none" w:sz="0" w:space="0" w:color="auto"/>
                <w:right w:val="none" w:sz="0" w:space="0" w:color="auto"/>
              </w:divBdr>
            </w:div>
          </w:divsChild>
        </w:div>
        <w:div w:id="906919773">
          <w:marLeft w:val="0"/>
          <w:marRight w:val="0"/>
          <w:marTop w:val="0"/>
          <w:marBottom w:val="0"/>
          <w:divBdr>
            <w:top w:val="none" w:sz="0" w:space="0" w:color="auto"/>
            <w:left w:val="none" w:sz="0" w:space="0" w:color="auto"/>
            <w:bottom w:val="none" w:sz="0" w:space="0" w:color="auto"/>
            <w:right w:val="none" w:sz="0" w:space="0" w:color="auto"/>
          </w:divBdr>
        </w:div>
      </w:divsChild>
    </w:div>
    <w:div w:id="1170872952">
      <w:bodyDiv w:val="1"/>
      <w:marLeft w:val="0"/>
      <w:marRight w:val="0"/>
      <w:marTop w:val="0"/>
      <w:marBottom w:val="0"/>
      <w:divBdr>
        <w:top w:val="none" w:sz="0" w:space="0" w:color="auto"/>
        <w:left w:val="none" w:sz="0" w:space="0" w:color="auto"/>
        <w:bottom w:val="none" w:sz="0" w:space="0" w:color="auto"/>
        <w:right w:val="none" w:sz="0" w:space="0" w:color="auto"/>
      </w:divBdr>
    </w:div>
    <w:div w:id="1253658578">
      <w:bodyDiv w:val="1"/>
      <w:marLeft w:val="0"/>
      <w:marRight w:val="0"/>
      <w:marTop w:val="0"/>
      <w:marBottom w:val="0"/>
      <w:divBdr>
        <w:top w:val="none" w:sz="0" w:space="0" w:color="auto"/>
        <w:left w:val="none" w:sz="0" w:space="0" w:color="auto"/>
        <w:bottom w:val="none" w:sz="0" w:space="0" w:color="auto"/>
        <w:right w:val="none" w:sz="0" w:space="0" w:color="auto"/>
      </w:divBdr>
    </w:div>
    <w:div w:id="1335451960">
      <w:bodyDiv w:val="1"/>
      <w:marLeft w:val="0"/>
      <w:marRight w:val="0"/>
      <w:marTop w:val="0"/>
      <w:marBottom w:val="0"/>
      <w:divBdr>
        <w:top w:val="none" w:sz="0" w:space="0" w:color="auto"/>
        <w:left w:val="none" w:sz="0" w:space="0" w:color="auto"/>
        <w:bottom w:val="none" w:sz="0" w:space="0" w:color="auto"/>
        <w:right w:val="none" w:sz="0" w:space="0" w:color="auto"/>
      </w:divBdr>
    </w:div>
    <w:div w:id="1546331475">
      <w:bodyDiv w:val="1"/>
      <w:marLeft w:val="0"/>
      <w:marRight w:val="0"/>
      <w:marTop w:val="0"/>
      <w:marBottom w:val="0"/>
      <w:divBdr>
        <w:top w:val="none" w:sz="0" w:space="0" w:color="auto"/>
        <w:left w:val="none" w:sz="0" w:space="0" w:color="auto"/>
        <w:bottom w:val="none" w:sz="0" w:space="0" w:color="auto"/>
        <w:right w:val="none" w:sz="0" w:space="0" w:color="auto"/>
      </w:divBdr>
    </w:div>
    <w:div w:id="1606763951">
      <w:bodyDiv w:val="1"/>
      <w:marLeft w:val="0"/>
      <w:marRight w:val="0"/>
      <w:marTop w:val="0"/>
      <w:marBottom w:val="0"/>
      <w:divBdr>
        <w:top w:val="none" w:sz="0" w:space="0" w:color="auto"/>
        <w:left w:val="none" w:sz="0" w:space="0" w:color="auto"/>
        <w:bottom w:val="none" w:sz="0" w:space="0" w:color="auto"/>
        <w:right w:val="none" w:sz="0" w:space="0" w:color="auto"/>
      </w:divBdr>
      <w:divsChild>
        <w:div w:id="305086079">
          <w:marLeft w:val="720"/>
          <w:marRight w:val="0"/>
          <w:marTop w:val="0"/>
          <w:marBottom w:val="0"/>
          <w:divBdr>
            <w:top w:val="none" w:sz="0" w:space="0" w:color="auto"/>
            <w:left w:val="none" w:sz="0" w:space="0" w:color="auto"/>
            <w:bottom w:val="none" w:sz="0" w:space="0" w:color="auto"/>
            <w:right w:val="none" w:sz="0" w:space="0" w:color="auto"/>
          </w:divBdr>
        </w:div>
        <w:div w:id="654066378">
          <w:marLeft w:val="720"/>
          <w:marRight w:val="0"/>
          <w:marTop w:val="0"/>
          <w:marBottom w:val="0"/>
          <w:divBdr>
            <w:top w:val="none" w:sz="0" w:space="0" w:color="auto"/>
            <w:left w:val="none" w:sz="0" w:space="0" w:color="auto"/>
            <w:bottom w:val="none" w:sz="0" w:space="0" w:color="auto"/>
            <w:right w:val="none" w:sz="0" w:space="0" w:color="auto"/>
          </w:divBdr>
        </w:div>
        <w:div w:id="1787117692">
          <w:marLeft w:val="720"/>
          <w:marRight w:val="0"/>
          <w:marTop w:val="0"/>
          <w:marBottom w:val="0"/>
          <w:divBdr>
            <w:top w:val="none" w:sz="0" w:space="0" w:color="auto"/>
            <w:left w:val="none" w:sz="0" w:space="0" w:color="auto"/>
            <w:bottom w:val="none" w:sz="0" w:space="0" w:color="auto"/>
            <w:right w:val="none" w:sz="0" w:space="0" w:color="auto"/>
          </w:divBdr>
        </w:div>
        <w:div w:id="2139715993">
          <w:marLeft w:val="547"/>
          <w:marRight w:val="0"/>
          <w:marTop w:val="0"/>
          <w:marBottom w:val="0"/>
          <w:divBdr>
            <w:top w:val="none" w:sz="0" w:space="0" w:color="auto"/>
            <w:left w:val="none" w:sz="0" w:space="0" w:color="auto"/>
            <w:bottom w:val="none" w:sz="0" w:space="0" w:color="auto"/>
            <w:right w:val="none" w:sz="0" w:space="0" w:color="auto"/>
          </w:divBdr>
        </w:div>
      </w:divsChild>
    </w:div>
    <w:div w:id="1667897779">
      <w:bodyDiv w:val="1"/>
      <w:marLeft w:val="0"/>
      <w:marRight w:val="0"/>
      <w:marTop w:val="0"/>
      <w:marBottom w:val="0"/>
      <w:divBdr>
        <w:top w:val="none" w:sz="0" w:space="0" w:color="auto"/>
        <w:left w:val="none" w:sz="0" w:space="0" w:color="auto"/>
        <w:bottom w:val="none" w:sz="0" w:space="0" w:color="auto"/>
        <w:right w:val="none" w:sz="0" w:space="0" w:color="auto"/>
      </w:divBdr>
    </w:div>
    <w:div w:id="1682851568">
      <w:bodyDiv w:val="1"/>
      <w:marLeft w:val="0"/>
      <w:marRight w:val="0"/>
      <w:marTop w:val="0"/>
      <w:marBottom w:val="0"/>
      <w:divBdr>
        <w:top w:val="none" w:sz="0" w:space="0" w:color="auto"/>
        <w:left w:val="none" w:sz="0" w:space="0" w:color="auto"/>
        <w:bottom w:val="none" w:sz="0" w:space="0" w:color="auto"/>
        <w:right w:val="none" w:sz="0" w:space="0" w:color="auto"/>
      </w:divBdr>
    </w:div>
    <w:div w:id="1713263274">
      <w:bodyDiv w:val="1"/>
      <w:marLeft w:val="0"/>
      <w:marRight w:val="0"/>
      <w:marTop w:val="0"/>
      <w:marBottom w:val="0"/>
      <w:divBdr>
        <w:top w:val="none" w:sz="0" w:space="0" w:color="auto"/>
        <w:left w:val="none" w:sz="0" w:space="0" w:color="auto"/>
        <w:bottom w:val="none" w:sz="0" w:space="0" w:color="auto"/>
        <w:right w:val="none" w:sz="0" w:space="0" w:color="auto"/>
      </w:divBdr>
    </w:div>
    <w:div w:id="1861813140">
      <w:bodyDiv w:val="1"/>
      <w:marLeft w:val="0"/>
      <w:marRight w:val="0"/>
      <w:marTop w:val="0"/>
      <w:marBottom w:val="0"/>
      <w:divBdr>
        <w:top w:val="none" w:sz="0" w:space="0" w:color="auto"/>
        <w:left w:val="none" w:sz="0" w:space="0" w:color="auto"/>
        <w:bottom w:val="none" w:sz="0" w:space="0" w:color="auto"/>
        <w:right w:val="none" w:sz="0" w:space="0" w:color="auto"/>
      </w:divBdr>
    </w:div>
    <w:div w:id="1890846822">
      <w:bodyDiv w:val="1"/>
      <w:marLeft w:val="0"/>
      <w:marRight w:val="0"/>
      <w:marTop w:val="0"/>
      <w:marBottom w:val="0"/>
      <w:divBdr>
        <w:top w:val="none" w:sz="0" w:space="0" w:color="auto"/>
        <w:left w:val="none" w:sz="0" w:space="0" w:color="auto"/>
        <w:bottom w:val="none" w:sz="0" w:space="0" w:color="auto"/>
        <w:right w:val="none" w:sz="0" w:space="0" w:color="auto"/>
      </w:divBdr>
    </w:div>
    <w:div w:id="1895695312">
      <w:bodyDiv w:val="1"/>
      <w:marLeft w:val="0"/>
      <w:marRight w:val="0"/>
      <w:marTop w:val="0"/>
      <w:marBottom w:val="0"/>
      <w:divBdr>
        <w:top w:val="none" w:sz="0" w:space="0" w:color="auto"/>
        <w:left w:val="none" w:sz="0" w:space="0" w:color="auto"/>
        <w:bottom w:val="none" w:sz="0" w:space="0" w:color="auto"/>
        <w:right w:val="none" w:sz="0" w:space="0" w:color="auto"/>
      </w:divBdr>
    </w:div>
    <w:div w:id="1904560841">
      <w:bodyDiv w:val="1"/>
      <w:marLeft w:val="0"/>
      <w:marRight w:val="0"/>
      <w:marTop w:val="0"/>
      <w:marBottom w:val="0"/>
      <w:divBdr>
        <w:top w:val="none" w:sz="0" w:space="0" w:color="auto"/>
        <w:left w:val="none" w:sz="0" w:space="0" w:color="auto"/>
        <w:bottom w:val="none" w:sz="0" w:space="0" w:color="auto"/>
        <w:right w:val="none" w:sz="0" w:space="0" w:color="auto"/>
      </w:divBdr>
    </w:div>
    <w:div w:id="2005740682">
      <w:bodyDiv w:val="1"/>
      <w:marLeft w:val="0"/>
      <w:marRight w:val="0"/>
      <w:marTop w:val="0"/>
      <w:marBottom w:val="0"/>
      <w:divBdr>
        <w:top w:val="none" w:sz="0" w:space="0" w:color="auto"/>
        <w:left w:val="none" w:sz="0" w:space="0" w:color="auto"/>
        <w:bottom w:val="none" w:sz="0" w:space="0" w:color="auto"/>
        <w:right w:val="none" w:sz="0" w:space="0" w:color="auto"/>
      </w:divBdr>
    </w:div>
    <w:div w:id="2026400548">
      <w:bodyDiv w:val="1"/>
      <w:marLeft w:val="0"/>
      <w:marRight w:val="0"/>
      <w:marTop w:val="0"/>
      <w:marBottom w:val="0"/>
      <w:divBdr>
        <w:top w:val="none" w:sz="0" w:space="0" w:color="auto"/>
        <w:left w:val="none" w:sz="0" w:space="0" w:color="auto"/>
        <w:bottom w:val="none" w:sz="0" w:space="0" w:color="auto"/>
        <w:right w:val="none" w:sz="0" w:space="0" w:color="auto"/>
      </w:divBdr>
    </w:div>
    <w:div w:id="2027095814">
      <w:bodyDiv w:val="1"/>
      <w:marLeft w:val="0"/>
      <w:marRight w:val="0"/>
      <w:marTop w:val="0"/>
      <w:marBottom w:val="0"/>
      <w:divBdr>
        <w:top w:val="none" w:sz="0" w:space="0" w:color="auto"/>
        <w:left w:val="none" w:sz="0" w:space="0" w:color="auto"/>
        <w:bottom w:val="none" w:sz="0" w:space="0" w:color="auto"/>
        <w:right w:val="none" w:sz="0" w:space="0" w:color="auto"/>
      </w:divBdr>
    </w:div>
    <w:div w:id="2035154995">
      <w:bodyDiv w:val="1"/>
      <w:marLeft w:val="0"/>
      <w:marRight w:val="0"/>
      <w:marTop w:val="0"/>
      <w:marBottom w:val="0"/>
      <w:divBdr>
        <w:top w:val="none" w:sz="0" w:space="0" w:color="auto"/>
        <w:left w:val="none" w:sz="0" w:space="0" w:color="auto"/>
        <w:bottom w:val="none" w:sz="0" w:space="0" w:color="auto"/>
        <w:right w:val="none" w:sz="0" w:space="0" w:color="auto"/>
      </w:divBdr>
    </w:div>
    <w:div w:id="206780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ol-collection.edu.ru" TargetMode="External"/><Relationship Id="rId18" Type="http://schemas.openxmlformats.org/officeDocument/2006/relationships/image" Target="media/image7.png"/><Relationship Id="rId26" Type="http://schemas.openxmlformats.org/officeDocument/2006/relationships/hyperlink" Target="http://www.irodov.nm.ru/" TargetMode="External"/><Relationship Id="rId39" Type="http://schemas.openxmlformats.org/officeDocument/2006/relationships/hyperlink" Target="http://www.krugosvet.ru/" TargetMode="External"/><Relationship Id="rId21" Type="http://schemas.openxmlformats.org/officeDocument/2006/relationships/image" Target="media/image10.png"/><Relationship Id="rId34" Type="http://schemas.openxmlformats.org/officeDocument/2006/relationships/hyperlink" Target="http://fizzzika.narod.ru/" TargetMode="External"/><Relationship Id="rId42" Type="http://schemas.openxmlformats.org/officeDocument/2006/relationships/hyperlink" Target="http://900igr.net/" TargetMode="External"/><Relationship Id="rId47" Type="http://schemas.openxmlformats.org/officeDocument/2006/relationships/hyperlink" Target="http://www.edu.yar.ru/" TargetMode="External"/><Relationship Id="rId50" Type="http://schemas.openxmlformats.org/officeDocument/2006/relationships/hyperlink" Target="http://www.physica-vsem.narod.ru/" TargetMode="External"/><Relationship Id="rId55" Type="http://schemas.openxmlformats.org/officeDocument/2006/relationships/hyperlink" Target="http://www.abitura.com/" TargetMode="External"/><Relationship Id="rId63" Type="http://schemas.openxmlformats.org/officeDocument/2006/relationships/hyperlink" Target="http://www.fipi.ru/"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elkin52.narod.ru/" TargetMode="External"/><Relationship Id="rId1" Type="http://schemas.openxmlformats.org/officeDocument/2006/relationships/numbering" Target="numbering.xml"/><Relationship Id="rId6" Type="http://schemas.openxmlformats.org/officeDocument/2006/relationships/hyperlink" Target="https://megabook.ru/article/%D0%AD%D0%BB%D0%B5%D0%BA%D1%82%D1%80%D0%BE%D0%BD%D0%BD%D1%8B%D0%B9%20%D0%BE%D0%B1%D1%80%D0%B0%D0%B7%D0%BE%D0%B2%D0%B0%D1%82%D0%B5%D0%BB%D1%8C%D0%BD%D1%8B%D0%B9%20%D1%80%D0%B5%D1%81%D1%83%D1%80%D1%81" TargetMode="External"/><Relationship Id="rId11" Type="http://schemas.openxmlformats.org/officeDocument/2006/relationships/hyperlink" Target="https://resh.edu.ru/about" TargetMode="External"/><Relationship Id="rId24" Type="http://schemas.openxmlformats.org/officeDocument/2006/relationships/hyperlink" Target="http://ifilip.narod.ru/" TargetMode="External"/><Relationship Id="rId32" Type="http://schemas.openxmlformats.org/officeDocument/2006/relationships/hyperlink" Target="http://school-collection.edu.ru/" TargetMode="External"/><Relationship Id="rId37" Type="http://schemas.openxmlformats.org/officeDocument/2006/relationships/hyperlink" Target="http://allbest.ru/" TargetMode="External"/><Relationship Id="rId40" Type="http://schemas.openxmlformats.org/officeDocument/2006/relationships/hyperlink" Target="http://www.abitura.com/open_lessons/" TargetMode="External"/><Relationship Id="rId45" Type="http://schemas.openxmlformats.org/officeDocument/2006/relationships/hyperlink" Target="http://www.all-fizika.com/" TargetMode="External"/><Relationship Id="rId53" Type="http://schemas.openxmlformats.org/officeDocument/2006/relationships/hyperlink" Target="http://www.obrnadzor.gov.ru/" TargetMode="External"/><Relationship Id="rId58" Type="http://schemas.openxmlformats.org/officeDocument/2006/relationships/hyperlink" Target="http://fiz.do.am/" TargetMode="External"/><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hool-collection.edu.ru/about/" TargetMode="External"/><Relationship Id="rId23" Type="http://schemas.openxmlformats.org/officeDocument/2006/relationships/hyperlink" Target="http://class-fizika.narod.ru/" TargetMode="External"/><Relationship Id="rId28" Type="http://schemas.openxmlformats.org/officeDocument/2006/relationships/hyperlink" Target="http://generalphysics.ru/" TargetMode="External"/><Relationship Id="rId36" Type="http://schemas.openxmlformats.org/officeDocument/2006/relationships/hyperlink" Target="http://physics.nad.ru/physics.htm" TargetMode="External"/><Relationship Id="rId49" Type="http://schemas.openxmlformats.org/officeDocument/2006/relationships/hyperlink" Target="http://teach-shzz.narod.ru/" TargetMode="External"/><Relationship Id="rId57" Type="http://schemas.openxmlformats.org/officeDocument/2006/relationships/hyperlink" Target="http://fizportal.ru/" TargetMode="External"/><Relationship Id="rId61" Type="http://schemas.openxmlformats.org/officeDocument/2006/relationships/hyperlink" Target="http://www.rustest.ru/"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reshuege.ru/" TargetMode="External"/><Relationship Id="rId44" Type="http://schemas.openxmlformats.org/officeDocument/2006/relationships/hyperlink" Target="http://www.virtulab.net/" TargetMode="External"/><Relationship Id="rId52" Type="http://schemas.openxmlformats.org/officeDocument/2006/relationships/hyperlink" Target="http://school.komi.com/study/lessons/index.htm" TargetMode="External"/><Relationship Id="rId60" Type="http://schemas.openxmlformats.org/officeDocument/2006/relationships/hyperlink" Target="http://www.edu.cap.ru/" TargetMode="External"/><Relationship Id="rId65" Type="http://schemas.openxmlformats.org/officeDocument/2006/relationships/hyperlink" Target="http://ru.wikipedia.org/" TargetMode="External"/><Relationship Id="rId4" Type="http://schemas.openxmlformats.org/officeDocument/2006/relationships/webSettings" Target="webSettings.xml"/><Relationship Id="rId9" Type="http://schemas.openxmlformats.org/officeDocument/2006/relationships/hyperlink" Target="https://resh.edu.ru/office/user/teacher" TargetMode="External"/><Relationship Id="rId14" Type="http://schemas.openxmlformats.org/officeDocument/2006/relationships/image" Target="media/image4.png"/><Relationship Id="rId22" Type="http://schemas.openxmlformats.org/officeDocument/2006/relationships/hyperlink" Target="http://www.mon.gov.ru/" TargetMode="External"/><Relationship Id="rId27" Type="http://schemas.openxmlformats.org/officeDocument/2006/relationships/hyperlink" Target="http://globalphysics.ru/" TargetMode="External"/><Relationship Id="rId30" Type="http://schemas.openxmlformats.org/officeDocument/2006/relationships/hyperlink" Target="http://www.physics-regelman.com/" TargetMode="External"/><Relationship Id="rId35" Type="http://schemas.openxmlformats.org/officeDocument/2006/relationships/hyperlink" Target="http://www.home-edu.ru/user/f/00000951/biograf/indru_a.htm" TargetMode="External"/><Relationship Id="rId43" Type="http://schemas.openxmlformats.org/officeDocument/2006/relationships/hyperlink" Target="http://www.schooltests.narod.ru/" TargetMode="External"/><Relationship Id="rId48" Type="http://schemas.openxmlformats.org/officeDocument/2006/relationships/hyperlink" Target="http://www.fizika.ru/" TargetMode="External"/><Relationship Id="rId56" Type="http://schemas.openxmlformats.org/officeDocument/2006/relationships/hyperlink" Target="http://nuclphys.sinp.msu.ru/persons/persons.htm" TargetMode="External"/><Relationship Id="rId64" Type="http://schemas.openxmlformats.org/officeDocument/2006/relationships/hyperlink" Target="http://vshkoleblog.ru/fizika/virtualnye-laboratornye-raboty-po-fizike-10-11-klass" TargetMode="External"/><Relationship Id="rId8" Type="http://schemas.openxmlformats.org/officeDocument/2006/relationships/hyperlink" Target="https://lbz.ru/metodist/iumk/physics/e-r.php" TargetMode="External"/><Relationship Id="rId51" Type="http://schemas.openxmlformats.org/officeDocument/2006/relationships/hyperlink" Target="http://club-edu.tambov.ru/main/methodic/index.php?id=58" TargetMode="External"/><Relationship Id="rId3" Type="http://schemas.openxmlformats.org/officeDocument/2006/relationships/settings" Target="settings.xml"/><Relationship Id="rId12" Type="http://schemas.openxmlformats.org/officeDocument/2006/relationships/hyperlink" Target="https://resh.edu.ru/subject/lesson/1533/start/" TargetMode="External"/><Relationship Id="rId17" Type="http://schemas.openxmlformats.org/officeDocument/2006/relationships/image" Target="media/image6.png"/><Relationship Id="rId25" Type="http://schemas.openxmlformats.org/officeDocument/2006/relationships/hyperlink" Target="http://physics03.narod.ru/" TargetMode="External"/><Relationship Id="rId33" Type="http://schemas.openxmlformats.org/officeDocument/2006/relationships/hyperlink" Target="http://fiz.1september.ru/" TargetMode="External"/><Relationship Id="rId38" Type="http://schemas.openxmlformats.org/officeDocument/2006/relationships/hyperlink" Target="http://class-fizika.narod.ru/" TargetMode="External"/><Relationship Id="rId46" Type="http://schemas.openxmlformats.org/officeDocument/2006/relationships/hyperlink" Target="http://www.km.ru/" TargetMode="External"/><Relationship Id="rId59" Type="http://schemas.openxmlformats.org/officeDocument/2006/relationships/hyperlink" Target="http://www.virtulab.net/"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gannalv.narod.ru/fiz/" TargetMode="External"/><Relationship Id="rId54" Type="http://schemas.openxmlformats.org/officeDocument/2006/relationships/hyperlink" Target="http://fcior.edu.ru/" TargetMode="External"/><Relationship Id="rId62" Type="http://schemas.openxmlformats.org/officeDocument/2006/relationships/hyperlink" Target="http://www.fizmatklass.ru/%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6001</Words>
  <Characters>34209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2021-01-15T13:42:00Z</cp:lastPrinted>
  <dcterms:created xsi:type="dcterms:W3CDTF">2021-01-15T13:43:00Z</dcterms:created>
  <dcterms:modified xsi:type="dcterms:W3CDTF">2021-01-18T10:34:00Z</dcterms:modified>
</cp:coreProperties>
</file>