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2380" w:rsidRPr="00852380" w:rsidRDefault="000865B7" w:rsidP="00852380">
      <w:pPr>
        <w:spacing w:after="0"/>
        <w:ind w:left="-1134" w:right="-426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bookmarkStart w:id="0" w:name="_GoBack"/>
      <w:r w:rsidRPr="000865B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587490" cy="9568791"/>
            <wp:effectExtent l="0" t="0" r="3810" b="0"/>
            <wp:docPr id="53" name="Рисунок 53" descr="C:\Users\gim1k\Downloads\программа общеразвив солн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m1k\Downloads\программа общеразвив солнышк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903" cy="95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079D9" w:rsidRDefault="00C90297" w:rsidP="00A079D9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</w:pPr>
      <w:r w:rsidRPr="00C60BC9"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044DB884" wp14:editId="34AC5321">
            <wp:simplePos x="0" y="0"/>
            <wp:positionH relativeFrom="column">
              <wp:posOffset>-1003935</wp:posOffset>
            </wp:positionH>
            <wp:positionV relativeFrom="paragraph">
              <wp:posOffset>-272415</wp:posOffset>
            </wp:positionV>
            <wp:extent cx="7410450" cy="10238404"/>
            <wp:effectExtent l="0" t="0" r="0" b="0"/>
            <wp:wrapNone/>
            <wp:docPr id="5" name="Рисунок 5" descr="C:\Users\Бугага!\Desktop\Кртинки к программе\wallpaper-cute-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угага!\Desktop\Кртинки к программе\wallpaper-cute-medi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591" cy="102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90297" w:rsidRPr="00C60BC9" w:rsidRDefault="00C90297" w:rsidP="00A079D9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</w:pP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>Визитная карточка</w:t>
      </w:r>
    </w:p>
    <w:p w:rsidR="00C60BC9" w:rsidRPr="00C60BC9" w:rsidRDefault="00C90297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</w:pP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 xml:space="preserve">летнего оздоровительного лагеря дневного пребывания </w:t>
      </w:r>
    </w:p>
    <w:p w:rsidR="00C60BC9" w:rsidRDefault="00C60BC9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</w:pP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>п</w:t>
      </w:r>
      <w:r w:rsidR="00C90297"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>ри</w:t>
      </w: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 xml:space="preserve"> </w:t>
      </w:r>
      <w:r w:rsidR="00C90297"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 xml:space="preserve">МБОУ </w:t>
      </w: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 xml:space="preserve">« Гимназия №1» </w:t>
      </w:r>
    </w:p>
    <w:p w:rsidR="00C60BC9" w:rsidRDefault="00C60BC9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</w:pPr>
      <w:r w:rsidRPr="00C60BC9">
        <w:rPr>
          <w:rFonts w:ascii="Times New Roman" w:eastAsia="Times New Roman" w:hAnsi="Times New Roman" w:cs="Times New Roman"/>
          <w:b/>
          <w:bCs/>
          <w:sz w:val="40"/>
          <w:szCs w:val="40"/>
          <w:lang w:eastAsia="ar-SA"/>
        </w:rPr>
        <w:t xml:space="preserve">Ковылкинского муниципального района </w:t>
      </w:r>
    </w:p>
    <w:p w:rsidR="00C90297" w:rsidRPr="00F61747" w:rsidRDefault="00C90297" w:rsidP="00C90297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Название лагеря: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</w:t>
      </w:r>
      <w:r w:rsidR="003050D1" w:rsidRPr="00F61747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« Солнышко»</w:t>
      </w:r>
    </w:p>
    <w:p w:rsidR="00C90297" w:rsidRPr="00F61747" w:rsidRDefault="00C90297" w:rsidP="00C90297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Тип лагеря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Лагерь дневного пребывания</w:t>
      </w:r>
    </w:p>
    <w:p w:rsidR="00C90297" w:rsidRPr="00F61747" w:rsidRDefault="00C90297" w:rsidP="00C90297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Полное название лагеря: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Лагерь дневного пребывания при МБОУ Чернаковской НОШ</w:t>
      </w:r>
    </w:p>
    <w:p w:rsidR="00C90297" w:rsidRPr="00F61747" w:rsidRDefault="00C90297" w:rsidP="00C90297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proofErr w:type="gramStart"/>
      <w:r w:rsidRPr="00F61747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>Программа</w:t>
      </w:r>
      <w:proofErr w:type="gramEnd"/>
      <w:r w:rsidRPr="00F61747">
        <w:rPr>
          <w:rFonts w:ascii="Times New Roman" w:eastAsia="Times New Roman" w:hAnsi="Times New Roman" w:cs="Times New Roman"/>
          <w:b/>
          <w:sz w:val="32"/>
          <w:szCs w:val="32"/>
          <w:lang w:eastAsia="ar-SA"/>
        </w:rPr>
        <w:t xml:space="preserve"> реализуемая в ДОЛ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«Город мастеров»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Кадры: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педагоги школы, работник библиотеки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, медсестра, кухонные работники, уборщик служебных </w:t>
      </w:r>
      <w:proofErr w:type="gramStart"/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помещений 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.</w:t>
      </w:r>
      <w:proofErr w:type="gramEnd"/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Продолжительность смены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21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дней</w:t>
      </w:r>
    </w:p>
    <w:p w:rsidR="00C90297" w:rsidRPr="00F61747" w:rsidRDefault="00C71322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Кол</w:t>
      </w:r>
      <w:r w:rsidR="00C90297"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ичество смен</w:t>
      </w:r>
      <w:r w:rsidR="00C90297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1</w:t>
      </w:r>
    </w:p>
    <w:p w:rsidR="003050D1" w:rsidRPr="00F61747" w:rsidRDefault="00C90297" w:rsidP="003050D1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Название проводящей организации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: 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МБОУ </w:t>
      </w:r>
    </w:p>
    <w:p w:rsidR="003050D1" w:rsidRPr="00F61747" w:rsidRDefault="003050D1" w:rsidP="003050D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Cs/>
          <w:sz w:val="32"/>
          <w:szCs w:val="32"/>
          <w:lang w:eastAsia="ar-SA"/>
        </w:rPr>
        <w:t xml:space="preserve">« Гимназия №1» Ковылкинского муниципального района 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Юридический адрес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: 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Республика Мордовия, город </w:t>
      </w:r>
      <w:proofErr w:type="spellStart"/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Ковылкино</w:t>
      </w:r>
      <w:proofErr w:type="spellEnd"/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, улица Пионерская, дом 44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Телефон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:8 (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834 53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) 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2 13 83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, 8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 927 183 36 95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Возраст участников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6 — 11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лет</w:t>
      </w:r>
    </w:p>
    <w:p w:rsidR="00C90297" w:rsidRPr="00F61747" w:rsidRDefault="00C71322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Кол</w:t>
      </w:r>
      <w:r w:rsidR="00C90297"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ичество детей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125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Сроки проведения</w:t>
      </w:r>
      <w:r w:rsidR="005D7CB0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: с 01.06.2022— по 21</w:t>
      </w:r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.06.2022</w:t>
      </w:r>
    </w:p>
    <w:p w:rsidR="00C90297" w:rsidRPr="00F61747" w:rsidRDefault="00C90297" w:rsidP="00C90297">
      <w:pPr>
        <w:tabs>
          <w:tab w:val="left" w:pos="52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ar-SA"/>
        </w:rPr>
      </w:pPr>
      <w:r w:rsidRPr="00F61747">
        <w:rPr>
          <w:rFonts w:ascii="Times New Roman" w:eastAsia="Times New Roman" w:hAnsi="Times New Roman" w:cs="Times New Roman"/>
          <w:b/>
          <w:bCs/>
          <w:sz w:val="32"/>
          <w:szCs w:val="32"/>
          <w:lang w:eastAsia="ar-SA"/>
        </w:rPr>
        <w:t>Автор и руководитель программы:</w:t>
      </w:r>
      <w:r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</w:t>
      </w:r>
      <w:proofErr w:type="spellStart"/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>Горькина</w:t>
      </w:r>
      <w:proofErr w:type="spellEnd"/>
      <w:r w:rsidR="003050D1" w:rsidRPr="00F61747">
        <w:rPr>
          <w:rFonts w:ascii="Times New Roman" w:eastAsia="Times New Roman" w:hAnsi="Times New Roman" w:cs="Times New Roman"/>
          <w:sz w:val="32"/>
          <w:szCs w:val="32"/>
          <w:lang w:eastAsia="ar-SA"/>
        </w:rPr>
        <w:t xml:space="preserve"> В.И.</w:t>
      </w:r>
    </w:p>
    <w:p w:rsidR="00C90297" w:rsidRPr="00C90297" w:rsidRDefault="00C9029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40"/>
          <w:szCs w:val="40"/>
          <w:lang w:eastAsia="ru-RU"/>
        </w:rPr>
      </w:pPr>
    </w:p>
    <w:p w:rsidR="00C90297" w:rsidRPr="00C90297" w:rsidRDefault="00C9029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40"/>
          <w:szCs w:val="40"/>
          <w:lang w:eastAsia="ru-RU"/>
        </w:rPr>
      </w:pPr>
    </w:p>
    <w:p w:rsidR="00C90297" w:rsidRPr="00C90297" w:rsidRDefault="000865B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40"/>
          <w:szCs w:val="40"/>
          <w:lang w:eastAsia="ru-RU"/>
        </w:rPr>
      </w:pPr>
      <w:r>
        <w:rPr>
          <w:noProof/>
          <w:lang w:eastAsia="ru-RU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69.4pt;margin-top:-37.85pt;width:214.6pt;height:162.55pt;z-index:251667456;mso-position-horizontal-relative:text;mso-position-vertical-relative:text;mso-width-relative:page;mso-height-relative:page" stroked="t" strokeweight=".5pt">
            <v:imagedata r:id="rId8" o:title=""/>
            <v:shadow on="t"/>
            <w10:wrap type="square"/>
          </v:shape>
          <o:OLEObject Type="Embed" ProgID="PowerPoint.Slide.12" ShapeID="_x0000_s1028" DrawAspect="Content" ObjectID="_1714382282" r:id="rId9"/>
        </w:object>
      </w:r>
    </w:p>
    <w:p w:rsidR="003050D1" w:rsidRDefault="003050D1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050D1" w:rsidRDefault="003050D1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3050D1" w:rsidRDefault="003050D1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Введение</w:t>
      </w:r>
    </w:p>
    <w:p w:rsidR="00C90297" w:rsidRPr="00C90297" w:rsidRDefault="00C90297" w:rsidP="00C90297">
      <w:pPr>
        <w:spacing w:after="0"/>
        <w:ind w:right="-5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C90297" w:rsidRPr="00C90297" w:rsidRDefault="00C90297" w:rsidP="00AA1845">
      <w:pPr>
        <w:spacing w:after="0"/>
        <w:ind w:right="-5"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Каникулы – это время путешествий. Перед воспитателями  летнего пришкольного лагеря стоит непростая задача, как организовать отдых детей, чтобы они смогли полноценно отдохнуть, реализовать себя в деятельности, соответствующей возрасту, полу, потребностям, модным тенденциям и притязаниям ребят, используя при этом </w:t>
      </w:r>
      <w:proofErr w:type="spellStart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малозатратные</w:t>
      </w:r>
      <w:proofErr w:type="spellEnd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формы  организации отдыха в условиях  </w:t>
      </w:r>
      <w:r w:rsidR="00AA1845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города и района</w:t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C90297" w:rsidRPr="00C90297" w:rsidRDefault="00C90297" w:rsidP="00AA1845">
      <w:pPr>
        <w:spacing w:after="0" w:line="240" w:lineRule="auto"/>
        <w:ind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период существования лагеря при 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«Гимназия №1</w:t>
      </w:r>
      <w:r w:rsidR="005D7CB0">
        <w:rPr>
          <w:rFonts w:ascii="Times New Roman" w:eastAsia="Times New Roman" w:hAnsi="Times New Roman" w:cs="Times New Roman"/>
          <w:sz w:val="28"/>
          <w:szCs w:val="28"/>
          <w:lang w:eastAsia="ru-RU"/>
        </w:rPr>
        <w:t>» Ковылкинского муниципального р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>айона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отработались технологии, накопился методический опыт, создана воспитательная система лагеря, лагерь имеет свой авторитет,  всё это позволяет получить положительные результаты </w:t>
      </w:r>
      <w:proofErr w:type="spellStart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оздоровительной работы.</w:t>
      </w:r>
    </w:p>
    <w:p w:rsidR="00C90297" w:rsidRPr="00C90297" w:rsidRDefault="00C90297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Каждый день жизни в лагере насыщен разнообразными, но дополняющими друг друга, видами массовой, познавательно – досуговой, творческой, спортивной и трудовой деятельностью, имеющую в своём содержании единую тематику.  Вместе они составляют смену  интересную, неповторимую,  яркую, богатую событиями, встречами, делами.  </w:t>
      </w:r>
    </w:p>
    <w:p w:rsidR="00C90297" w:rsidRPr="00C90297" w:rsidRDefault="00C90297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Любимое и самое интересное занятие для детей младшего школьного  возраста, является игра. Данная программа насыщена играми разной направленности, с целью развития тех или иных качеств, знаний, умений, навыков и способностей ребенка, а так же всестороннего развития личности.</w:t>
      </w:r>
    </w:p>
    <w:p w:rsidR="00C90297" w:rsidRPr="00C90297" w:rsidRDefault="00C90297" w:rsidP="00AA1845">
      <w:pPr>
        <w:spacing w:after="0" w:line="240" w:lineRule="auto"/>
        <w:ind w:left="283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ребёнок сможет проявить себя в различных видах деятельности. Актуальность нашего лагеря в том, что в рамках программы ребята не только оздоравливаются, но и получают конкретные знания, умения и навыки. </w:t>
      </w:r>
    </w:p>
    <w:p w:rsidR="00C90297" w:rsidRPr="00C90297" w:rsidRDefault="00AA1845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Лагерь</w:t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проходит в форме сюжетно-ролевой игры. По своей </w:t>
      </w:r>
      <w:proofErr w:type="gramStart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продолжительности  программа</w:t>
      </w:r>
      <w:proofErr w:type="gramEnd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краткосрочной, </w:t>
      </w:r>
      <w:proofErr w:type="spellStart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т.е</w:t>
      </w:r>
      <w:proofErr w:type="spellEnd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реализуется в течение лагерной смены</w:t>
      </w:r>
      <w:r w:rsidR="00C90297"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C90297" w:rsidRPr="00C90297" w:rsidRDefault="00C90297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Программа «Город мастеров» составлена таким образом, чтобы учащиеся смогли укрепить здоровье, получить новые знания, приобрести жизненный опыт. Данная программа имеет творческую направленность. </w:t>
      </w:r>
    </w:p>
    <w:p w:rsidR="00C90297" w:rsidRPr="00C90297" w:rsidRDefault="00AA1845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июне 2022</w:t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для учащихся  планируется провести 1 смену в летнем пришкольном лагере с дневным пребыванием  детей, который будет  функционировать  на базе  нашей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гимназии</w:t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</w:t>
      </w:r>
    </w:p>
    <w:p w:rsidR="00C90297" w:rsidRPr="00C90297" w:rsidRDefault="00C90297" w:rsidP="00AA1845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нем будут отдыхать учащиеся 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начальных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классов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90297" w:rsidRPr="00C90297" w:rsidRDefault="00C90297" w:rsidP="00C9029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C90297" w:rsidRPr="00C90297" w:rsidRDefault="00C90297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C90297" w:rsidRDefault="00C90297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AA1845" w:rsidRDefault="00AA1845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AA1845" w:rsidRPr="00C90297" w:rsidRDefault="00AA1845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C90297" w:rsidRPr="00C90297" w:rsidRDefault="00C90297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C90297" w:rsidRPr="00C90297" w:rsidRDefault="00C90297" w:rsidP="00C90297">
      <w:pPr>
        <w:tabs>
          <w:tab w:val="left" w:pos="2025"/>
          <w:tab w:val="left" w:pos="2850"/>
          <w:tab w:val="center" w:pos="4677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  <w:t>Пояснительная записка</w:t>
      </w:r>
    </w:p>
    <w:p w:rsidR="00C90297" w:rsidRPr="00C90297" w:rsidRDefault="00C90297" w:rsidP="00C90297">
      <w:pPr>
        <w:tabs>
          <w:tab w:val="left" w:pos="2025"/>
          <w:tab w:val="left" w:pos="2850"/>
          <w:tab w:val="center" w:pos="4677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8480" behindDoc="0" locked="0" layoutInCell="1" allowOverlap="1" wp14:anchorId="71D5061E" wp14:editId="14589B6C">
            <wp:simplePos x="0" y="0"/>
            <wp:positionH relativeFrom="column">
              <wp:posOffset>-622935</wp:posOffset>
            </wp:positionH>
            <wp:positionV relativeFrom="paragraph">
              <wp:posOffset>163830</wp:posOffset>
            </wp:positionV>
            <wp:extent cx="1590040" cy="2299335"/>
            <wp:effectExtent l="0" t="0" r="0" b="5715"/>
            <wp:wrapSquare wrapText="bothSides"/>
            <wp:docPr id="6" name="Рисунок 6" descr="C:\Users\Бугага!\Desktop\Кртинки к программе\133275753_0_bfa47_4d97525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гага!\Desktop\Кртинки к программе\133275753_0_bfa47_4d97525b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0297" w:rsidRPr="00C90297" w:rsidRDefault="00C90297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 реализацией программы летнего оздоровительного лагеря с дневным пребыванием работает педагогический коллектив из числа учителей 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гимназии.</w:t>
      </w:r>
    </w:p>
    <w:p w:rsidR="00AA1845" w:rsidRDefault="00C90297" w:rsidP="00C90297">
      <w:pPr>
        <w:spacing w:after="0" w:line="240" w:lineRule="auto"/>
        <w:ind w:firstLine="540"/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Данная программа является логическим продолжением  воспитательной программы</w:t>
      </w:r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гимназии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Актуальность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ее разработки обусловлена эффективностью создания в летний период педагогической воспитательной среды, способствующей укреплению здоровья детей как жизненно важной ценности и сознательного стремления к ведению здорового образа жизни, максимальным вниманием к развитию личности ребенка, раскрытию его способностей на основе удовлетворения интересов потребностей. Жизнь и работа в лагере — продолжение воспитательного процесса в школе. Однако она имеет и свои особенности:  насыщенность общения и интенсивность совместной деятельности, динамичность жизни отряда.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  <w:t xml:space="preserve">           Разработка данной программы организации летнего каникулярного отдыха, оздоровления и занятости детей была вызвана: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повышением спроса родителей и детей на организованный отдых школьников;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необходимостью упорядочить сложившуюся систему перспективного планирования;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обеспечением преемственности в работе лагеря предыдущих лет;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модернизацией старых форм работы и введением новых;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необходимостью использования богатого творческого потенциала младших школьников и педагогов в реализации цели и задач программы.</w:t>
      </w:r>
    </w:p>
    <w:p w:rsidR="00C90297" w:rsidRPr="00C90297" w:rsidRDefault="00C90297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03843020" wp14:editId="0136DB66">
            <wp:simplePos x="0" y="0"/>
            <wp:positionH relativeFrom="column">
              <wp:posOffset>4603750</wp:posOffset>
            </wp:positionH>
            <wp:positionV relativeFrom="paragraph">
              <wp:posOffset>623570</wp:posOffset>
            </wp:positionV>
            <wp:extent cx="1471295" cy="2127250"/>
            <wp:effectExtent l="0" t="0" r="0" b="6350"/>
            <wp:wrapTight wrapText="bothSides">
              <wp:wrapPolygon edited="0">
                <wp:start x="8950" y="0"/>
                <wp:lineTo x="8110" y="193"/>
                <wp:lineTo x="6153" y="2515"/>
                <wp:lineTo x="6153" y="3288"/>
                <wp:lineTo x="4195" y="6190"/>
                <wp:lineTo x="2237" y="7737"/>
                <wp:lineTo x="1678" y="8511"/>
                <wp:lineTo x="1678" y="9285"/>
                <wp:lineTo x="559" y="10445"/>
                <wp:lineTo x="0" y="12380"/>
                <wp:lineTo x="0" y="12767"/>
                <wp:lineTo x="2797" y="15475"/>
                <wp:lineTo x="0" y="18183"/>
                <wp:lineTo x="0" y="19730"/>
                <wp:lineTo x="4754" y="21278"/>
                <wp:lineTo x="8110" y="21471"/>
                <wp:lineTo x="9789" y="21471"/>
                <wp:lineTo x="14823" y="21278"/>
                <wp:lineTo x="20136" y="19924"/>
                <wp:lineTo x="19857" y="18570"/>
                <wp:lineTo x="21255" y="16635"/>
                <wp:lineTo x="21255" y="16248"/>
                <wp:lineTo x="20416" y="15475"/>
                <wp:lineTo x="18179" y="12186"/>
                <wp:lineTo x="17340" y="9865"/>
                <wp:lineTo x="20136" y="8898"/>
                <wp:lineTo x="20136" y="7350"/>
                <wp:lineTo x="17060" y="6190"/>
                <wp:lineTo x="13704" y="3095"/>
                <wp:lineTo x="13984" y="2128"/>
                <wp:lineTo x="12585" y="580"/>
                <wp:lineTo x="11187" y="0"/>
                <wp:lineTo x="8950" y="0"/>
              </wp:wrapPolygon>
            </wp:wrapTight>
            <wp:docPr id="7" name="Рисунок 7" descr="C:\Users\Бугага!\Desktop\Кртинки к программе\133275855_0_bfa43_b06ccc1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гага!\Desktop\Кртинки к программе\133275855_0_bfa43_b06ccc1f_orig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      Время пребывания в  летнем лагере </w:t>
      </w:r>
      <w:r w:rsidR="00AA18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самая лучшая и незабываемая пора для развития творческих способностей и совершенствования возможностей ребенка, вовлечения детей в новые социальные связи, удовлетворения индивидуальных интересов и потребностей. Мастер- это человек, который выполняет своё дело лучше всех. Каждый может попробовать стать мастером в спорте, танцах, пении, рисовании и прикладном мастерстве.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Здесь, кроме удовлетворения личных интересов, ребёнок, сам не подозревая, развивает свои физические и моральные качества, учится дружить, сопереживать, идти на помощь без оглядки, учиться красиво проигрывать и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побеждать.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Данная программа по своей направленности является комплексной, т. е. включает в себя разноплановую деятельность, объединяет различные направления оздоровления, отдыха и воспитания детей в условиях оздоровительного лагеря.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Вся программа построена в форме сюжетно – ролевой игры.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продолжительности программа является краткосрочной, т. е. реализуется в течение I лагерной с</w:t>
      </w:r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мены. Продолжительность смены 21 день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со 1 по 2</w:t>
      </w:r>
      <w:r w:rsidR="005D7CB0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июня 2022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года.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Основной состав лагеря – это учащиеся </w:t>
      </w:r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МБОУ «Ги</w:t>
      </w:r>
      <w:r w:rsidR="005D7CB0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</w:t>
      </w:r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назия №1» Ковылкинского муниципального </w:t>
      </w:r>
      <w:proofErr w:type="spellStart"/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раойна</w:t>
      </w:r>
      <w:proofErr w:type="spellEnd"/>
      <w:r w:rsidR="00AA1845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Pr="00C90297"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1-4 классов.</w:t>
      </w:r>
    </w:p>
    <w:p w:rsidR="00C90297" w:rsidRPr="00C90297" w:rsidRDefault="00C90297" w:rsidP="00C90297">
      <w:pPr>
        <w:spacing w:after="0" w:line="240" w:lineRule="auto"/>
        <w:ind w:firstLine="540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  Цели и задачи, поставленные нашей программой, отвечают реалиям сегодняшнего дня и выделяют приоритеты: развитие ребенка, социализация личности, нравственность, физическое и духовное здоровье, творчество, открытость, свобода выбора для каждого ребенка. Программа предусматривает не только получение определенных ЗУН, но и творческую активность, развитие потенциальных возможностей детей. Разнообразие деятельности педагогического коллектива позволяют организовать интересный и разноплановый отдых обучающихся. 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C90297" w:rsidRPr="00C90297" w:rsidRDefault="00C90297" w:rsidP="00C90297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A420F69" wp14:editId="4355E9D0">
            <wp:simplePos x="0" y="0"/>
            <wp:positionH relativeFrom="column">
              <wp:posOffset>-80010</wp:posOffset>
            </wp:positionH>
            <wp:positionV relativeFrom="paragraph">
              <wp:posOffset>79375</wp:posOffset>
            </wp:positionV>
            <wp:extent cx="5734685" cy="3590925"/>
            <wp:effectExtent l="0" t="0" r="0" b="0"/>
            <wp:wrapSquare wrapText="bothSides"/>
            <wp:docPr id="8" name="Рисунок 8" descr="C:\Users\Бугага!\Desktop\Кртинки к программе\16 апр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угага!\Desktop\Кртинки к программе\16 апреля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845" w:rsidRDefault="00AA1845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AA1845" w:rsidRDefault="00AA1845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AA1845" w:rsidRDefault="00AA1845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AA1845" w:rsidRDefault="00AA1845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C90297" w:rsidRPr="00C90297" w:rsidRDefault="00C90297" w:rsidP="00C9029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>Цель программы</w:t>
      </w:r>
      <w:r w:rsidRPr="00C90297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>:</w:t>
      </w:r>
      <w:r w:rsidRPr="00C90297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создание условий, интересных, разнообразных по форме и содержанию для обеспечения полноценного отдыха, оздоровления детей и творческого развития.</w:t>
      </w:r>
    </w:p>
    <w:p w:rsidR="00C90297" w:rsidRPr="00C90297" w:rsidRDefault="00C90297" w:rsidP="00C90297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</w:pPr>
    </w:p>
    <w:p w:rsidR="00C90297" w:rsidRPr="00C90297" w:rsidRDefault="00C90297" w:rsidP="00C9029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3B69D39" wp14:editId="1FBA689A">
            <wp:simplePos x="0" y="0"/>
            <wp:positionH relativeFrom="column">
              <wp:posOffset>4352925</wp:posOffset>
            </wp:positionH>
            <wp:positionV relativeFrom="paragraph">
              <wp:posOffset>-74930</wp:posOffset>
            </wp:positionV>
            <wp:extent cx="2286000" cy="3260090"/>
            <wp:effectExtent l="0" t="0" r="0" b="0"/>
            <wp:wrapSquare wrapText="bothSides"/>
            <wp:docPr id="9" name="Рисунок 9" descr="C:\Users\Бугага!\Desktop\Кртинки к программе\6921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угага!\Desktop\Кртинки к программе\692195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ОБЩИЕ  </w:t>
      </w: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ПРОГРАММЫ: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1. Раскрыть творческий потенциал обучающихся, средствами игровой и  творческой деятельности;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2. Создать систему интересного, разнообразного, активного и познавательного отдыха и оздоровления детей в летний период; 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3. Создать атмосферу психологического комфорта для каждого ребенка; 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укрепить физическое здоровье</w:t>
      </w:r>
    </w:p>
    <w:p w:rsidR="00C90297" w:rsidRPr="00C90297" w:rsidRDefault="00C90297" w:rsidP="00C90297">
      <w:pPr>
        <w:spacing w:after="0" w:line="240" w:lineRule="auto"/>
        <w:ind w:right="-1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4. Расширить кругозор ребёнка через игровой сюжет с учётом возрастных особенностей и интеллектуального уровня;</w:t>
      </w:r>
    </w:p>
    <w:p w:rsidR="00C90297" w:rsidRPr="00C90297" w:rsidRDefault="00C90297" w:rsidP="00C9029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обучающие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формирование у обучающихся интеллектуальных и практических умений в области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практических знаний;</w:t>
      </w:r>
    </w:p>
    <w:p w:rsidR="00C90297" w:rsidRPr="00C90297" w:rsidRDefault="00C90297" w:rsidP="00C9029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9029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развивающие: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формирование интереса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труду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развитие творческих способностей, формирование навыков использования современных информационных технологий;</w:t>
      </w:r>
    </w:p>
    <w:p w:rsidR="00C90297" w:rsidRPr="00C90297" w:rsidRDefault="00C90297" w:rsidP="00C9029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воспитательные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: умение самостоятельно приобретать и применять знания, умение работать в группе, вести дискуссию, отстаивать свою точку зрения.</w:t>
      </w:r>
    </w:p>
    <w:p w:rsidR="00C90297" w:rsidRPr="00C90297" w:rsidRDefault="00C90297" w:rsidP="00C90297">
      <w:pPr>
        <w:spacing w:after="0" w:line="240" w:lineRule="auto"/>
        <w:ind w:right="-1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32"/>
          <w:szCs w:val="28"/>
          <w:lang w:eastAsia="ru-RU"/>
        </w:rPr>
        <w:t>Программа разработана с учетом следующих нормативно-правовых документов</w:t>
      </w: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:</w:t>
      </w:r>
    </w:p>
    <w:p w:rsidR="00C90297" w:rsidRPr="005D7CB0" w:rsidRDefault="00985EE2" w:rsidP="00985EE2">
      <w:p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C90297"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Конвенция о правах ребенка;</w:t>
      </w:r>
    </w:p>
    <w:p w:rsidR="00C90297" w:rsidRPr="005D7CB0" w:rsidRDefault="00985EE2" w:rsidP="00985EE2">
      <w:pPr>
        <w:tabs>
          <w:tab w:val="left" w:pos="72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- </w:t>
      </w:r>
      <w:r w:rsidR="00C90297"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Положение о лагере с дневным пребыванием </w:t>
      </w: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МБОУ «Гимназия №1»                          Ковылкинского муниципального района</w:t>
      </w:r>
    </w:p>
    <w:p w:rsidR="00985EE2" w:rsidRPr="005D7CB0" w:rsidRDefault="00985EE2" w:rsidP="00985EE2">
      <w:p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  <w:r w:rsidRPr="005D7CB0">
        <w:rPr>
          <w:rFonts w:ascii="Times New Roman" w:eastAsia="Calibri" w:hAnsi="Times New Roman" w:cs="Times New Roman"/>
          <w:b/>
          <w:bCs/>
          <w:sz w:val="28"/>
          <w:szCs w:val="28"/>
        </w:rPr>
        <w:t>- </w:t>
      </w:r>
      <w:r w:rsidRPr="005D7CB0">
        <w:rPr>
          <w:rFonts w:ascii="Times New Roman" w:eastAsia="Calibri" w:hAnsi="Times New Roman" w:cs="Times New Roman"/>
          <w:sz w:val="28"/>
          <w:szCs w:val="28"/>
        </w:rPr>
        <w:t>Федеральный закон от 24.07.98 № 124-ФЗ "Об основных гарантиях прав ребенка в РФ";</w:t>
      </w:r>
      <w:r w:rsidRPr="005D7CB0">
        <w:rPr>
          <w:rFonts w:ascii="Times New Roman" w:eastAsia="Calibri" w:hAnsi="Times New Roman" w:cs="Times New Roman"/>
          <w:sz w:val="28"/>
          <w:szCs w:val="28"/>
        </w:rPr>
        <w:br/>
        <w:t>-Закон Российской Федерации от 10.07.92 № 3266-1 "Об образовании"; </w:t>
      </w:r>
      <w:r w:rsidRPr="005D7CB0">
        <w:rPr>
          <w:rFonts w:ascii="Times New Roman" w:eastAsia="Calibri" w:hAnsi="Times New Roman" w:cs="Times New Roman"/>
          <w:sz w:val="28"/>
          <w:szCs w:val="28"/>
        </w:rPr>
        <w:br/>
        <w:t>- Фе</w:t>
      </w:r>
      <w:r w:rsidRPr="005D7CB0">
        <w:rPr>
          <w:rFonts w:ascii="Times New Roman" w:eastAsia="Calibri" w:hAnsi="Times New Roman" w:cs="Times New Roman"/>
          <w:sz w:val="28"/>
          <w:szCs w:val="28"/>
        </w:rPr>
        <w:softHyphen/>
        <w:t>деральный закон от 24.06.99 № 120-ФЗ "Об основах системы профилактики безнадзорности и правона</w:t>
      </w:r>
      <w:r w:rsidRPr="005D7CB0">
        <w:rPr>
          <w:rFonts w:ascii="Times New Roman" w:eastAsia="Calibri" w:hAnsi="Times New Roman" w:cs="Times New Roman"/>
          <w:sz w:val="28"/>
          <w:szCs w:val="28"/>
        </w:rPr>
        <w:softHyphen/>
        <w:t>рушений несовершеннолетних";</w:t>
      </w:r>
      <w:r w:rsidRPr="005D7CB0">
        <w:rPr>
          <w:rFonts w:ascii="Times New Roman" w:eastAsia="Calibri" w:hAnsi="Times New Roman" w:cs="Times New Roman"/>
          <w:sz w:val="28"/>
          <w:szCs w:val="28"/>
        </w:rPr>
        <w:br/>
        <w:t>-Программа «Патриотическое воспитание граждан Российской Федерации на 20016-2020 годы»</w:t>
      </w:r>
      <w:r w:rsidRPr="005D7CB0">
        <w:rPr>
          <w:rFonts w:ascii="Times New Roman" w:eastAsia="Calibri" w:hAnsi="Times New Roman" w:cs="Times New Roman"/>
          <w:sz w:val="28"/>
          <w:szCs w:val="28"/>
        </w:rPr>
        <w:br/>
        <w:t>- Приказ Минобразо</w:t>
      </w:r>
      <w:r w:rsidRPr="005D7CB0">
        <w:rPr>
          <w:rFonts w:ascii="Times New Roman" w:eastAsia="Calibri" w:hAnsi="Times New Roman" w:cs="Times New Roman"/>
          <w:sz w:val="28"/>
          <w:szCs w:val="28"/>
        </w:rPr>
        <w:softHyphen/>
        <w:t>вания России от 13.07.01 № 2688 "Об утверж</w:t>
      </w:r>
      <w:r w:rsidRPr="005D7CB0">
        <w:rPr>
          <w:rFonts w:ascii="Times New Roman" w:eastAsia="Calibri" w:hAnsi="Times New Roman" w:cs="Times New Roman"/>
          <w:sz w:val="28"/>
          <w:szCs w:val="28"/>
        </w:rPr>
        <w:softHyphen/>
        <w:t xml:space="preserve">дении порядка проведения смен профильных лагерей, лагерей с дневным </w:t>
      </w:r>
      <w:r w:rsidRPr="005D7CB0">
        <w:rPr>
          <w:rFonts w:ascii="Times New Roman" w:eastAsia="Calibri" w:hAnsi="Times New Roman" w:cs="Times New Roman"/>
          <w:sz w:val="28"/>
          <w:szCs w:val="28"/>
        </w:rPr>
        <w:lastRenderedPageBreak/>
        <w:t>пребыванием, лагерей труда и отдыха'";</w:t>
      </w:r>
      <w:r w:rsidRPr="005D7CB0">
        <w:rPr>
          <w:rFonts w:ascii="Times New Roman" w:eastAsia="Calibri" w:hAnsi="Times New Roman" w:cs="Times New Roman"/>
          <w:sz w:val="28"/>
          <w:szCs w:val="28"/>
        </w:rPr>
        <w:br/>
        <w:t xml:space="preserve">- </w:t>
      </w:r>
      <w:r w:rsidRPr="005D7CB0">
        <w:rPr>
          <w:rFonts w:ascii="Times New Roman" w:eastAsia="Calibri" w:hAnsi="Times New Roman" w:cs="Times New Roman"/>
          <w:bCs/>
          <w:kern w:val="36"/>
          <w:sz w:val="28"/>
          <w:szCs w:val="28"/>
        </w:rPr>
        <w:t>Санитарно-эпидемиологические правила и нормативы</w:t>
      </w:r>
      <w:r w:rsidRPr="005D7CB0">
        <w:rPr>
          <w:rFonts w:ascii="Times New Roman" w:eastAsia="Calibri" w:hAnsi="Times New Roman" w:cs="Times New Roman"/>
          <w:bCs/>
          <w:kern w:val="36"/>
          <w:sz w:val="28"/>
          <w:szCs w:val="28"/>
        </w:rPr>
        <w:br/>
        <w:t>СанПиН</w:t>
      </w:r>
      <w:r w:rsidRPr="005D7CB0">
        <w:rPr>
          <w:rFonts w:ascii="Times New Roman" w:eastAsia="Calibri" w:hAnsi="Times New Roman" w:cs="Times New Roman"/>
          <w:b/>
          <w:bCs/>
          <w:kern w:val="36"/>
          <w:sz w:val="28"/>
          <w:szCs w:val="28"/>
        </w:rPr>
        <w:t xml:space="preserve"> 2.4.4.2599-10</w:t>
      </w:r>
      <w:bookmarkStart w:id="1" w:name="i42305"/>
      <w:r w:rsidRPr="005D7CB0">
        <w:rPr>
          <w:rFonts w:ascii="Times New Roman" w:eastAsia="Calibri" w:hAnsi="Times New Roman" w:cs="Times New Roman"/>
          <w:b/>
          <w:bCs/>
          <w:kern w:val="36"/>
          <w:sz w:val="28"/>
          <w:szCs w:val="28"/>
        </w:rPr>
        <w:t xml:space="preserve"> «</w:t>
      </w:r>
      <w:r w:rsidRPr="005D7CB0">
        <w:rPr>
          <w:rFonts w:ascii="Times New Roman" w:eastAsia="Calibri" w:hAnsi="Times New Roman" w:cs="Times New Roman"/>
          <w:bCs/>
          <w:kern w:val="36"/>
          <w:sz w:val="28"/>
          <w:szCs w:val="28"/>
        </w:rPr>
        <w:t>Гигиенические требования к устройству, содержанию и организации режима в оздоровительных учреждениях с дневным пребыванием детей в период каникул</w:t>
      </w:r>
      <w:bookmarkEnd w:id="1"/>
      <w:r w:rsidRPr="005D7CB0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C90297" w:rsidRPr="005D7CB0" w:rsidRDefault="00985EE2" w:rsidP="00985EE2">
      <w:p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7CB0">
        <w:rPr>
          <w:rFonts w:ascii="Times New Roman" w:eastAsia="Calibri" w:hAnsi="Times New Roman" w:cs="Times New Roman"/>
          <w:b/>
          <w:bCs/>
          <w:sz w:val="28"/>
          <w:szCs w:val="28"/>
        </w:rPr>
        <w:t>-</w:t>
      </w: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90297"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Закон РФ «Об образовании»</w:t>
      </w:r>
    </w:p>
    <w:p w:rsidR="00C90297" w:rsidRPr="005D7CB0" w:rsidRDefault="00985EE2" w:rsidP="00985EE2">
      <w:p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C90297"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Правила по технике безопасности, противопожарной безопасности;</w:t>
      </w:r>
    </w:p>
    <w:p w:rsidR="00C90297" w:rsidRPr="005D7CB0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7CB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- Заявления родителей.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Целеполагание</w:t>
      </w:r>
    </w:p>
    <w:p w:rsidR="00C90297" w:rsidRPr="00C90297" w:rsidRDefault="00C90297" w:rsidP="00C90297">
      <w:pPr>
        <w:spacing w:after="0" w:line="240" w:lineRule="auto"/>
        <w:ind w:left="-10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Общепедагогическая цель программы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создание системы интересного, разнообразного  по форме и содержанию отдыха и оздоровление детей в условиях лагеря.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90297" w:rsidRPr="00C90297" w:rsidRDefault="00C90297" w:rsidP="00C90297">
      <w:pPr>
        <w:spacing w:after="0" w:line="240" w:lineRule="auto"/>
        <w:ind w:left="2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привлечение ребят к активному участию в мероприятиях в рамках программы;</w:t>
      </w:r>
    </w:p>
    <w:p w:rsidR="00C90297" w:rsidRPr="00C90297" w:rsidRDefault="00C90297" w:rsidP="00C90297">
      <w:pPr>
        <w:spacing w:after="0" w:line="240" w:lineRule="auto"/>
        <w:ind w:left="2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режима дня в соответствии с возрастными особенностями;</w:t>
      </w:r>
    </w:p>
    <w:p w:rsidR="00C90297" w:rsidRPr="00C90297" w:rsidRDefault="00C90297" w:rsidP="00C90297">
      <w:pPr>
        <w:spacing w:after="0" w:line="240" w:lineRule="auto"/>
        <w:ind w:left="2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организация полноценного отдыха и оздоровления  детей;</w:t>
      </w:r>
    </w:p>
    <w:p w:rsidR="00C90297" w:rsidRPr="00C90297" w:rsidRDefault="00C90297" w:rsidP="00C90297">
      <w:pPr>
        <w:spacing w:after="0" w:line="240" w:lineRule="auto"/>
        <w:ind w:left="2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раскрытие творческих и коммуникативных способностей учащихся;</w:t>
      </w:r>
    </w:p>
    <w:p w:rsidR="00C90297" w:rsidRPr="00C90297" w:rsidRDefault="00C90297" w:rsidP="00C90297">
      <w:pPr>
        <w:spacing w:after="0" w:line="240" w:lineRule="auto"/>
        <w:ind w:left="2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благоприятной эмоциональной атмосферы в лагере.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Педагогическая цель - повышение уровня подготовки вожатых.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C90297" w:rsidRPr="00C90297" w:rsidRDefault="00C90297" w:rsidP="00C9029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творческой активности в процессе реализации цели и задач смены;</w:t>
      </w:r>
    </w:p>
    <w:p w:rsidR="00C90297" w:rsidRPr="00C90297" w:rsidRDefault="00C90297" w:rsidP="00C9029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0249E539" wp14:editId="67EB6870">
            <wp:simplePos x="0" y="0"/>
            <wp:positionH relativeFrom="column">
              <wp:posOffset>4465320</wp:posOffset>
            </wp:positionH>
            <wp:positionV relativeFrom="paragraph">
              <wp:posOffset>170815</wp:posOffset>
            </wp:positionV>
            <wp:extent cx="1815465" cy="1835150"/>
            <wp:effectExtent l="171450" t="171450" r="146685" b="165100"/>
            <wp:wrapTight wrapText="bothSides">
              <wp:wrapPolygon edited="0">
                <wp:start x="20781" y="-278"/>
                <wp:lineTo x="3233" y="-3795"/>
                <wp:lineTo x="2512" y="-279"/>
                <wp:lineTo x="69" y="-769"/>
                <wp:lineTo x="-651" y="2747"/>
                <wp:lineTo x="-1203" y="9957"/>
                <wp:lineTo x="-1311" y="17257"/>
                <wp:lineTo x="-422" y="17435"/>
                <wp:lineTo x="-521" y="21304"/>
                <wp:lineTo x="1256" y="21660"/>
                <wp:lineTo x="2412" y="21663"/>
                <wp:lineTo x="20459" y="21620"/>
                <wp:lineTo x="21800" y="18458"/>
                <wp:lineTo x="22007" y="7289"/>
                <wp:lineTo x="21838" y="3595"/>
                <wp:lineTo x="21892" y="-55"/>
                <wp:lineTo x="20781" y="-278"/>
              </wp:wrapPolygon>
            </wp:wrapTight>
            <wp:docPr id="10" name="Рисунок 10" descr="C:\Users\Бугага!\Desktop\thumb_ls_25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гага!\Desktop\thumb_ls_254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2729">
                      <a:off x="0" y="0"/>
                      <a:ext cx="181546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развитие способностей к </w:t>
      </w:r>
      <w:proofErr w:type="spellStart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самопроектированию</w:t>
      </w:r>
      <w:proofErr w:type="spellEnd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своей деятельности;</w:t>
      </w:r>
    </w:p>
    <w:p w:rsidR="00C90297" w:rsidRPr="00C90297" w:rsidRDefault="00C90297" w:rsidP="00C9029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стимулирование саморазвития, </w:t>
      </w:r>
      <w:proofErr w:type="spellStart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самотворчества</w:t>
      </w:r>
      <w:proofErr w:type="spellEnd"/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90297" w:rsidRPr="00C90297" w:rsidRDefault="00C90297" w:rsidP="00C90297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самореализация вожатых, как интересных личностей.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Методическая цель -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методик организации массовых, групповых и индивидуальных форм работы.</w:t>
      </w:r>
    </w:p>
    <w:p w:rsidR="00C90297" w:rsidRPr="00C90297" w:rsidRDefault="00C90297" w:rsidP="00C90297">
      <w:pPr>
        <w:spacing w:after="0" w:line="240" w:lineRule="auto"/>
        <w:ind w:right="-1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Механизм реализации программы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Педагогической основой программы должна стать творческая игра. Творческая игра становится фактором социального развития личности. В качестве игровой модели избрана сюжетно-ролевая игра. Игра включает в себя поиск, труд, наблюдение, спорт, овладение навыками. Она, как добрый друг, знакомит ребят с интересными людьми, с окружающей природой и культурой нашей родины.</w:t>
      </w: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Сюжетно-ролевая игра предполагает наличие сюжета и следование ему всех участников лагеря. Каждый имеет в ней свою роль, но следует по своему усмотрению, а не по строгому сценарию.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Сюжет определяет канву игры, правила и принципы жизнедеятельности, нормы поведения, которые могут корректироваться в процессе игры. Игра - это действие, творчество ребят и взрослых, общая радость взаимопонимания.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основу жизни в «городе мастеров»  положен принцип развивающего отдыха, способствующий процессу дальнейшего развития личности ребёнка.</w:t>
      </w:r>
    </w:p>
    <w:p w:rsidR="00C90297" w:rsidRPr="00C90297" w:rsidRDefault="00C90297" w:rsidP="00C90297">
      <w:pPr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В «Городе Мастеров»  каждый отряд  имеет своё название, девиз. </w:t>
      </w:r>
    </w:p>
    <w:p w:rsidR="00C90297" w:rsidRPr="00C90297" w:rsidRDefault="00C90297" w:rsidP="00C90297">
      <w:pPr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567BCECC" wp14:editId="66B93C2D">
            <wp:simplePos x="0" y="0"/>
            <wp:positionH relativeFrom="column">
              <wp:posOffset>-881380</wp:posOffset>
            </wp:positionH>
            <wp:positionV relativeFrom="paragraph">
              <wp:posOffset>590550</wp:posOffset>
            </wp:positionV>
            <wp:extent cx="2094865" cy="1936750"/>
            <wp:effectExtent l="381000" t="457200" r="286385" b="463550"/>
            <wp:wrapTight wrapText="bothSides">
              <wp:wrapPolygon edited="0">
                <wp:start x="-412" y="208"/>
                <wp:lineTo x="-2375" y="1975"/>
                <wp:lineTo x="-364" y="4588"/>
                <wp:lineTo x="-2478" y="6491"/>
                <wp:lineTo x="-468" y="9103"/>
                <wp:lineTo x="-2430" y="10870"/>
                <wp:lineTo x="-420" y="13483"/>
                <wp:lineTo x="-2383" y="15250"/>
                <wp:lineTo x="-372" y="17863"/>
                <wp:lineTo x="-1882" y="19222"/>
                <wp:lineTo x="128" y="21835"/>
                <wp:lineTo x="21027" y="22094"/>
                <wp:lineTo x="21933" y="21278"/>
                <wp:lineTo x="21718" y="2400"/>
                <wp:lineTo x="19984" y="-186"/>
                <wp:lineTo x="19356" y="-1002"/>
                <wp:lineTo x="15131" y="-516"/>
                <wp:lineTo x="13120" y="-3128"/>
                <wp:lineTo x="10252" y="-546"/>
                <wp:lineTo x="8241" y="-3159"/>
                <wp:lineTo x="5373" y="-577"/>
                <wp:lineTo x="3362" y="-3190"/>
                <wp:lineTo x="192" y="-335"/>
                <wp:lineTo x="-412" y="208"/>
              </wp:wrapPolygon>
            </wp:wrapTight>
            <wp:docPr id="11" name="Рисунок 11" descr="C:\Users\Бугага!\Desktop\thumb_ls_2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гага!\Desktop\thumb_ls_255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86141">
                      <a:off x="0" y="0"/>
                      <a:ext cx="2094865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02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За участие в мероприятиях каждый отряд получает предмет дня от мастера, а так же заработанные деньги «Мастерки». Каждый день ребёнок может посетить мастерские по интересам и к концу смены стать мастером.</w:t>
      </w:r>
    </w:p>
    <w:p w:rsidR="00C90297" w:rsidRPr="00C90297" w:rsidRDefault="00C90297" w:rsidP="00C90297">
      <w:pPr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В конце смены подводятся итоги, присваивается звание «Почётный житель «Города Мастеров», а так же проходит  открытие музея «Города Мастеров», в котором будет собрана коллекция творческих работ ребят за смену. Финалом станет «Ярмарка », на которой все жители города смогут потратить заработанные деньги «Мастерки».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Методическое сопровождение программ</w:t>
      </w:r>
    </w:p>
    <w:p w:rsidR="00C90297" w:rsidRPr="00C90297" w:rsidRDefault="00C90297" w:rsidP="00C902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Основными методами организации деятельности являются:</w:t>
      </w:r>
    </w:p>
    <w:p w:rsidR="00C90297" w:rsidRPr="00C90297" w:rsidRDefault="00C90297" w:rsidP="00C9029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игры (игры отбираются воспитателями в соответствии с поставленной целью);</w:t>
      </w:r>
    </w:p>
    <w:p w:rsidR="00C90297" w:rsidRPr="00C90297" w:rsidRDefault="00C90297" w:rsidP="00C9029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Методы театрализации (реализуется через </w:t>
      </w:r>
      <w:proofErr w:type="spellStart"/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костюмирование</w:t>
      </w:r>
      <w:proofErr w:type="spellEnd"/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театрализацию мероприятий);</w:t>
      </w:r>
    </w:p>
    <w:p w:rsidR="00C90297" w:rsidRPr="00C90297" w:rsidRDefault="00DF53ED" w:rsidP="00C9029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4BE39E01" wp14:editId="76316261">
            <wp:simplePos x="0" y="0"/>
            <wp:positionH relativeFrom="column">
              <wp:posOffset>-1146810</wp:posOffset>
            </wp:positionH>
            <wp:positionV relativeFrom="paragraph">
              <wp:posOffset>339725</wp:posOffset>
            </wp:positionV>
            <wp:extent cx="2794635" cy="2794635"/>
            <wp:effectExtent l="0" t="0" r="0" b="0"/>
            <wp:wrapTight wrapText="bothSides">
              <wp:wrapPolygon edited="0">
                <wp:start x="10160" y="883"/>
                <wp:lineTo x="7509" y="3092"/>
                <wp:lineTo x="6773" y="5890"/>
                <wp:lineTo x="6184" y="6920"/>
                <wp:lineTo x="5890" y="7804"/>
                <wp:lineTo x="6037" y="8687"/>
                <wp:lineTo x="7951" y="10601"/>
                <wp:lineTo x="4859" y="11337"/>
                <wp:lineTo x="2209" y="12368"/>
                <wp:lineTo x="2209" y="12957"/>
                <wp:lineTo x="1620" y="14135"/>
                <wp:lineTo x="1325" y="15018"/>
                <wp:lineTo x="1325" y="16638"/>
                <wp:lineTo x="3534" y="17669"/>
                <wp:lineTo x="6184" y="17669"/>
                <wp:lineTo x="4270" y="18994"/>
                <wp:lineTo x="4123" y="19436"/>
                <wp:lineTo x="4712" y="20025"/>
                <wp:lineTo x="6626" y="20761"/>
                <wp:lineTo x="9276" y="20761"/>
                <wp:lineTo x="9423" y="20466"/>
                <wp:lineTo x="12663" y="19877"/>
                <wp:lineTo x="12663" y="18994"/>
                <wp:lineTo x="10307" y="17669"/>
                <wp:lineTo x="10896" y="17669"/>
                <wp:lineTo x="11926" y="16049"/>
                <wp:lineTo x="11926" y="15313"/>
                <wp:lineTo x="14871" y="12957"/>
                <wp:lineTo x="15018" y="11485"/>
                <wp:lineTo x="14135" y="10748"/>
                <wp:lineTo x="12221" y="10601"/>
                <wp:lineTo x="14429" y="8982"/>
                <wp:lineTo x="14429" y="8098"/>
                <wp:lineTo x="13546" y="6773"/>
                <wp:lineTo x="12663" y="5890"/>
                <wp:lineTo x="13252" y="3534"/>
                <wp:lineTo x="13840" y="3387"/>
                <wp:lineTo x="11337" y="883"/>
                <wp:lineTo x="10160" y="883"/>
              </wp:wrapPolygon>
            </wp:wrapTight>
            <wp:docPr id="12" name="Рисунок 12" descr="C:\Users\Бугага!\Desktop\4bd2dc6325e5de33fdb53e11951977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гага!\Desktop\4bd2dc6325e5de33fdb53e11951977cb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297"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Методы состязательности (распространяется на все сферы творческой деятельности, спортивной деятельности);</w:t>
      </w:r>
    </w:p>
    <w:p w:rsidR="00C90297" w:rsidRPr="00C90297" w:rsidRDefault="00C90297" w:rsidP="00C9029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коллективной творческой деятельности (КТД).</w:t>
      </w:r>
    </w:p>
    <w:p w:rsidR="00C90297" w:rsidRPr="00C90297" w:rsidRDefault="00C90297" w:rsidP="00C9029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проектов (реализация творческого замысла дня)</w:t>
      </w:r>
    </w:p>
    <w:p w:rsidR="00C90297" w:rsidRPr="00C90297" w:rsidRDefault="00C90297" w:rsidP="00C90297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  <w:t>Этапы реализации  программы:</w:t>
      </w:r>
    </w:p>
    <w:p w:rsidR="00C90297" w:rsidRPr="00C90297" w:rsidRDefault="00C90297" w:rsidP="00C90297">
      <w:pPr>
        <w:spacing w:after="0" w:line="240" w:lineRule="auto"/>
        <w:ind w:left="540" w:right="-1"/>
        <w:jc w:val="center"/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1.Подготовительный этап</w:t>
      </w:r>
    </w:p>
    <w:p w:rsidR="00C90297" w:rsidRPr="00C90297" w:rsidRDefault="00C90297" w:rsidP="00C90297">
      <w:pPr>
        <w:tabs>
          <w:tab w:val="left" w:pos="567"/>
        </w:tabs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Этот этап характеризуется тем, что за 2 месяца до открытия пришкольного летнего оздоровительного лагеря начинается подготовка к летнему сезону. Деятельностью этого этапа является: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Проведение совещания при директоре по подготовке </w:t>
      </w:r>
      <w:r w:rsidR="00DF53ED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гимназии</w:t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 летнему сезону;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Издание приказа по школе о </w:t>
      </w:r>
      <w:proofErr w:type="gramStart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проведении</w:t>
      </w:r>
      <w:r w:rsidR="00C7132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летней</w:t>
      </w:r>
      <w:proofErr w:type="gramEnd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компании;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Разработка программы деятельности летнего лагеря;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Подготовка методического материала для работников лагеря;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Отбор кадров для работы в  летнем  лагере дневного  пребывания;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  - Составление необходимой документации, для деятельности лагеря (план-сетка, положение, должностные обязанности, инструкции и </w:t>
      </w:r>
      <w:proofErr w:type="spellStart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т.д</w:t>
      </w:r>
      <w:proofErr w:type="spellEnd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Создание костюмов, реквизита, для реализации программы;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Создание элементов оформления </w:t>
      </w:r>
      <w:proofErr w:type="gramStart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лагеря,  согласно</w:t>
      </w:r>
      <w:proofErr w:type="gramEnd"/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тематики программы;</w:t>
      </w:r>
    </w:p>
    <w:p w:rsidR="00C90297" w:rsidRPr="00C90297" w:rsidRDefault="002B2492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3CD62C3E" wp14:editId="7F6C1EB6">
            <wp:simplePos x="0" y="0"/>
            <wp:positionH relativeFrom="column">
              <wp:posOffset>-643255</wp:posOffset>
            </wp:positionH>
            <wp:positionV relativeFrom="paragraph">
              <wp:posOffset>-25400</wp:posOffset>
            </wp:positionV>
            <wp:extent cx="1927860" cy="1424940"/>
            <wp:effectExtent l="0" t="0" r="0" b="0"/>
            <wp:wrapTight wrapText="bothSides">
              <wp:wrapPolygon edited="0">
                <wp:start x="9605" y="578"/>
                <wp:lineTo x="8324" y="2021"/>
                <wp:lineTo x="6617" y="4620"/>
                <wp:lineTo x="6617" y="5775"/>
                <wp:lineTo x="5763" y="7219"/>
                <wp:lineTo x="5976" y="8952"/>
                <wp:lineTo x="7684" y="10396"/>
                <wp:lineTo x="4055" y="11262"/>
                <wp:lineTo x="1281" y="13283"/>
                <wp:lineTo x="1281" y="15882"/>
                <wp:lineTo x="3415" y="19636"/>
                <wp:lineTo x="6403" y="21080"/>
                <wp:lineTo x="9178" y="21080"/>
                <wp:lineTo x="12593" y="19636"/>
                <wp:lineTo x="12379" y="16460"/>
                <wp:lineTo x="11953" y="15016"/>
                <wp:lineTo x="14727" y="13283"/>
                <wp:lineTo x="14300" y="7797"/>
                <wp:lineTo x="12806" y="5775"/>
                <wp:lineTo x="13660" y="4043"/>
                <wp:lineTo x="13447" y="2888"/>
                <wp:lineTo x="11526" y="578"/>
                <wp:lineTo x="9605" y="578"/>
              </wp:wrapPolygon>
            </wp:wrapTight>
            <wp:docPr id="13" name="Рисунок 13" descr="C:\Users\Бугага!\Desktop\4bd2dc6325e5de33fdb53e11951977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гага!\Desktop\4bd2dc6325e5de33fdb53e11951977cb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297" w:rsidRPr="00C90297" w:rsidRDefault="00C90297" w:rsidP="00C9029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2. Организационны</w:t>
      </w:r>
      <w:r w:rsidRPr="00C90297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й этап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первые 3–5 дней смены, время адаптации детей и взрослых к новым условиям жизни, освоение «новой» территории и знакомство с окружением, осуществляется первоначальное сплочение временного детского коллектива. Это ввод в игру по тематике смены, определение ролей каждого ребёнка в этой игре.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также знакомятся с традициями и законами лагеря, изучают режим дня.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Результатом организационного периода должно стать</w:t>
      </w:r>
      <w:r w:rsidRPr="00C902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C90297" w:rsidRPr="00C90297" w:rsidRDefault="00C90297" w:rsidP="00C90297">
      <w:pPr>
        <w:spacing w:after="0" w:line="24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Встреча детей;</w:t>
      </w:r>
    </w:p>
    <w:p w:rsidR="00C90297" w:rsidRPr="00C90297" w:rsidRDefault="00C90297" w:rsidP="00C90297">
      <w:pPr>
        <w:spacing w:after="0" w:line="24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Запуск программы;</w:t>
      </w:r>
    </w:p>
    <w:p w:rsidR="00C90297" w:rsidRPr="00C90297" w:rsidRDefault="00C90297" w:rsidP="00C90297">
      <w:pPr>
        <w:spacing w:after="0" w:line="24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Знакомство с правилами жизнедеятельности лагеря;</w:t>
      </w:r>
    </w:p>
    <w:p w:rsidR="00C90297" w:rsidRPr="00C90297" w:rsidRDefault="00C90297" w:rsidP="00C90297">
      <w:pPr>
        <w:spacing w:after="0" w:line="24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Оформление лагеря и отрядных мест;</w:t>
      </w:r>
    </w:p>
    <w:p w:rsidR="00C90297" w:rsidRPr="00C90297" w:rsidRDefault="00C90297" w:rsidP="00C90297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- Проведение вводной диагностики.</w:t>
      </w:r>
    </w:p>
    <w:p w:rsidR="00C90297" w:rsidRPr="00C90297" w:rsidRDefault="00C90297" w:rsidP="00C90297">
      <w:pPr>
        <w:spacing w:after="0"/>
        <w:ind w:left="360"/>
        <w:jc w:val="center"/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3. Основной этап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Он включает в себя  проживание ребёнком определённого отрезка жизни по своему выбору: ребёнок может участвовать в спортивных, досуговых, интеллектуальных, трудовых или экологических мероприятиях. Попробовать себя в разнообразных творческих  кружках. Это период личностной самореализации ребёнка. 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53E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0CCE6B81" wp14:editId="65FEE397">
            <wp:simplePos x="0" y="0"/>
            <wp:positionH relativeFrom="column">
              <wp:posOffset>4378325</wp:posOffset>
            </wp:positionH>
            <wp:positionV relativeFrom="paragraph">
              <wp:posOffset>240665</wp:posOffset>
            </wp:positionV>
            <wp:extent cx="1794510" cy="1114425"/>
            <wp:effectExtent l="0" t="0" r="0" b="9525"/>
            <wp:wrapSquare wrapText="bothSides"/>
            <wp:docPr id="14" name="Рисунок 14" descr="C:\Users\Бугага!\Desktop\Кртинки к программ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угага!\Desktop\Кртинки к программе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53ED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Результатом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 основного периода должно стать: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погружение детей в игровую модель смены,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анализ наиболее действенных форм и методов работы,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работа детского самоуправления,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обеспечение значимого для детей досуга.</w:t>
      </w:r>
    </w:p>
    <w:p w:rsidR="00C90297" w:rsidRPr="00C90297" w:rsidRDefault="00DF53ED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 п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ромежуточная диагностика;</w:t>
      </w:r>
    </w:p>
    <w:p w:rsidR="00C90297" w:rsidRPr="00C90297" w:rsidRDefault="00DF53ED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- е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жедневная пошаговая диагностика.</w:t>
      </w: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4. Заключительный этап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З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аключительный период смены (2–3 дня), период подведения итогов, проверки того, чему научились, узнали дети, что их порадовало.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 период проводится знаковый  праздник, </w:t>
      </w:r>
      <w:r w:rsidRPr="00C9029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открывается музей мастеров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,  вспоминаются наиболее значимые и интересные дела.</w:t>
      </w:r>
    </w:p>
    <w:p w:rsidR="00C90297" w:rsidRPr="00C90297" w:rsidRDefault="00C90297" w:rsidP="00C902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Результатом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 итогового периода должно стать: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исследование интересов ребят разного возраста;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анализ новых форм и методов работы, их результативность</w:t>
      </w:r>
    </w:p>
    <w:p w:rsidR="00C90297" w:rsidRPr="00C90297" w:rsidRDefault="00C90297" w:rsidP="00C90297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Подведение итогов смены;</w:t>
      </w:r>
    </w:p>
    <w:p w:rsidR="00C90297" w:rsidRPr="00C90297" w:rsidRDefault="00C90297" w:rsidP="00C90297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Фотоотчет;</w:t>
      </w:r>
    </w:p>
    <w:p w:rsidR="00C90297" w:rsidRPr="00C90297" w:rsidRDefault="00C90297" w:rsidP="00C90297">
      <w:pPr>
        <w:numPr>
          <w:ilvl w:val="0"/>
          <w:numId w:val="3"/>
        </w:numPr>
        <w:tabs>
          <w:tab w:val="left" w:pos="720"/>
        </w:tabs>
        <w:suppressAutoHyphens/>
        <w:spacing w:after="0" w:line="240" w:lineRule="auto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Видеоотчет;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Анализ деятельности лагеря дневного пребывания.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Открытие выставки.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Итоговая  диагностика.</w:t>
      </w:r>
      <w:r w:rsidRPr="00C9029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left="2832" w:firstLine="708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90297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  <w:t>Диагностика</w:t>
      </w:r>
      <w:bookmarkStart w:id="2" w:name="BM1"/>
      <w:bookmarkEnd w:id="2"/>
    </w:p>
    <w:p w:rsidR="00C90297" w:rsidRPr="00C90297" w:rsidRDefault="00C90297" w:rsidP="00C90297">
      <w:pPr>
        <w:spacing w:after="0" w:line="240" w:lineRule="auto"/>
        <w:ind w:left="2832" w:firstLine="708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816" w:type="dxa"/>
        <w:tblInd w:w="2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92"/>
        <w:gridCol w:w="8024"/>
      </w:tblGrid>
      <w:tr w:rsidR="00C90297" w:rsidRPr="00C90297" w:rsidTr="002B2492"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Вводная</w:t>
            </w:r>
          </w:p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диагностика</w:t>
            </w:r>
          </w:p>
        </w:tc>
        <w:tc>
          <w:tcPr>
            <w:tcW w:w="7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Начало смены. Выяснение пожеланий и предпочтений, первичное выяснение психологического климата в детских коллективах:</w:t>
            </w:r>
          </w:p>
          <w:p w:rsidR="00C90297" w:rsidRPr="00C71322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- тест для детей «Чудо дерево»;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- беседы в отрядах;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-  Замер физического состояния детей на начало сезона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</w:p>
        </w:tc>
      </w:tr>
      <w:tr w:rsidR="00C90297" w:rsidRPr="00C90297" w:rsidTr="002B2492"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Пошаговая</w:t>
            </w:r>
          </w:p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диагностика</w:t>
            </w:r>
          </w:p>
        </w:tc>
        <w:tc>
          <w:tcPr>
            <w:tcW w:w="7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Волшебный  сосуд с камушками.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</w:t>
            </w:r>
            <w:proofErr w:type="spellStart"/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Молодильное</w:t>
            </w:r>
            <w:proofErr w:type="spellEnd"/>
            <w:r w:rsidR="0096392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яблочко» - ежедневный визуальный тест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Почта «О лагере»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Анкета для детей</w:t>
            </w:r>
          </w:p>
        </w:tc>
      </w:tr>
      <w:tr w:rsidR="00C90297" w:rsidRPr="00C90297" w:rsidTr="002B2492"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Итоговая</w:t>
            </w:r>
          </w:p>
          <w:p w:rsidR="00C90297" w:rsidRPr="00C90297" w:rsidRDefault="00C90297" w:rsidP="00C902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диагностика</w:t>
            </w:r>
          </w:p>
        </w:tc>
        <w:tc>
          <w:tcPr>
            <w:tcW w:w="7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«Забор » - детские отзывы о прожитых днях в лагере.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Творческий отзыв  «Игра слов».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Беседы в отрядах.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Замер оздоровительного эффекта детей на конец сезона.</w:t>
            </w:r>
          </w:p>
          <w:p w:rsidR="00C90297" w:rsidRPr="00C90297" w:rsidRDefault="00C90297" w:rsidP="00C90297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Анкета для родителей.</w:t>
            </w:r>
          </w:p>
        </w:tc>
      </w:tr>
    </w:tbl>
    <w:p w:rsidR="00C90297" w:rsidRDefault="00C90297" w:rsidP="00C90297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B2492" w:rsidRDefault="002B2492" w:rsidP="00C90297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  работы</w:t>
      </w:r>
    </w:p>
    <w:p w:rsidR="00C90297" w:rsidRPr="00C90297" w:rsidRDefault="00C90297" w:rsidP="00C9029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оздоровительного лагеря с дневным пребыванием</w:t>
      </w:r>
    </w:p>
    <w:p w:rsidR="00C90297" w:rsidRPr="00C90297" w:rsidRDefault="002B2492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459BC3F5" wp14:editId="03B97017">
            <wp:simplePos x="0" y="0"/>
            <wp:positionH relativeFrom="column">
              <wp:posOffset>-461010</wp:posOffset>
            </wp:positionH>
            <wp:positionV relativeFrom="paragraph">
              <wp:posOffset>463550</wp:posOffset>
            </wp:positionV>
            <wp:extent cx="1819275" cy="1876425"/>
            <wp:effectExtent l="0" t="0" r="0" b="0"/>
            <wp:wrapSquare wrapText="bothSides"/>
            <wp:docPr id="1" name="Рисунок 1" descr="C:\Users\Бугага!\Desktop\logo-113801189_anakaalgey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гага!\Desktop\logo-113801189_anakaalgey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● знакомство с разнообразными формами отдыха; </w:t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● навыки свободного общения со сверстниками; </w:t>
      </w:r>
    </w:p>
    <w:p w:rsidR="00C90297" w:rsidRPr="00C90297" w:rsidRDefault="00C9029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●знакомство с разнообразными видами игровой, творческой и прикладной  деятельности;  </w:t>
      </w:r>
    </w:p>
    <w:p w:rsidR="00C90297" w:rsidRPr="00C90297" w:rsidRDefault="00C9029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●овладение основными понятиями здорового образа жизни;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● умение анализировать и корректировать собственную деятельность и деятельность временного детского коллектива; 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● способы индивидуального и коллективного творчества, навыки коллективно-творческой деятельности; 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●навыки самоуправления: осуществление функций командира;</w:t>
      </w:r>
    </w:p>
    <w:p w:rsidR="00C90297" w:rsidRDefault="00C9029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●умение работать в творческих группах, нести ответственность за проводимые дела.</w:t>
      </w:r>
    </w:p>
    <w:p w:rsidR="002B2492" w:rsidRDefault="002B2492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1747" w:rsidRDefault="00F61747" w:rsidP="00C90297">
      <w:pPr>
        <w:spacing w:after="0"/>
        <w:ind w:left="5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Система контроля</w:t>
      </w:r>
      <w:r w:rsidR="00E054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реализации</w:t>
      </w:r>
      <w:r w:rsidRPr="00C902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программы</w:t>
      </w:r>
    </w:p>
    <w:p w:rsidR="00C90297" w:rsidRPr="00C90297" w:rsidRDefault="00C90297" w:rsidP="00C90297">
      <w:pPr>
        <w:spacing w:after="0" w:line="240" w:lineRule="auto"/>
        <w:ind w:right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4851"/>
        <w:gridCol w:w="1689"/>
        <w:gridCol w:w="2188"/>
      </w:tblGrid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Срок проведения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Опрос родителей на выявление пожеланий по организации деятельности детского лагеря.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лагеря</w:t>
            </w:r>
          </w:p>
        </w:tc>
      </w:tr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2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детей в организационный период с целью выявления их интересов, мотивов пребывания в лагере</w:t>
            </w:r>
            <w:r w:rsidRPr="002B2492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.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день смены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B2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Опрос с целью ежедневного отслеживания настроения детей, удовлетворенности проведенными мероприятиями</w:t>
            </w:r>
            <w:r w:rsidRPr="002B2492">
              <w:rPr>
                <w:rFonts w:ascii="Times New Roman" w:eastAsia="Times New Roman" w:hAnsi="Times New Roman" w:cs="Times New Roman"/>
                <w:sz w:val="32"/>
                <w:szCs w:val="28"/>
                <w:lang w:eastAsia="ru-RU"/>
              </w:rPr>
              <w:t>.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смены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лагеря</w:t>
            </w:r>
          </w:p>
        </w:tc>
      </w:tr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детей в конце смены, позволяющее выявить оправдание ожиданий.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Последний день смены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C90297" w:rsidRPr="00C90297" w:rsidTr="002B2492">
        <w:trPr>
          <w:jc w:val="center"/>
        </w:trPr>
        <w:tc>
          <w:tcPr>
            <w:tcW w:w="617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6163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Мониторинг </w:t>
            </w:r>
            <w:proofErr w:type="gramStart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детей  и</w:t>
            </w:r>
            <w:proofErr w:type="gramEnd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родителей о отдыхе в лагере за смену. </w:t>
            </w:r>
          </w:p>
        </w:tc>
        <w:tc>
          <w:tcPr>
            <w:tcW w:w="1689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смены</w:t>
            </w:r>
          </w:p>
        </w:tc>
        <w:tc>
          <w:tcPr>
            <w:tcW w:w="2188" w:type="dxa"/>
          </w:tcPr>
          <w:p w:rsidR="00C90297" w:rsidRPr="00C90297" w:rsidRDefault="00C90297" w:rsidP="00C9029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лагеря, воспитатели</w:t>
            </w:r>
          </w:p>
        </w:tc>
      </w:tr>
    </w:tbl>
    <w:p w:rsidR="00E0547B" w:rsidRDefault="00C90297" w:rsidP="00C9029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</w:p>
    <w:p w:rsidR="00E0547B" w:rsidRDefault="00E0547B" w:rsidP="00C9029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E0547B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ОСНОВНОЕ СОДЕРЖАНИЕ ПРОГРАММЫ</w:t>
      </w:r>
    </w:p>
    <w:p w:rsidR="00C90297" w:rsidRDefault="00C90297" w:rsidP="00C9029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летнего лагеря дневного пребывания «Город  Мастеров» как средство реализации поставленных целей и задач, включает  в себя </w:t>
      </w:r>
      <w:r w:rsidR="005D7C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основное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5D7CB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направление « Художественно – эстетическое». Где реализуются модули:</w:t>
      </w:r>
    </w:p>
    <w:p w:rsidR="00E0547B" w:rsidRPr="00C90297" w:rsidRDefault="00E0547B" w:rsidP="00C90297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6"/>
        <w:tblW w:w="0" w:type="auto"/>
        <w:tblInd w:w="-176" w:type="dxa"/>
        <w:tblLook w:val="04A0" w:firstRow="1" w:lastRow="0" w:firstColumn="1" w:lastColumn="0" w:noHBand="0" w:noVBand="1"/>
      </w:tblPr>
      <w:tblGrid>
        <w:gridCol w:w="4838"/>
        <w:gridCol w:w="4683"/>
      </w:tblGrid>
      <w:tr w:rsidR="00C90297" w:rsidRPr="00C90297" w:rsidTr="00963922">
        <w:tc>
          <w:tcPr>
            <w:tcW w:w="4961" w:type="dxa"/>
          </w:tcPr>
          <w:p w:rsidR="00C90297" w:rsidRPr="00C90297" w:rsidRDefault="005D7CB0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Модули, </w:t>
            </w:r>
            <w:r w:rsidR="00C90297"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задачи</w:t>
            </w:r>
          </w:p>
        </w:tc>
        <w:tc>
          <w:tcPr>
            <w:tcW w:w="4786" w:type="dxa"/>
          </w:tcPr>
          <w:p w:rsidR="00C90297" w:rsidRPr="00C90297" w:rsidRDefault="00C90297" w:rsidP="00C9029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Виды деятельности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1.Интеллектуально-творческое воспитание   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4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творческих способностей  через КПД и индивидуальную деятельность.</w:t>
            </w:r>
          </w:p>
          <w:p w:rsidR="00C90297" w:rsidRPr="00C90297" w:rsidRDefault="00C90297" w:rsidP="00C90297">
            <w:pPr>
              <w:numPr>
                <w:ilvl w:val="0"/>
                <w:numId w:val="4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интеллектуальных способностей детей.</w:t>
            </w:r>
          </w:p>
          <w:p w:rsidR="00C90297" w:rsidRPr="00C90297" w:rsidRDefault="00C90297" w:rsidP="00C90297">
            <w:pPr>
              <w:numPr>
                <w:ilvl w:val="0"/>
                <w:numId w:val="4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Создание взаимоотношений между взрослыми и детьми в стиле </w:t>
            </w: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совместной равноправной, </w:t>
            </w:r>
            <w:proofErr w:type="spellStart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взаиморазвивающей</w:t>
            </w:r>
            <w:proofErr w:type="spellEnd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творческой, интеллектуальной деятельности</w:t>
            </w:r>
          </w:p>
          <w:p w:rsidR="00C90297" w:rsidRPr="00C90297" w:rsidRDefault="00C90297" w:rsidP="00C90297">
            <w:pPr>
              <w:numPr>
                <w:ilvl w:val="0"/>
                <w:numId w:val="4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Воспитание духовной культуры.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numPr>
                <w:ilvl w:val="0"/>
                <w:numId w:val="10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Конкурсы,</w:t>
            </w:r>
          </w:p>
          <w:p w:rsidR="00C90297" w:rsidRPr="00C90297" w:rsidRDefault="00C90297" w:rsidP="00C90297">
            <w:pPr>
              <w:numPr>
                <w:ilvl w:val="0"/>
                <w:numId w:val="10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Познавательные минутки</w:t>
            </w:r>
          </w:p>
          <w:p w:rsidR="00C90297" w:rsidRPr="00C90297" w:rsidRDefault="00C90297" w:rsidP="00C90297">
            <w:pPr>
              <w:numPr>
                <w:ilvl w:val="0"/>
                <w:numId w:val="10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Работа творческих мастерских</w:t>
            </w:r>
          </w:p>
          <w:p w:rsidR="00C90297" w:rsidRPr="00C90297" w:rsidRDefault="00C90297" w:rsidP="00C90297">
            <w:pPr>
              <w:numPr>
                <w:ilvl w:val="0"/>
                <w:numId w:val="10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0D295C13" wp14:editId="06BDEB92">
                  <wp:simplePos x="0" y="0"/>
                  <wp:positionH relativeFrom="column">
                    <wp:posOffset>725600</wp:posOffset>
                  </wp:positionH>
                  <wp:positionV relativeFrom="paragraph">
                    <wp:posOffset>803437</wp:posOffset>
                  </wp:positionV>
                  <wp:extent cx="2066455" cy="715788"/>
                  <wp:effectExtent l="0" t="190500" r="0" b="294005"/>
                  <wp:wrapNone/>
                  <wp:docPr id="15" name="Рисунок 15" descr="C:\Users\Бугага!\Desktop\Кртинки к программе\nutkipieciolin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Бугага!\Desktop\Кртинки к программе\nutkipieciolin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04781">
                            <a:off x="0" y="0"/>
                            <a:ext cx="2081291" cy="72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«Угадай мелодию» - музыкально – </w:t>
            </w:r>
            <w:proofErr w:type="spellStart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интеллектуа</w:t>
            </w:r>
            <w:proofErr w:type="spellEnd"/>
            <w:r w:rsidRPr="00C9029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proofErr w:type="spellStart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льная</w:t>
            </w:r>
            <w:proofErr w:type="spellEnd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игра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2.</w:t>
            </w:r>
            <w:proofErr w:type="gramStart"/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Здоровый  образ</w:t>
            </w:r>
            <w:proofErr w:type="gramEnd"/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жизни</w:t>
            </w: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- физическое совершенствование, укрепление здоровья и формирование навыков санитарно- гигиенической культуры.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физических способностей через активную спортивную жизнь  в лагере.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Обучение приемам и методам оздоровления организма.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Осознание важности систематических занятий физической культурой.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Привитие навыков к здоровому образу жизни.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Стремление к выполнению правил личной и общественной гигиены приучение к закаливанию.</w:t>
            </w:r>
          </w:p>
          <w:p w:rsidR="00C90297" w:rsidRPr="00C90297" w:rsidRDefault="00C90297" w:rsidP="00C90297">
            <w:pPr>
              <w:numPr>
                <w:ilvl w:val="0"/>
                <w:numId w:val="5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общей и скоростной выносливости. Гибкости, повышения спортивного мастерства.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color w:val="0070C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Соблюдение режима дня </w:t>
            </w:r>
          </w:p>
          <w:p w:rsidR="00C90297" w:rsidRPr="00C90297" w:rsidRDefault="00C9029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Инструктаж по безопасности </w:t>
            </w:r>
          </w:p>
          <w:p w:rsidR="00C90297" w:rsidRPr="00C90297" w:rsidRDefault="00C9029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Познавательные пятиминутки</w:t>
            </w:r>
          </w:p>
          <w:p w:rsidR="00C90297" w:rsidRPr="00C90297" w:rsidRDefault="00C9029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gramStart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Медосмотр ,</w:t>
            </w:r>
            <w:proofErr w:type="gramEnd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утренняя гимнастика, гимнастика для глаз</w:t>
            </w:r>
          </w:p>
          <w:p w:rsidR="00C90297" w:rsidRPr="00C90297" w:rsidRDefault="00C9029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Спортчас</w:t>
            </w:r>
            <w:proofErr w:type="spellEnd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соревнования, игры на свежем воздухе</w:t>
            </w:r>
          </w:p>
          <w:p w:rsidR="00C90297" w:rsidRPr="00F61747" w:rsidRDefault="00F61747" w:rsidP="00C90297">
            <w:pPr>
              <w:numPr>
                <w:ilvl w:val="0"/>
                <w:numId w:val="11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F617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C90297" w:rsidRPr="00F617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</w:t>
            </w:r>
            <w:proofErr w:type="spellStart"/>
            <w:r w:rsidR="00C90297" w:rsidRPr="00F617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Воллейбол</w:t>
            </w:r>
            <w:proofErr w:type="spellEnd"/>
            <w:r w:rsidR="00C90297" w:rsidRPr="00F6174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…да не простой…дружеский»</w:t>
            </w:r>
          </w:p>
          <w:p w:rsidR="00C90297" w:rsidRPr="00C90297" w:rsidRDefault="00C90297" w:rsidP="00C90297">
            <w:pPr>
              <w:ind w:left="72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12B67130" wp14:editId="7C20E6D2">
                  <wp:simplePos x="0" y="0"/>
                  <wp:positionH relativeFrom="column">
                    <wp:posOffset>1007110</wp:posOffset>
                  </wp:positionH>
                  <wp:positionV relativeFrom="paragraph">
                    <wp:posOffset>109855</wp:posOffset>
                  </wp:positionV>
                  <wp:extent cx="1754505" cy="1414780"/>
                  <wp:effectExtent l="0" t="0" r="0" b="0"/>
                  <wp:wrapNone/>
                  <wp:docPr id="16" name="Рисунок 16" descr="C:\Users\Бугага!\Desktop\5cbdeba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Бугага!\Desktop\5cbdeba5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505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90297" w:rsidRPr="00C90297" w:rsidRDefault="00C90297" w:rsidP="00C90297">
            <w:pPr>
              <w:ind w:left="72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3. Безопасность дорожного движения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дорожной грамотности детей.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Подвести учащихся к мысли о необходимости соблюдать правила дорожного движения.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Совершенствовать уровень накопленных практических навыков.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Воспитание ответственности у детей за свое поведение.</w:t>
            </w: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Инструктаж по безопасности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Викторина «</w:t>
            </w:r>
            <w:proofErr w:type="gramStart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Красный ,</w:t>
            </w:r>
            <w:proofErr w:type="gramEnd"/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жёлтый, зеленый»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«Безопасное колесо»</w:t>
            </w:r>
          </w:p>
          <w:p w:rsidR="00C90297" w:rsidRPr="00C90297" w:rsidRDefault="00C90297" w:rsidP="00C90297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0" locked="0" layoutInCell="1" allowOverlap="1" wp14:anchorId="2BDFB8FB" wp14:editId="40C844C2">
                  <wp:simplePos x="0" y="0"/>
                  <wp:positionH relativeFrom="column">
                    <wp:posOffset>1005840</wp:posOffset>
                  </wp:positionH>
                  <wp:positionV relativeFrom="paragraph">
                    <wp:posOffset>407670</wp:posOffset>
                  </wp:positionV>
                  <wp:extent cx="1619250" cy="796925"/>
                  <wp:effectExtent l="0" t="0" r="0" b="0"/>
                  <wp:wrapNone/>
                  <wp:docPr id="17" name="Рисунок 17" descr="C:\Users\Бугага!\Desktop\kartinka_p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Бугага!\Desktop\kartinka_pd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7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«ЮИД о безопасной дороге» - дорожная сказка</w:t>
            </w:r>
          </w:p>
          <w:p w:rsidR="00C90297" w:rsidRPr="00C90297" w:rsidRDefault="00C90297" w:rsidP="00C90297">
            <w:pPr>
              <w:ind w:left="72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ind w:left="72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4.</w:t>
            </w: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Нравственно</w:t>
            </w:r>
            <w:r w:rsidR="0096392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- патриотическое и краеведческое  воспитание 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lastRenderedPageBreak/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7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Пробуждать у детей интерес к родному селу,  краю, своей стране.</w:t>
            </w:r>
          </w:p>
          <w:p w:rsidR="00C90297" w:rsidRPr="00C90297" w:rsidRDefault="00C90297" w:rsidP="00C90297">
            <w:pPr>
              <w:numPr>
                <w:ilvl w:val="0"/>
                <w:numId w:val="7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Воспитывать чувство патриотизма.</w:t>
            </w:r>
          </w:p>
          <w:p w:rsidR="00C90297" w:rsidRPr="00C90297" w:rsidRDefault="00C90297" w:rsidP="00C90297">
            <w:pPr>
              <w:numPr>
                <w:ilvl w:val="0"/>
                <w:numId w:val="7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Воспитывать у детей доброту, человечность, милосердие.</w:t>
            </w:r>
          </w:p>
          <w:p w:rsidR="00C90297" w:rsidRPr="00C90297" w:rsidRDefault="00C90297" w:rsidP="00C90297">
            <w:pPr>
              <w:numPr>
                <w:ilvl w:val="1"/>
                <w:numId w:val="7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патриотическое воспитание через отношение к окружающей действительности.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numPr>
                <w:ilvl w:val="0"/>
                <w:numId w:val="12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Беседа</w:t>
            </w:r>
          </w:p>
          <w:p w:rsidR="00C90297" w:rsidRPr="00C90297" w:rsidRDefault="00C90297" w:rsidP="00C90297">
            <w:pPr>
              <w:numPr>
                <w:ilvl w:val="0"/>
                <w:numId w:val="12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Познавательная пятиминутка «Мой дом, Россия»</w:t>
            </w:r>
          </w:p>
          <w:p w:rsidR="00C90297" w:rsidRPr="00C90297" w:rsidRDefault="00327DF0" w:rsidP="00C90297">
            <w:pPr>
              <w:numPr>
                <w:ilvl w:val="0"/>
                <w:numId w:val="12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«День России»</w:t>
            </w:r>
          </w:p>
          <w:p w:rsidR="00C90297" w:rsidRPr="00C90297" w:rsidRDefault="00C90297" w:rsidP="00C90297">
            <w:pPr>
              <w:numPr>
                <w:ilvl w:val="0"/>
                <w:numId w:val="12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экскурсия в музей </w:t>
            </w:r>
          </w:p>
          <w:p w:rsidR="00C90297" w:rsidRPr="00C90297" w:rsidRDefault="00C90297" w:rsidP="00C90297">
            <w:pPr>
              <w:numPr>
                <w:ilvl w:val="0"/>
                <w:numId w:val="12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Баннер своими руками «Я за мирное небо»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5.</w:t>
            </w: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    </w:t>
            </w: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Экологическое воспитание</w:t>
            </w: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  воспитание экологической культуры здоровья, жилья.  Взаимоотношений с окружающим миром.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6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Обеспечение «</w:t>
            </w:r>
            <w:proofErr w:type="spellStart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экологизации</w:t>
            </w:r>
            <w:proofErr w:type="spellEnd"/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 детского пришкольного оздоровительного лагеря в развивающих, воспитывающих целях.</w:t>
            </w:r>
          </w:p>
          <w:p w:rsidR="00C90297" w:rsidRPr="00C90297" w:rsidRDefault="00C90297" w:rsidP="00C90297">
            <w:pPr>
              <w:numPr>
                <w:ilvl w:val="0"/>
                <w:numId w:val="6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Формирование активной позиции школьников в решении экологических проблем.</w:t>
            </w:r>
          </w:p>
          <w:p w:rsidR="00C90297" w:rsidRPr="00C90297" w:rsidRDefault="00C90297" w:rsidP="00C90297">
            <w:pPr>
              <w:numPr>
                <w:ilvl w:val="0"/>
                <w:numId w:val="6"/>
              </w:numPr>
              <w:ind w:left="22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Обогащение личного опыта по взаимодействию с окружающим миром.</w:t>
            </w:r>
          </w:p>
          <w:p w:rsidR="00C90297" w:rsidRPr="00C90297" w:rsidRDefault="00C90297" w:rsidP="00C90297">
            <w:pPr>
              <w:ind w:left="225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327DF0" w:rsidP="00C90297">
            <w:pPr>
              <w:numPr>
                <w:ilvl w:val="0"/>
                <w:numId w:val="13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«Ключ старого леса» - экологическая </w:t>
            </w:r>
            <w:proofErr w:type="spellStart"/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квест</w:t>
            </w:r>
            <w:proofErr w:type="spellEnd"/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– игра</w:t>
            </w:r>
          </w:p>
          <w:p w:rsidR="00C90297" w:rsidRPr="00C90297" w:rsidRDefault="00C90297" w:rsidP="00C90297">
            <w:pPr>
              <w:numPr>
                <w:ilvl w:val="0"/>
                <w:numId w:val="13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Познавательная минутка</w:t>
            </w:r>
          </w:p>
          <w:p w:rsidR="00C90297" w:rsidRPr="00C90297" w:rsidRDefault="00C90297" w:rsidP="00C90297">
            <w:pPr>
              <w:numPr>
                <w:ilvl w:val="0"/>
                <w:numId w:val="13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«Асфальтный вернисаж» - Я хочу дружить с природой</w:t>
            </w:r>
          </w:p>
          <w:p w:rsidR="00C90297" w:rsidRPr="00C90297" w:rsidRDefault="00C90297" w:rsidP="00C90297">
            <w:pPr>
              <w:numPr>
                <w:ilvl w:val="0"/>
                <w:numId w:val="13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68D7DFA8" wp14:editId="3CAC3195">
                  <wp:simplePos x="0" y="0"/>
                  <wp:positionH relativeFrom="column">
                    <wp:posOffset>1573566</wp:posOffset>
                  </wp:positionH>
                  <wp:positionV relativeFrom="paragraph">
                    <wp:posOffset>370071</wp:posOffset>
                  </wp:positionV>
                  <wp:extent cx="1249251" cy="1223225"/>
                  <wp:effectExtent l="0" t="0" r="0" b="0"/>
                  <wp:wrapNone/>
                  <wp:docPr id="18" name="Рисунок 18" descr="C:\Users\Бугага!\Desktop\0_bcb8d_6d58a430_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Бугага!\Desktop\0_bcb8d_6d58a430_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251" cy="122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6392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Трудовой десант на школьной территории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6. Художественно-</w:t>
            </w:r>
            <w:proofErr w:type="gramStart"/>
            <w:r w:rsidR="00552CA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эстетическое </w:t>
            </w: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(</w:t>
            </w:r>
            <w:proofErr w:type="gramEnd"/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творческие мастерские)</w:t>
            </w:r>
          </w:p>
          <w:p w:rsidR="00C90297" w:rsidRPr="00C90297" w:rsidRDefault="00C90297" w:rsidP="00C90297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eastAsiaTheme="minorEastAsia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.Развитие эстетического восприятия художественных образов (в произве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дениях искусства) и предметов (явле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ний) окружающего мира как эстети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ческих объектов.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условий для свободного экспериментирования с художествен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ными материалами и инструментами.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 Ознакомление с универсальным «язы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ком» искусства - средствами художе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ственно-образной выразительности.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Развитие художественно-творческих способностей в продуктивных видах детской деятельности.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Воспитание художественного вкуса и чувства гармонии.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shd w:val="clear" w:color="auto" w:fill="FFFFFF"/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  <w:lang w:eastAsia="ru-RU"/>
              </w:rPr>
            </w:pP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Создание условий для многоаспект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ной и увлекательной активности де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тей в художественно-эстетическом ос</w:t>
            </w:r>
            <w:r w:rsidRPr="00C902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softHyphen/>
              <w:t>воении окружающего мира.</w:t>
            </w:r>
          </w:p>
        </w:tc>
        <w:tc>
          <w:tcPr>
            <w:tcW w:w="4786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Рисунок на асфальте, конкурсы</w:t>
            </w:r>
          </w:p>
          <w:p w:rsidR="00C90297" w:rsidRPr="00C90297" w:rsidRDefault="00C90297" w:rsidP="00C90297">
            <w:pPr>
              <w:numPr>
                <w:ilvl w:val="0"/>
                <w:numId w:val="9"/>
              </w:numPr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Занятия в мастерских:</w:t>
            </w:r>
          </w:p>
          <w:p w:rsidR="001D5778" w:rsidRPr="001D5778" w:rsidRDefault="001D5778" w:rsidP="001D5778">
            <w:pPr>
              <w:numPr>
                <w:ilvl w:val="0"/>
                <w:numId w:val="27"/>
              </w:numPr>
              <w:tabs>
                <w:tab w:val="left" w:pos="5850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Ремеслята</w:t>
            </w:r>
            <w:proofErr w:type="spellEnd"/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</w:t>
            </w:r>
          </w:p>
          <w:p w:rsidR="001D5778" w:rsidRPr="001D5778" w:rsidRDefault="001D5778" w:rsidP="001D5778">
            <w:pPr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 «Шахматы»</w:t>
            </w:r>
          </w:p>
          <w:p w:rsidR="001D5778" w:rsidRPr="001D5778" w:rsidRDefault="001D5778" w:rsidP="001D5778">
            <w:pPr>
              <w:numPr>
                <w:ilvl w:val="0"/>
                <w:numId w:val="2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«Веселая палитра»</w:t>
            </w:r>
          </w:p>
          <w:p w:rsidR="001D5778" w:rsidRPr="001D5778" w:rsidRDefault="001D5778" w:rsidP="001D5778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4.  «Звонкие голоса»</w:t>
            </w:r>
          </w:p>
          <w:p w:rsidR="001D5778" w:rsidRPr="001D5778" w:rsidRDefault="001D5778" w:rsidP="001D5778">
            <w:pPr>
              <w:tabs>
                <w:tab w:val="left" w:pos="5850"/>
              </w:tabs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«Умники и умницы»</w:t>
            </w:r>
          </w:p>
          <w:p w:rsidR="001D5778" w:rsidRPr="001D5778" w:rsidRDefault="001D5778" w:rsidP="001D5778">
            <w:pPr>
              <w:tabs>
                <w:tab w:val="left" w:pos="5850"/>
              </w:tabs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D57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 «Веселая экономика»</w:t>
            </w:r>
          </w:p>
          <w:p w:rsidR="00C90297" w:rsidRPr="00C90297" w:rsidRDefault="00C90297" w:rsidP="00C90297">
            <w:pPr>
              <w:ind w:left="144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-Выставка рисунков </w:t>
            </w:r>
          </w:p>
          <w:p w:rsidR="00C90297" w:rsidRPr="00C90297" w:rsidRDefault="00963922" w:rsidP="00C90297">
            <w:pPr>
              <w:ind w:left="1440"/>
              <w:contextualSpacing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765DB8AD" wp14:editId="0482ADD3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463550</wp:posOffset>
                  </wp:positionV>
                  <wp:extent cx="2677795" cy="1952625"/>
                  <wp:effectExtent l="0" t="0" r="8255" b="9525"/>
                  <wp:wrapNone/>
                  <wp:docPr id="19" name="Рисунок 19" descr="C:\Users\Бугага!\Desktop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Бугага!\Desktop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9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- Открытие выставки </w:t>
            </w:r>
            <w:proofErr w:type="spellStart"/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масте</w:t>
            </w:r>
            <w:proofErr w:type="spellEnd"/>
            <w:r w:rsidR="00C90297" w:rsidRPr="00C9029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90297" w:rsidRPr="00C902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ров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7. Профилактическая деятельность</w:t>
            </w:r>
          </w:p>
          <w:p w:rsidR="00C90297" w:rsidRPr="00C90297" w:rsidRDefault="00C90297" w:rsidP="00C90297">
            <w:pPr>
              <w:ind w:left="360"/>
              <w:jc w:val="center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  <w:t>-профилактические мероприятия и мероприятия по предупреждению чрезвычайных ситуаций и  охране жизни детей в летний период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Инструктаж по технике безопасности на воде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Инструктаж по правилам дорожно-транспортной безопасности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Инструктаж по правилам безопасности во время экскурсий и походов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по правилам безопасности при проведении спортивных мероприятий.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по правилам безопасности при работе на пришкольном участке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по пожарной безопасности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о правилах поведения в обеденном зале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о правилах  безопасности на занятиях в кружках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о правилах безопасности при проведении массовых мероприятий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Инструкция о правилах безопасности поведения и пребывания в детском</w:t>
            </w:r>
            <w:r w:rsidR="00F6174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лагере.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8. Досуговая деятельность</w:t>
            </w:r>
          </w:p>
          <w:p w:rsidR="00C90297" w:rsidRPr="00C90297" w:rsidRDefault="00C90297" w:rsidP="00C90297">
            <w:pP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Задачи:</w:t>
            </w:r>
          </w:p>
          <w:p w:rsidR="00C90297" w:rsidRPr="00C90297" w:rsidRDefault="00C90297" w:rsidP="00C90297">
            <w:pP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Вовлечение как можно больше детей в различные формы организации досуга.</w:t>
            </w:r>
          </w:p>
          <w:p w:rsidR="00C90297" w:rsidRPr="00C90297" w:rsidRDefault="00C90297" w:rsidP="00C90297">
            <w:pP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Организация деятельности творческих мастерских.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«Праздник русских забав» - игровая программа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«Любовь и смех растопят лёд»- Праздничная программа на день защиты детей</w:t>
            </w:r>
          </w:p>
          <w:p w:rsidR="00C90297" w:rsidRPr="00C90297" w:rsidRDefault="00F61747" w:rsidP="00F6174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90297"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«Этот город самый лучший» - закрытие лагерной смены</w:t>
            </w:r>
          </w:p>
        </w:tc>
      </w:tr>
      <w:tr w:rsidR="00C90297" w:rsidRPr="00C90297" w:rsidTr="00963922">
        <w:tc>
          <w:tcPr>
            <w:tcW w:w="4961" w:type="dxa"/>
          </w:tcPr>
          <w:p w:rsidR="00C90297" w:rsidRPr="00C90297" w:rsidRDefault="00C90297" w:rsidP="00C90297">
            <w:pPr>
              <w:jc w:val="center"/>
              <w:rPr>
                <w:rFonts w:ascii="Times New Roman" w:eastAsiaTheme="minorEastAsia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9. </w:t>
            </w:r>
            <w:r w:rsidRPr="00C90297">
              <w:rPr>
                <w:rFonts w:ascii="Times New Roman" w:eastAsiaTheme="minorEastAsia" w:hAnsi="Times New Roman" w:cs="Times New Roman"/>
                <w:b/>
                <w:bCs/>
                <w:sz w:val="28"/>
                <w:szCs w:val="28"/>
                <w:lang w:eastAsia="ru-RU"/>
              </w:rPr>
              <w:t>Игровая деятельность</w:t>
            </w:r>
          </w:p>
          <w:p w:rsidR="00C90297" w:rsidRPr="00C90297" w:rsidRDefault="00C90297" w:rsidP="00C90297">
            <w:pP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- поиграть без какой либо </w:t>
            </w:r>
            <w:proofErr w:type="gramStart"/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подготовки,  в</w:t>
            </w:r>
            <w:proofErr w:type="gramEnd"/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совершенно неожиданные игры, через которые дети незаметно для себя начинают раскрываться, чувствовать себя более уверено в коллективе и на сцене.</w:t>
            </w:r>
          </w:p>
          <w:p w:rsidR="00C90297" w:rsidRPr="00C90297" w:rsidRDefault="00C90297" w:rsidP="00C90297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изучить новые игры в коллективе.</w:t>
            </w:r>
          </w:p>
        </w:tc>
        <w:tc>
          <w:tcPr>
            <w:tcW w:w="4786" w:type="dxa"/>
          </w:tcPr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-Игровая комната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игра «Лапта»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игровой час</w:t>
            </w:r>
          </w:p>
          <w:p w:rsidR="00C90297" w:rsidRPr="00C90297" w:rsidRDefault="00C90297" w:rsidP="00C90297">
            <w:pPr>
              <w:ind w:left="360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  <w:r w:rsidRPr="00C90297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- Игра «Дивергенты»</w:t>
            </w:r>
          </w:p>
        </w:tc>
      </w:tr>
    </w:tbl>
    <w:p w:rsidR="00C90297" w:rsidRPr="00C90297" w:rsidRDefault="002B2492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1CE462A1" wp14:editId="00A88EA3">
            <wp:simplePos x="0" y="0"/>
            <wp:positionH relativeFrom="column">
              <wp:posOffset>-1002665</wp:posOffset>
            </wp:positionH>
            <wp:positionV relativeFrom="paragraph">
              <wp:posOffset>71755</wp:posOffset>
            </wp:positionV>
            <wp:extent cx="7469505" cy="2047240"/>
            <wp:effectExtent l="0" t="0" r="0" b="0"/>
            <wp:wrapNone/>
            <wp:docPr id="20" name="Рисунок 20" descr="C:\Users\Бугага!\Desktop\Кртинки к программе\e2d7674f86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угага!\Desktop\Кртинки к программе\e2d7674f860d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50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2B2492" w:rsidRDefault="002B2492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</w:p>
    <w:p w:rsidR="001D5778" w:rsidRDefault="001D5778" w:rsidP="001D5778">
      <w:pPr>
        <w:tabs>
          <w:tab w:val="left" w:pos="5850"/>
        </w:tabs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                                              </w:t>
      </w:r>
    </w:p>
    <w:p w:rsidR="001D5778" w:rsidRPr="001D5778" w:rsidRDefault="001D5778" w:rsidP="001D5778">
      <w:pPr>
        <w:tabs>
          <w:tab w:val="left" w:pos="5850"/>
        </w:tabs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Занятия в мастерских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(к</w:t>
      </w:r>
      <w:r w:rsidRPr="001D5778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ружки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)</w:t>
      </w:r>
    </w:p>
    <w:p w:rsidR="001D5778" w:rsidRPr="001D5778" w:rsidRDefault="001D5778" w:rsidP="001D5778">
      <w:pPr>
        <w:tabs>
          <w:tab w:val="left" w:pos="5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1D5778" w:rsidRPr="001D5778" w:rsidRDefault="001D5778" w:rsidP="001D5778">
      <w:pPr>
        <w:tabs>
          <w:tab w:val="left" w:pos="585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Ремеслята</w:t>
      </w:r>
      <w:proofErr w:type="spellEnd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</w:p>
    <w:p w:rsidR="001D5778" w:rsidRPr="001D5778" w:rsidRDefault="001D5778" w:rsidP="001D5778">
      <w:pPr>
        <w:spacing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.  «Шахматы»</w:t>
      </w:r>
    </w:p>
    <w:p w:rsidR="001D5778" w:rsidRPr="001D5778" w:rsidRDefault="001D5778" w:rsidP="001D5778">
      <w:pPr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«Веселая палитра»</w:t>
      </w:r>
    </w:p>
    <w:p w:rsidR="001D5778" w:rsidRPr="001D5778" w:rsidRDefault="001D5778" w:rsidP="001D577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4.</w:t>
      </w:r>
      <w:r w:rsidRPr="001D57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«Звонкие голоса»</w:t>
      </w:r>
    </w:p>
    <w:p w:rsidR="001D5778" w:rsidRPr="001D5778" w:rsidRDefault="001D5778" w:rsidP="001D577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D5778" w:rsidRPr="001D5778" w:rsidRDefault="001D5778" w:rsidP="001D5778">
      <w:pPr>
        <w:tabs>
          <w:tab w:val="left" w:pos="585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«Умники и умницы»</w:t>
      </w:r>
    </w:p>
    <w:p w:rsidR="001D5778" w:rsidRPr="001D5778" w:rsidRDefault="001D5778" w:rsidP="001D5778">
      <w:pPr>
        <w:tabs>
          <w:tab w:val="left" w:pos="585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. «Веселая экономика»</w:t>
      </w:r>
    </w:p>
    <w:p w:rsidR="001D5778" w:rsidRPr="001D5778" w:rsidRDefault="001D5778" w:rsidP="001D5778">
      <w:pPr>
        <w:tabs>
          <w:tab w:val="left" w:pos="5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1D5778" w:rsidRPr="001D5778" w:rsidRDefault="001D5778" w:rsidP="001D5778">
      <w:pPr>
        <w:tabs>
          <w:tab w:val="left" w:pos="585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Кружковая работа   помогает  детям  всесторонне развиваться, раскрывать потенциал и имеющиеся наклонности, получать много нового общения, учиться самоорганизации.</w:t>
      </w: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D577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1D577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  <w:r w:rsidRPr="001D577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. </w:t>
      </w: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Ремеслята</w:t>
      </w:r>
      <w:proofErr w:type="spellEnd"/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1D5778" w:rsidRPr="001D5778" w:rsidRDefault="001D5778" w:rsidP="001D5778">
      <w:pPr>
        <w:tabs>
          <w:tab w:val="left" w:pos="585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5778" w:rsidRPr="001D5778" w:rsidRDefault="001D5778" w:rsidP="001D5778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 w:rsidRPr="001D5778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развитие творческих способностей ребенка, проявляющего  интерес к техническому и художественному творчеству.</w:t>
      </w:r>
      <w:r w:rsidRPr="001D5778"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  <w:t xml:space="preserve">     </w:t>
      </w:r>
      <w:r w:rsidRPr="001D5778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 xml:space="preserve">                </w:t>
      </w:r>
    </w:p>
    <w:p w:rsidR="001D5778" w:rsidRPr="001D5778" w:rsidRDefault="001D5778" w:rsidP="001D5778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Задачи:</w:t>
      </w:r>
    </w:p>
    <w:p w:rsidR="001D5778" w:rsidRPr="001D5778" w:rsidRDefault="001D5778" w:rsidP="001D5778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- учить  изготавливать поделки и сувениры с использованием различных материалов;</w:t>
      </w:r>
    </w:p>
    <w:p w:rsidR="001D5778" w:rsidRPr="001D5778" w:rsidRDefault="001D5778" w:rsidP="001D5778">
      <w:pPr>
        <w:tabs>
          <w:tab w:val="left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- развивать у детей воображение и фантазию, внимание, память, терпение, трудолюбие, интерес к истории родного края, его культуре; проектные способности младших школьников;</w:t>
      </w:r>
    </w:p>
    <w:p w:rsidR="001D5778" w:rsidRPr="001D5778" w:rsidRDefault="001D5778" w:rsidP="001D5778">
      <w:pPr>
        <w:spacing w:line="240" w:lineRule="auto"/>
        <w:ind w:left="360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4"/>
          <w:lang w:eastAsia="ru-RU"/>
        </w:rPr>
        <w:t>- воспитывать эстетический вкус, чувство прекрасного.</w:t>
      </w:r>
    </w:p>
    <w:p w:rsidR="001D5778" w:rsidRPr="001D5778" w:rsidRDefault="001D5778" w:rsidP="001D5778">
      <w:pPr>
        <w:shd w:val="clear" w:color="auto" w:fill="FFFFFF"/>
        <w:spacing w:after="0" w:line="240" w:lineRule="auto"/>
        <w:ind w:right="-28" w:firstLine="540"/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 xml:space="preserve">Наибольшие возможности для развития творческих способностей детей младшего школьного возраста предоставляет образовательная область «Технология». Однако, по базисному учебному плану на изучение курса «Технология»  отводится всего 1 час в неделю. Этого явно недостаточно для развития детского творчества. Улучшить ситуацию можно за счет проведения кружковой работы. </w:t>
      </w: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br/>
        <w:t xml:space="preserve">        Деятельность детей направлена на решение и воплощение в материале разнообразных задач, связанных  с изготовлением вначале простейших,  затем более сложных изделий и их художественным оформлением. </w:t>
      </w:r>
    </w:p>
    <w:p w:rsidR="001D5778" w:rsidRPr="001D5778" w:rsidRDefault="001D5778" w:rsidP="001D5778">
      <w:pPr>
        <w:shd w:val="clear" w:color="auto" w:fill="FFFFFF"/>
        <w:spacing w:after="0" w:line="240" w:lineRule="auto"/>
        <w:ind w:right="-28"/>
        <w:jc w:val="both"/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 xml:space="preserve">Ученики фантазируют,  выражают свое мнение, доказывают свою точку зрения по выполнению той или иной работы, развивают художественный вкус. </w:t>
      </w:r>
    </w:p>
    <w:p w:rsidR="001D5778" w:rsidRPr="001D5778" w:rsidRDefault="001D5778" w:rsidP="001D5778">
      <w:pPr>
        <w:spacing w:after="0" w:line="240" w:lineRule="auto"/>
        <w:ind w:firstLine="310"/>
        <w:jc w:val="both"/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>Для развития творческих способностей необходимо дать ребенку возможность проявить себя в активной деятельности широкого диапазона. Наиболее эффективный путь развития индивидуальных способностей, развития творческого подхода к своему труду</w:t>
      </w:r>
      <w:r w:rsidRPr="001D577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 xml:space="preserve">- приобщение детей к продуктивной творческой деятельности. </w:t>
      </w:r>
    </w:p>
    <w:p w:rsidR="001D5778" w:rsidRPr="001D5778" w:rsidRDefault="001D5778" w:rsidP="001D5778">
      <w:pPr>
        <w:shd w:val="clear" w:color="auto" w:fill="FFFFFF"/>
        <w:spacing w:after="0" w:line="240" w:lineRule="auto"/>
        <w:ind w:right="-28" w:firstLine="540"/>
        <w:jc w:val="both"/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</w:pPr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>Кружок «</w:t>
      </w:r>
      <w:proofErr w:type="spellStart"/>
      <w:r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>Ремеслята</w:t>
      </w:r>
      <w:proofErr w:type="spellEnd"/>
      <w:r w:rsidRPr="001D5778">
        <w:rPr>
          <w:rFonts w:ascii="Times New Roman" w:eastAsia="Times New Roman" w:hAnsi="Times New Roman" w:cs="Times New Roman"/>
          <w:iCs/>
          <w:spacing w:val="-13"/>
          <w:sz w:val="28"/>
          <w:szCs w:val="24"/>
          <w:lang w:eastAsia="ru-RU"/>
        </w:rPr>
        <w:t>» направлен на развитие творческих способностей – процесс, который пронизывает все этапы развития личности ребёнка, пробуждает инициативу и самостоятельность принимаемых решений, привычку к свободному самовыражению, уверенность в себе.</w:t>
      </w:r>
    </w:p>
    <w:p w:rsidR="001D5778" w:rsidRPr="001D5778" w:rsidRDefault="001D5778" w:rsidP="001D5778">
      <w:pPr>
        <w:spacing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5778" w:rsidRPr="001D5778" w:rsidRDefault="001D5778" w:rsidP="001D5778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«Шахматы»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программы: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Создание условий для личностного и интеллектуального развития учащихся, формирования общей культуры и организации содержательного досуга посредством обучения игре в шахматы.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программы: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развитие мышления младшего школьника во всех его проявлениях — от наглядно-образного мышления до комбинаторного, тактического и творческого;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общественно-полезной и досуговой деятельности учащихся;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формирование навыков позитивного коммуникативного общения;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воспитание способности к преодолению трудностей, целеустремлённости и настойчивости в достижении результата.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обеспечивается применением на занятиях доступных заданий по каждой теме для данной возрастной группы.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Особенность</w:t>
      </w: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программы в том, что на первом году обучения ребенок делает первые шаги в мире шахмат. Учащиеся знакомятся с историей возникновения шахматной игры, шахматной доской, фигурами, учатся выполнять различные дидактические задания, разыгрывать положения с ограниченным количеством фигур, блоки игровых позиций на отдельных фрагментах доски.  Большое место отводится изучению "</w:t>
      </w:r>
      <w:proofErr w:type="spellStart"/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доматового</w:t>
      </w:r>
      <w:proofErr w:type="spellEnd"/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 периода игры.</w:t>
      </w:r>
    </w:p>
    <w:p w:rsidR="001D5778" w:rsidRPr="001D5778" w:rsidRDefault="001D5778" w:rsidP="001D57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занятиях используется материал, вызывающий особый интерес у детей: загадки, стихи, сказки песни о шахматах, шахматные миниатюры и инсценировки. Ключевым моментом занятий является деятельность самих детей, в которой они наблюдают за передвижением фигур на доске, сравнивают силу фигур и их позицию, делают выводы, выясняют закономерности, делают свои первые шаги на шахматной доске.</w:t>
      </w:r>
    </w:p>
    <w:p w:rsidR="001D5778" w:rsidRPr="001D5778" w:rsidRDefault="001D5778" w:rsidP="001D5778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«Веселая палитра»</w:t>
      </w:r>
    </w:p>
    <w:p w:rsidR="001D5778" w:rsidRPr="001D5778" w:rsidRDefault="001D5778" w:rsidP="001D57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Pr="001D5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 Содействовать развитию инициативы, выдумки и творчества детей через различные виды изобразительной деятельности.</w:t>
      </w:r>
    </w:p>
    <w:p w:rsidR="001D5778" w:rsidRPr="001D5778" w:rsidRDefault="001D5778" w:rsidP="001D57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1D5778" w:rsidRPr="001D5778" w:rsidRDefault="001D5778" w:rsidP="001D57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Осуществлять эстетическое развитие младших школьников средствами изобразительного искусства.</w:t>
      </w:r>
    </w:p>
    <w:p w:rsidR="001D5778" w:rsidRPr="001D5778" w:rsidRDefault="001D5778" w:rsidP="001D57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2. Прививать интерес и любовь к изобразительному искусству как средству выражения чувств, отношений, приобщения к миру прекрасного.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3. Развивать воображение детей, поддерживая проявления их фантазии, смелости в изложении собственных замыслов.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4. Совершенствовать и активизировать те знания, умения и навыки, которыми овладевают дети на занятиях по изобразительной деятельности.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5. Создавать возможности для удовлетворения каждым ребенком своей склонности к излюбленному виду изобразительной деятельности, выявлять и развивать художественные способности детей.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6. Обучать детей различным приемам преобразования бумаги, посредством нетрадиционных способов.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7. Воспитывать художественный вкус в умении подбирать красивые сочетания цветов.</w:t>
      </w:r>
    </w:p>
    <w:p w:rsidR="001D5778" w:rsidRPr="001D5778" w:rsidRDefault="001D5778" w:rsidP="001D5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8. Стимулировать и поощрять желание выполнять задание по-своему, дополняя выразительными деталями.</w:t>
      </w:r>
    </w:p>
    <w:p w:rsidR="001D5778" w:rsidRPr="001D5778" w:rsidRDefault="001D5778" w:rsidP="001D5778">
      <w:pPr>
        <w:shd w:val="clear" w:color="auto" w:fill="FFFFFF"/>
        <w:spacing w:before="225" w:after="198" w:line="270" w:lineRule="atLeast"/>
        <w:rPr>
          <w:rFonts w:ascii="Verdana" w:eastAsia="Times New Roman" w:hAnsi="Verdana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  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Известно, что изобразительная деятельность – это деятельность специфическая для детей, позволяющая им передавать свои впечатления об окружающем мире и выражать своё отношение к изображаемому. У ребёнка 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развивается любознательность, формируется интерес к творчеству. Происходит приобщение к общечеловеческим ценностям, культуре.</w:t>
      </w:r>
    </w:p>
    <w:p w:rsidR="001D5778" w:rsidRPr="001D5778" w:rsidRDefault="001D5778" w:rsidP="001D5778">
      <w:pPr>
        <w:shd w:val="clear" w:color="auto" w:fill="FFFFFF"/>
        <w:spacing w:before="225" w:after="198" w:line="270" w:lineRule="atLeast"/>
        <w:rPr>
          <w:rFonts w:ascii="Verdana" w:eastAsia="Times New Roman" w:hAnsi="Verdana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Ребёнок в процессе рисования испытывает разные чувства: радуется созданному им красивому изображению, огорчается, если что-то не получается, стремится преодолеть трудности.</w:t>
      </w:r>
    </w:p>
    <w:p w:rsidR="001D5778" w:rsidRDefault="001D5778" w:rsidP="001D5778">
      <w:pPr>
        <w:shd w:val="clear" w:color="auto" w:fill="FFFFFF"/>
        <w:spacing w:before="225" w:after="198" w:line="27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Работа кружка позволяет  решать задачи развития художественно-творческих способностей. На занятиях применяется музыкальное сопровождение, которое способствует созданию выразительного художественного образа.</w:t>
      </w:r>
    </w:p>
    <w:p w:rsidR="001D5778" w:rsidRDefault="001D5778" w:rsidP="001D5778">
      <w:pPr>
        <w:shd w:val="clear" w:color="auto" w:fill="FFFFFF"/>
        <w:spacing w:before="225" w:after="198" w:line="27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5778" w:rsidRPr="001D5778" w:rsidRDefault="001D5778" w:rsidP="001D5778">
      <w:pPr>
        <w:shd w:val="clear" w:color="auto" w:fill="FFFFFF"/>
        <w:spacing w:before="225" w:after="198" w:line="270" w:lineRule="atLeast"/>
        <w:rPr>
          <w:rFonts w:ascii="Verdana" w:eastAsia="Times New Roman" w:hAnsi="Verdana" w:cs="Times New Roman"/>
          <w:sz w:val="28"/>
          <w:szCs w:val="28"/>
          <w:lang w:eastAsia="ru-RU"/>
        </w:rPr>
      </w:pPr>
    </w:p>
    <w:p w:rsidR="001D5778" w:rsidRPr="001D5778" w:rsidRDefault="001D5778" w:rsidP="001D577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«Звонкие голоса»</w:t>
      </w:r>
    </w:p>
    <w:p w:rsidR="001D5778" w:rsidRPr="001D5778" w:rsidRDefault="001D5778" w:rsidP="001D577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D5778" w:rsidRPr="001D5778" w:rsidRDefault="001D5778" w:rsidP="001D577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 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– формирование эстетической культуры младшего школьника; развитие певческих навыков.</w:t>
      </w:r>
    </w:p>
    <w:p w:rsidR="001D5778" w:rsidRPr="001D5778" w:rsidRDefault="001D5778" w:rsidP="001D5778">
      <w:pPr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интереса к вокальному искусству.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умений петь естественным голосом, без напряжения; постепенно расширяя диапазон.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музыкального слуха, координации слуха и голоса.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умений различать звуки по высоте; 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чистоты интонирования, четкой дикции, правильного певческого дыхания, артикуляции.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умений петь, выразительно передавая характер песни.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певческой культуры (правильно передавать мелодию естественным голосом, без напряжения), </w:t>
      </w:r>
    </w:p>
    <w:p w:rsidR="001D5778" w:rsidRPr="001D5778" w:rsidRDefault="001D5778" w:rsidP="001D5778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Совершенствование вокально-хоровых навыков.  </w:t>
      </w:r>
    </w:p>
    <w:p w:rsidR="001D5778" w:rsidRPr="001D5778" w:rsidRDefault="001D5778" w:rsidP="001D5778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Пение – один из любимых детьми видов музыкальной деятельности, обладающий большим потенциалом эмоционального, музыкального, познавательного развития. Благодаря пению у ребенка развивается эмоциональная отзывчивость на музыку и музыкальные способности: интонационный </w:t>
      </w:r>
      <w:proofErr w:type="spellStart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звуковысотный</w:t>
      </w:r>
      <w:proofErr w:type="spellEnd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слух, без которого музыкальная деятельность просто не возможна, тембровый и динамический слух, музыкальное мышление и память. Кроме того успешно осуществляется общее развитие, формируются высшие психические функции, обогащаются представления об окружающем, речь, малыш учится взаимодействовать со сверстниками. Поскольку пение – психофизический процесс, связанный с работой жизненно важных систем, таких как дыхание, кровообращение, эндокринная система и других, важно, чтобы голосообразование было правильно, </w:t>
      </w:r>
      <w:proofErr w:type="spellStart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природосообразно</w:t>
      </w:r>
      <w:proofErr w:type="spellEnd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организовано, чтобы ребенок чувствовал себя комфортно, пел легко и с удовольствием.</w:t>
      </w:r>
    </w:p>
    <w:p w:rsidR="001D5778" w:rsidRPr="001D5778" w:rsidRDefault="001D5778" w:rsidP="001D5778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Правильный режим голосообразования является результатом работы по постановке певческого голоса и дыхания. Дыхательные упражнения, используемые на занятиях по вокальному пению, оказывают </w:t>
      </w:r>
      <w:proofErr w:type="spellStart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оздоравливающее</w:t>
      </w:r>
      <w:proofErr w:type="spellEnd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влияние на обменные процессы, играющие главную роль в кровоснабжении, в том числе и органов дыхания. Улучшается дренажная функция бронхов, восстанавливается носовое дыхание, повышается общая сопротивляемость организма, его тонус, возрастает качество иммунных процессов. </w:t>
      </w:r>
    </w:p>
    <w:p w:rsidR="001D5778" w:rsidRPr="001D5778" w:rsidRDefault="001D5778" w:rsidP="001D5778">
      <w:pPr>
        <w:spacing w:after="0" w:line="240" w:lineRule="auto"/>
        <w:ind w:firstLine="2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кружок направлен на развитие у детей вокальных данных, творческих способностей, исполнительского мастерства.</w:t>
      </w:r>
    </w:p>
    <w:p w:rsidR="001D5778" w:rsidRPr="001D5778" w:rsidRDefault="001D5778" w:rsidP="001D5778">
      <w:pPr>
        <w:spacing w:after="0" w:line="240" w:lineRule="auto"/>
        <w:ind w:firstLine="2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5778" w:rsidRDefault="001D5778" w:rsidP="001D5778">
      <w:pPr>
        <w:spacing w:after="0" w:line="240" w:lineRule="auto"/>
        <w:ind w:firstLine="2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5778" w:rsidRDefault="001D5778" w:rsidP="001D5778">
      <w:pPr>
        <w:spacing w:after="0" w:line="240" w:lineRule="auto"/>
        <w:ind w:firstLine="2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5778" w:rsidRPr="001D5778" w:rsidRDefault="001D5778" w:rsidP="001D5778">
      <w:pPr>
        <w:spacing w:after="0" w:line="240" w:lineRule="auto"/>
        <w:ind w:firstLine="2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5778" w:rsidRPr="001D5778" w:rsidRDefault="001D5778" w:rsidP="001D5778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«Умники и умницы»</w:t>
      </w:r>
    </w:p>
    <w:p w:rsidR="001D5778" w:rsidRPr="001D5778" w:rsidRDefault="001D5778" w:rsidP="001D5778">
      <w:pPr>
        <w:shd w:val="clear" w:color="auto" w:fill="FFFFFF"/>
        <w:tabs>
          <w:tab w:val="left" w:pos="720"/>
        </w:tabs>
        <w:spacing w:after="0" w:line="240" w:lineRule="auto"/>
        <w:ind w:right="34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Цель: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развитие  познавательных способностей детей.</w:t>
      </w:r>
    </w:p>
    <w:p w:rsidR="001D5778" w:rsidRPr="001D5778" w:rsidRDefault="001D5778" w:rsidP="001D5778">
      <w:pPr>
        <w:shd w:val="clear" w:color="auto" w:fill="FFFFFF"/>
        <w:tabs>
          <w:tab w:val="left" w:pos="720"/>
        </w:tabs>
        <w:spacing w:after="0" w:line="240" w:lineRule="auto"/>
        <w:ind w:right="34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Задачи: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34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развивать мышление в процессе формирования основных приемов мысли</w:t>
      </w: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  <w:t>тельной деятельности: анализа, синтеза, сравнения, обобщения, классификации, умение выделять главное, доказывать и опровергать, делать несложные выводы;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развивать психические познавательные процессы: различные виды памяти, внимания, зрительного восприятия, воображения;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развивать языковую культуру и формировать речевые умения: четко и ясно излагать свои мысли, давать определения понятиям, строить умозаключе</w:t>
      </w: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  <w:t>ния, аргументировано доказывать свою точку зрения;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формировать навыки творческого мышления и развивать умение ре</w:t>
      </w: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softHyphen/>
        <w:t>шать нестандартные задачи;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развивать познавательную активность и самостоятельную мыслительную деятельность обучающихся;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24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формировать и развивать коммуникативные умения: умение общаться и взаимодействовать в коллективе, работать в парах, группах, уважать мнение других, объективно оценивать свою работу и деятельность одноклассников;</w:t>
      </w:r>
    </w:p>
    <w:p w:rsidR="001D5778" w:rsidRPr="001D5778" w:rsidRDefault="001D5778" w:rsidP="001D5778">
      <w:pPr>
        <w:widowControl w:val="0"/>
        <w:numPr>
          <w:ilvl w:val="0"/>
          <w:numId w:val="26"/>
        </w:numPr>
        <w:shd w:val="clear" w:color="auto" w:fill="FFFFFF"/>
        <w:tabs>
          <w:tab w:val="left" w:pos="720"/>
        </w:tabs>
        <w:suppressAutoHyphens/>
        <w:autoSpaceDE w:val="0"/>
        <w:spacing w:after="0" w:line="240" w:lineRule="auto"/>
        <w:ind w:right="19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формировать навыки применения полученных знаний и умений в процессе изучения школьных дисциплин и в практической деятельности.</w:t>
      </w:r>
    </w:p>
    <w:p w:rsidR="001D5778" w:rsidRPr="001D5778" w:rsidRDefault="001D5778" w:rsidP="001D577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D5778" w:rsidRPr="001D5778" w:rsidRDefault="001D5778" w:rsidP="001D5778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«Веселая экономика»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создание условий для формирования экономического мышления и восприятия культуры поведения в условиях рыночного общества у младших школьников.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основы экономических знаний;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освоить первоначальные практические навыки грамотного потребителя в рыночном обществе;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создать основы для дальнейшего наиболее глубокого изучения экономики в старших классах;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привить моральные нормы, понятия о добре и зле;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приобщить школьников к событиям страны;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познакомить с содержанием Декларации прав человека, Конвенции о правах ребенка, Всеобщей декларации прав человека;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интерес к окружающей жизни;</w:t>
      </w:r>
    </w:p>
    <w:p w:rsidR="001D5778" w:rsidRPr="001D5778" w:rsidRDefault="001D5778" w:rsidP="001D5778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• обогащать личный опыт учащихся.</w:t>
      </w:r>
    </w:p>
    <w:p w:rsidR="001D5778" w:rsidRPr="001D5778" w:rsidRDefault="001D5778" w:rsidP="001D577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Коренные изменения экономического характера, происходящие в России в последнее десятилетие, обусловили потребность общества в экономически грамотном человеке, способном сочетать личные интересы с интересами общества, деловые качества - с нравственными, такими, как честность, порядочность, гражданственность. Сегодня экономическая подготовка стала необходимым условием любой целесообразной деятельности. Если раньше экономические проблемы искусственно отодвигались </w:t>
      </w:r>
      <w:proofErr w:type="gramStart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ребенка</w:t>
      </w:r>
      <w:proofErr w:type="gramEnd"/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он порой до выпуска из школы оставался в стороне от них, то сегодня жизнь настоятельно требует, чтобы ученик даже начальной школы знал, что такое потребности и ограниченность возможностей их удовлетворения; умел делать осознанный выбор; представлял назначение денег; понимал, из чего складывается бюджет семьи и школы; что такое цена товара и от чего она зависит; как создается богатство и каковы его источники.</w:t>
      </w:r>
    </w:p>
    <w:p w:rsidR="001D5778" w:rsidRPr="001D5778" w:rsidRDefault="001D5778" w:rsidP="001D5778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D577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Составным элементом экономического воспитания является формирование в раннем возрасте уважительного отношения к труду окружающих людей и его результатам. Недостаток экономического воспитания нередко проявляется и в том, что дети небрежно относятся не только к объектам общего пользования, но и к домашней утвари, личным вещам. Школьники с первых шагов обучения должны осознать, что все окружающие их материальные и духовные ценности созданы трудом многих миллионов людей, затративших на это огромные усилия, и призваны служить на благо людям. Экономические сведения помогут школьникам лучше понять особенности труда в промышленности, сельском хозяйстве, в сфере торговых отношений и т.п., осознать значение различных профессий.</w:t>
      </w: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36"/>
          <w:szCs w:val="28"/>
          <w:lang w:eastAsia="ru-RU"/>
        </w:rPr>
        <w:t>Логика построения смены</w:t>
      </w:r>
      <w:r w:rsidRPr="00C90297">
        <w:rPr>
          <w:rFonts w:ascii="Times New Roman" w:eastAsia="Times New Roman" w:hAnsi="Times New Roman" w:cs="Times New Roman"/>
          <w:snapToGrid w:val="0"/>
          <w:color w:val="000000"/>
          <w:w w:val="0"/>
          <w:sz w:val="4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90297" w:rsidRPr="00C90297" w:rsidRDefault="00C90297" w:rsidP="00C90297">
      <w:pPr>
        <w:spacing w:after="0" w:line="240" w:lineRule="auto"/>
        <w:ind w:right="-1" w:firstLine="54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1. Организация тематики лагеря. </w:t>
      </w:r>
    </w:p>
    <w:p w:rsidR="00C90297" w:rsidRPr="00C90297" w:rsidRDefault="00F6174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В лагере формируется 6</w:t>
      </w:r>
      <w:r w:rsidR="00D207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отрядов</w:t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Каждый отряд получает название, это семьи. Заселяются  семьи на свою улицу. Совместно обустраивают отрядное место из предложенных </w:t>
      </w:r>
      <w:proofErr w:type="gramStart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предметов  и</w:t>
      </w:r>
      <w:proofErr w:type="gramEnd"/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конечно же добавляют свою неповторимую нотку. 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2. На первом сборе озвучивается «Легенда города мастеров» и предлагается отправиться  на творч</w:t>
      </w:r>
      <w:r w:rsidR="00F6174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ескую экскурсию длительностью 21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дней.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Легенда дает направление деятельности и предлагает положительно закончить историю. 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3. Символ города Волшебная птица. В течении лагерной смены детям нужно будет собрать потерянные перья, опираясь на легенду.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4. У входа в Город Мастеров каждый растет волшебная яблонька, на которой растут именные яблочки. Яблочки символизируют силу и творчество. В первый день каждый ребенок познаком</w:t>
      </w:r>
      <w:r w:rsidR="00D20714">
        <w:rPr>
          <w:rFonts w:ascii="Times New Roman" w:eastAsia="Times New Roman" w:hAnsi="Times New Roman" w:cs="Times New Roman"/>
          <w:sz w:val="28"/>
          <w:szCs w:val="28"/>
          <w:lang w:eastAsia="ru-RU"/>
        </w:rPr>
        <w:t>ится со своим яблоком и через 21 день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оно созреет. Уходя домой, каждый получит молодецкое яблоко с пожеланием и сюрпризом. 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5. Все дети и во</w:t>
      </w:r>
      <w:r w:rsidR="00D2071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спитатели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лагере носят галстуки, каждая семья своего цвета. </w:t>
      </w:r>
    </w:p>
    <w:p w:rsidR="00C90297" w:rsidRPr="00C90297" w:rsidRDefault="00C90297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6. </w:t>
      </w:r>
      <w:r w:rsidR="002B2492" w:rsidRPr="00C90297">
        <w:rPr>
          <w:rFonts w:eastAsiaTheme="minorEastAsia"/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77A5C8EB" wp14:editId="2E19DD41">
            <wp:simplePos x="0" y="0"/>
            <wp:positionH relativeFrom="column">
              <wp:posOffset>4226560</wp:posOffset>
            </wp:positionH>
            <wp:positionV relativeFrom="paragraph">
              <wp:posOffset>375285</wp:posOffset>
            </wp:positionV>
            <wp:extent cx="2027555" cy="2436495"/>
            <wp:effectExtent l="0" t="0" r="0" b="0"/>
            <wp:wrapSquare wrapText="bothSides"/>
            <wp:docPr id="21" name="Picture 3" descr="C:\Users\Бугага!\Desktop\Кртинки к программе\6921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Бугага!\Desktop\Кртинки к программе\692195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4364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Каждый день,  в течении лагерной смены,  будут открываться мастерские, на которых будут проходить мастер-классы, которые  будет формироваться по разнообразным направленностям.  Итоговая картина их детских работ должна стать результатом деятельности в мастерской. В конце смены планируется открытие музея «Города мастеров» с демонстрацией 10 «шедевров» мастеров.</w:t>
      </w:r>
    </w:p>
    <w:p w:rsidR="00C90297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7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На выходе из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своих улиц 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«Города мастеров» расположен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ы  3 сосуда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В эти </w:t>
      </w:r>
      <w:proofErr w:type="gramStart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сосуды  дети</w:t>
      </w:r>
      <w:proofErr w:type="gramEnd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будут помещать камни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 смайлики, разноцветные фигурки…) 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настроением дня. Что позволит определить успешность реализации программы.</w:t>
      </w:r>
    </w:p>
    <w:p w:rsidR="00C90297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8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На третий день в «городе Мастеров» начинается начисление заработной платы мастерам и ремесленникам. Деньги называются «Мастерки».  Заработанные деньги можно будет потратить « Городской ярмар</w:t>
      </w:r>
      <w:r w:rsidR="00D20714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ке»  на 20й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день. </w:t>
      </w:r>
    </w:p>
    <w:p w:rsidR="00C90297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9</w:t>
      </w:r>
      <w:r w:rsidR="00F6174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Ежедневно </w:t>
      </w:r>
      <w:proofErr w:type="gramStart"/>
      <w:r w:rsidR="00F6174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проводятся  2</w:t>
      </w:r>
      <w:proofErr w:type="gramEnd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общих сбора это утренняя линейка, </w:t>
      </w:r>
      <w:proofErr w:type="spellStart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общелагерное</w:t>
      </w:r>
      <w:proofErr w:type="spellEnd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мероприятие. </w:t>
      </w:r>
    </w:p>
    <w:p w:rsidR="00C90297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10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 В лагере будут ежедневно открываться разноплановые кружки, которые будут носить название «Мастерская». </w:t>
      </w:r>
    </w:p>
    <w:p w:rsidR="00C90297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11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Ежедневное обновление стены «Лента событий» предполагает подкрепление деятельности через фотовыставку, «</w:t>
      </w:r>
      <w:proofErr w:type="spellStart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Селфи</w:t>
      </w:r>
      <w:proofErr w:type="spellEnd"/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дня».</w:t>
      </w:r>
    </w:p>
    <w:p w:rsid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12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За сезон выйдут 3 лагерные газеты «Мастерок»</w:t>
      </w:r>
    </w:p>
    <w:p w:rsidR="00E0547B" w:rsidRPr="00C90297" w:rsidRDefault="0032446A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13</w:t>
      </w:r>
      <w:r w:rsidR="00E0547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Ежедневно, в конце дня на главной стене будут переводиться стрелки необычных часов, на которых будут отсчитываться  дни в лагере. </w:t>
      </w:r>
    </w:p>
    <w:p w:rsidR="00C90297" w:rsidRPr="00C90297" w:rsidRDefault="00E0547B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16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На последнем мероприятии каждый ребенок получит особое свидетельство «Свидетельство мастера», «Почетный житель Города Мастеров».</w:t>
      </w:r>
    </w:p>
    <w:p w:rsidR="00C90297" w:rsidRPr="00E0547B" w:rsidRDefault="00E0547B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17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Вся жизнь лагеря строится на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основании  </w:t>
      </w:r>
      <w:r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  <w:t>игры</w:t>
      </w:r>
      <w:proofErr w:type="gramEnd"/>
      <w:r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  <w:t xml:space="preserve"> –соревнования </w:t>
      </w:r>
      <w:r w:rsidR="00C90297" w:rsidRPr="00E0547B"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  <w:t>на основании легенд</w:t>
      </w:r>
      <w:r w:rsidR="00C90297" w:rsidRPr="00E0547B">
        <w:rPr>
          <w:rFonts w:ascii="Times New Roman" w:eastAsia="Times New Roman" w:hAnsi="Times New Roman" w:cs="Times New Roman"/>
          <w:b/>
          <w:bCs/>
          <w:sz w:val="32"/>
          <w:szCs w:val="24"/>
          <w:bdr w:val="none" w:sz="0" w:space="0" w:color="auto" w:frame="1"/>
          <w:shd w:val="clear" w:color="auto" w:fill="FFFFFF"/>
          <w:lang w:eastAsia="ru-RU"/>
        </w:rPr>
        <w:t>.</w:t>
      </w:r>
    </w:p>
    <w:p w:rsidR="00C90297" w:rsidRPr="00F6174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На одной планете жило много интересных и талантливых детей. А ещё был Город Мастеров. И мэр этого города решил объединить всех талантливых и </w:t>
      </w:r>
      <w:r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способных детей, предложив им принять участие в благоустройстве этого города, сделать его красочнее, ярче, интересней. Он пригласил их поработать в мастерских различных направлений: интеллектуального, спортивного, прикладного, творческого. Игровая цель которых – приобретение определенных навыков и умений в какой-либо области, проявление уже имеющихся способностей. А помогать детям в мастерских</w:t>
      </w:r>
    </w:p>
    <w:p w:rsidR="00C90297" w:rsidRPr="00F6174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будут Мастеровые. За активное участие в жизни мастерских и города в целом, каждый ребенок будет получать мастерки, Мастерки дают возможность ребенку продвигаться по лестнице своих успехов, получая звания</w:t>
      </w:r>
    </w:p>
    <w:p w:rsidR="00C90297" w:rsidRPr="00F61747" w:rsidRDefault="00F6174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Подмастерье – 15</w:t>
      </w:r>
      <w:r w:rsidR="00C90297"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мастерков</w:t>
      </w:r>
    </w:p>
    <w:p w:rsidR="00C90297" w:rsidRPr="00F61747" w:rsidRDefault="00F6174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Мастер – 18</w:t>
      </w:r>
      <w:r w:rsidR="00C90297"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мастерков</w:t>
      </w:r>
    </w:p>
    <w:p w:rsidR="00C90297" w:rsidRPr="00F61747" w:rsidRDefault="00F6174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Супер – мастер – 20</w:t>
      </w:r>
      <w:r w:rsidR="00C90297" w:rsidRPr="00F61747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мастерков</w:t>
      </w:r>
    </w:p>
    <w:p w:rsidR="00C90297" w:rsidRPr="00E0547B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0547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Успехи ребят учитываются в личной трудовой книжке</w:t>
      </w:r>
    </w:p>
    <w:p w:rsidR="00C90297" w:rsidRPr="00E0547B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0547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каждого участника смены.</w:t>
      </w:r>
      <w:r w:rsidR="005D7CB0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C90297" w:rsidRPr="00E0547B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0547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Активность оценивается как работа всего города в сумме очков, так и инди</w:t>
      </w:r>
      <w:r w:rsidR="00CF1C0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видуально каждого жителя города</w:t>
      </w:r>
      <w:r w:rsidRPr="00E0547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C90297" w:rsidRPr="00E0547B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E0547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В конце лагерной смены подводятся итоги: подсчитывается количество заработанных мастерков, которые можно обменять на товар (сувениры и подарки).</w:t>
      </w:r>
    </w:p>
    <w:p w:rsidR="00C90297" w:rsidRDefault="00C90297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452D58" w:rsidRPr="00452D58" w:rsidRDefault="00452D58" w:rsidP="00452D58">
      <w:pPr>
        <w:spacing w:after="0" w:line="360" w:lineRule="auto"/>
        <w:ind w:left="-567"/>
        <w:contextualSpacing/>
        <w:jc w:val="center"/>
        <w:rPr>
          <w:rFonts w:ascii="Times New Roman" w:eastAsia="Calibri" w:hAnsi="Times New Roman" w:cs="Times New Roman"/>
          <w:b/>
          <w:color w:val="000000" w:themeColor="text1"/>
          <w:sz w:val="36"/>
          <w:szCs w:val="36"/>
        </w:rPr>
      </w:pPr>
      <w:r w:rsidRPr="00452D58">
        <w:rPr>
          <w:rFonts w:ascii="Times New Roman" w:eastAsia="Calibri" w:hAnsi="Times New Roman" w:cs="Times New Roman"/>
          <w:b/>
          <w:color w:val="000000" w:themeColor="text1"/>
          <w:sz w:val="36"/>
          <w:szCs w:val="36"/>
        </w:rPr>
        <w:t xml:space="preserve"> Организация взаимодействия  с социумом.</w:t>
      </w:r>
    </w:p>
    <w:p w:rsidR="00452D58" w:rsidRPr="00452D58" w:rsidRDefault="00452D58" w:rsidP="00452D58">
      <w:pPr>
        <w:spacing w:after="0" w:line="360" w:lineRule="auto"/>
        <w:ind w:left="-56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52D58">
        <w:rPr>
          <w:rFonts w:ascii="Times New Roman" w:eastAsia="Calibri" w:hAnsi="Times New Roman" w:cs="Times New Roman"/>
          <w:sz w:val="28"/>
          <w:szCs w:val="28"/>
        </w:rPr>
        <w:t xml:space="preserve">  Для организации работы по оздоровлению и отдыху детей МБОУ «Гимназия №1» тесно  взаимодействует с такими организациями как:</w:t>
      </w:r>
    </w:p>
    <w:p w:rsidR="00452D58" w:rsidRPr="00452D58" w:rsidRDefault="00452D58" w:rsidP="00452D58">
      <w:pPr>
        <w:spacing w:after="0" w:line="360" w:lineRule="auto"/>
        <w:ind w:left="1080"/>
        <w:contextualSpacing/>
        <w:jc w:val="both"/>
        <w:rPr>
          <w:rFonts w:ascii="Calibri" w:eastAsia="Calibri" w:hAnsi="Calibri" w:cs="Times New Roman"/>
          <w:b/>
          <w:color w:val="7030A0"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1805940</wp:posOffset>
                </wp:positionH>
                <wp:positionV relativeFrom="paragraph">
                  <wp:posOffset>281305</wp:posOffset>
                </wp:positionV>
                <wp:extent cx="1333500" cy="1295400"/>
                <wp:effectExtent l="34290" t="33655" r="32385" b="33020"/>
                <wp:wrapNone/>
                <wp:docPr id="67" name="Овал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954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9A46DC" w:rsidRDefault="004F31E1" w:rsidP="00452D58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9A46DC">
                              <w:rPr>
                                <w:b/>
                                <w:sz w:val="28"/>
                                <w:szCs w:val="28"/>
                              </w:rPr>
                              <w:t>Краеведческий 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7" o:spid="_x0000_s1026" style="position:absolute;left:0;text-align:left;margin-left:142.2pt;margin-top:22.15pt;width:105pt;height:10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" fillcolor="#00b0f0" strokecolor="blue" strokeweight="4.5pt">
                <v:textbox>
                  <w:txbxContent>
                    <w:p w:rsidR="004F31E1" w:rsidRPr="009A46DC" w:rsidRDefault="004F31E1" w:rsidP="00452D58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9A46DC">
                        <w:rPr>
                          <w:b/>
                          <w:sz w:val="28"/>
                          <w:szCs w:val="28"/>
                        </w:rPr>
                        <w:t>Краеведческий музей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spacing w:after="0" w:line="360" w:lineRule="auto"/>
        <w:ind w:left="1080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245110</wp:posOffset>
                </wp:positionV>
                <wp:extent cx="1466850" cy="1352550"/>
                <wp:effectExtent l="19050" t="19050" r="38100" b="38100"/>
                <wp:wrapNone/>
                <wp:docPr id="66" name="Овал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1352550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527627" w:rsidRDefault="004F31E1" w:rsidP="00452D58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A46DC">
                              <w:rPr>
                                <w:b/>
                                <w:sz w:val="20"/>
                                <w:szCs w:val="20"/>
                              </w:rPr>
                              <w:t>Ковылкинская центральная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A46DC">
                              <w:rPr>
                                <w:b/>
                                <w:sz w:val="20"/>
                                <w:szCs w:val="20"/>
                              </w:rPr>
                              <w:t>биболиотека</w:t>
                            </w:r>
                            <w:proofErr w:type="spellEnd"/>
                            <w:r w:rsidRPr="009A46DC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6" o:spid="_x0000_s1027" style="position:absolute;left:0;text-align:left;margin-left:241.2pt;margin-top:19.3pt;width:115.5pt;height:106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" fillcolor="#7030a0" strokecolor="blue" strokeweight="4.5pt">
                <v:textbox>
                  <w:txbxContent>
                    <w:p w:rsidR="004F31E1" w:rsidRPr="00527627" w:rsidRDefault="004F31E1" w:rsidP="00452D58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9A46DC">
                        <w:rPr>
                          <w:b/>
                          <w:sz w:val="20"/>
                          <w:szCs w:val="20"/>
                        </w:rPr>
                        <w:t>Ковылкинская центральная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A46DC">
                        <w:rPr>
                          <w:b/>
                          <w:sz w:val="20"/>
                          <w:szCs w:val="20"/>
                        </w:rPr>
                        <w:t>биболиотека</w:t>
                      </w:r>
                      <w:proofErr w:type="spellEnd"/>
                      <w:r w:rsidRPr="009A46DC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spacing w:after="0" w:line="360" w:lineRule="auto"/>
        <w:ind w:left="1080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Pr="00452D58" w:rsidRDefault="00452D58" w:rsidP="00452D58">
      <w:pPr>
        <w:spacing w:after="0" w:line="360" w:lineRule="auto"/>
        <w:ind w:left="1080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705485</wp:posOffset>
                </wp:positionH>
                <wp:positionV relativeFrom="paragraph">
                  <wp:posOffset>48260</wp:posOffset>
                </wp:positionV>
                <wp:extent cx="1333500" cy="1295400"/>
                <wp:effectExtent l="29210" t="29210" r="37465" b="37465"/>
                <wp:wrapNone/>
                <wp:docPr id="65" name="Овал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954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9A46DC" w:rsidRDefault="004F31E1" w:rsidP="00452D58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A46DC">
                              <w:rPr>
                                <w:b/>
                                <w:sz w:val="24"/>
                                <w:szCs w:val="24"/>
                              </w:rPr>
                              <w:t>Ковылкинский</w:t>
                            </w:r>
                            <w:proofErr w:type="spellEnd"/>
                            <w:r w:rsidRPr="009A46DC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МВД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5" o:spid="_x0000_s1028" style="position:absolute;left:0;text-align:left;margin-left:55.55pt;margin-top:3.8pt;width:105pt;height:10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" fillcolor="red" strokecolor="blue" strokeweight="4.5pt">
                <v:textbox>
                  <w:txbxContent>
                    <w:p w:rsidR="004F31E1" w:rsidRPr="009A46DC" w:rsidRDefault="004F31E1" w:rsidP="00452D58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9A46DC">
                        <w:rPr>
                          <w:b/>
                          <w:sz w:val="24"/>
                          <w:szCs w:val="24"/>
                        </w:rPr>
                        <w:t>Ковылкинский</w:t>
                      </w:r>
                      <w:proofErr w:type="spellEnd"/>
                      <w:r w:rsidRPr="009A46DC">
                        <w:rPr>
                          <w:b/>
                          <w:sz w:val="24"/>
                          <w:szCs w:val="24"/>
                        </w:rPr>
                        <w:t xml:space="preserve"> МВД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spacing w:after="0" w:line="360" w:lineRule="auto"/>
        <w:ind w:left="1080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1805940</wp:posOffset>
                </wp:positionH>
                <wp:positionV relativeFrom="paragraph">
                  <wp:posOffset>274320</wp:posOffset>
                </wp:positionV>
                <wp:extent cx="1838325" cy="1619250"/>
                <wp:effectExtent l="34290" t="36195" r="32385" b="30480"/>
                <wp:wrapNone/>
                <wp:docPr id="64" name="Овал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6192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527627" w:rsidRDefault="004F31E1" w:rsidP="00452D58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27627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Летний оздоровительный лагерь «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Солнышко</w:t>
                            </w:r>
                            <w:r w:rsidRPr="00527627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4" o:spid="_x0000_s1029" style="position:absolute;left:0;text-align:left;margin-left:142.2pt;margin-top:21.6pt;width:144.75pt;height:127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" fillcolor="yellow" strokecolor="blue" strokeweight="4.5pt">
                <v:textbox>
                  <w:txbxContent>
                    <w:p w:rsidR="004F31E1" w:rsidRPr="00527627" w:rsidRDefault="004F31E1" w:rsidP="00452D58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27627">
                        <w:rPr>
                          <w:b/>
                          <w:color w:val="FF0000"/>
                          <w:sz w:val="28"/>
                          <w:szCs w:val="28"/>
                        </w:rPr>
                        <w:t>Летний оздоровительный лагерь «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Солнышко</w:t>
                      </w:r>
                      <w:r w:rsidRPr="00527627">
                        <w:rPr>
                          <w:b/>
                          <w:color w:val="FF0000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spacing w:line="360" w:lineRule="auto"/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3575685</wp:posOffset>
                </wp:positionH>
                <wp:positionV relativeFrom="paragraph">
                  <wp:posOffset>154305</wp:posOffset>
                </wp:positionV>
                <wp:extent cx="1333500" cy="1295400"/>
                <wp:effectExtent l="32385" t="30480" r="34290" b="36195"/>
                <wp:wrapNone/>
                <wp:docPr id="63" name="Овал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9540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527627" w:rsidRDefault="004F31E1" w:rsidP="00452D58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527627">
                              <w:rPr>
                                <w:b/>
                                <w:sz w:val="24"/>
                                <w:szCs w:val="24"/>
                              </w:rPr>
                              <w:t xml:space="preserve">Дворец спорта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" o:spid="_x0000_s1030" style="position:absolute;left:0;text-align:left;margin-left:281.55pt;margin-top:12.15pt;width:105pt;height:10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" fillcolor="#00b050" strokecolor="blue" strokeweight="4.5pt">
                <v:textbox>
                  <w:txbxContent>
                    <w:p w:rsidR="004F31E1" w:rsidRPr="00527627" w:rsidRDefault="004F31E1" w:rsidP="00452D58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527627">
                        <w:rPr>
                          <w:b/>
                          <w:sz w:val="24"/>
                          <w:szCs w:val="24"/>
                        </w:rPr>
                        <w:t xml:space="preserve">Дворец спорта 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588645</wp:posOffset>
                </wp:positionH>
                <wp:positionV relativeFrom="paragraph">
                  <wp:posOffset>240030</wp:posOffset>
                </wp:positionV>
                <wp:extent cx="1333500" cy="1323975"/>
                <wp:effectExtent l="36195" t="30480" r="30480" b="36195"/>
                <wp:wrapNone/>
                <wp:docPr id="62" name="Овал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323975"/>
                        </a:xfrm>
                        <a:prstGeom prst="ellipse">
                          <a:avLst/>
                        </a:prstGeom>
                        <a:solidFill>
                          <a:srgbClr val="FF660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9A46DC" w:rsidRDefault="004F31E1" w:rsidP="00452D58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A46DC">
                              <w:rPr>
                                <w:b/>
                                <w:sz w:val="24"/>
                                <w:szCs w:val="24"/>
                              </w:rPr>
                              <w:t>Пожарная часть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2" o:spid="_x0000_s1031" style="position:absolute;left:0;text-align:left;margin-left:46.35pt;margin-top:18.9pt;width:105pt;height:104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" fillcolor="#f60" strokecolor="blue" strokeweight="4.5pt">
                <v:textbox>
                  <w:txbxContent>
                    <w:p w:rsidR="004F31E1" w:rsidRPr="009A46DC" w:rsidRDefault="004F31E1" w:rsidP="00452D58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9A46DC">
                        <w:rPr>
                          <w:b/>
                          <w:sz w:val="24"/>
                          <w:szCs w:val="24"/>
                        </w:rPr>
                        <w:t>Пожарная часть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2931795</wp:posOffset>
                </wp:positionH>
                <wp:positionV relativeFrom="paragraph">
                  <wp:posOffset>110490</wp:posOffset>
                </wp:positionV>
                <wp:extent cx="1333500" cy="1295400"/>
                <wp:effectExtent l="36195" t="34290" r="30480" b="32385"/>
                <wp:wrapNone/>
                <wp:docPr id="61" name="Овал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95400"/>
                        </a:xfrm>
                        <a:prstGeom prst="ellipse">
                          <a:avLst/>
                        </a:prstGeom>
                        <a:solidFill>
                          <a:srgbClr val="FF0066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527627" w:rsidRDefault="004F31E1" w:rsidP="00452D58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943E8">
                              <w:rPr>
                                <w:b/>
                              </w:rPr>
                              <w:t>Ковылкинский</w:t>
                            </w:r>
                            <w:proofErr w:type="spellEnd"/>
                            <w:r w:rsidRPr="00B943E8">
                              <w:rPr>
                                <w:b/>
                              </w:rPr>
                              <w:t xml:space="preserve"> Дом Культуры</w:t>
                            </w:r>
                          </w:p>
                          <w:p w:rsidR="004F31E1" w:rsidRDefault="004F31E1" w:rsidP="00452D5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1" o:spid="_x0000_s1032" style="position:absolute;left:0;text-align:left;margin-left:230.85pt;margin-top:8.7pt;width:105pt;height:10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" fillcolor="#f06" strokecolor="blue" strokeweight="4.5pt">
                <v:textbox>
                  <w:txbxContent>
                    <w:p w:rsidR="004F31E1" w:rsidRPr="00527627" w:rsidRDefault="004F31E1" w:rsidP="00452D58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B943E8">
                        <w:rPr>
                          <w:b/>
                        </w:rPr>
                        <w:t>Ковылкинский</w:t>
                      </w:r>
                      <w:proofErr w:type="spellEnd"/>
                      <w:r w:rsidRPr="00B943E8">
                        <w:rPr>
                          <w:b/>
                        </w:rPr>
                        <w:t xml:space="preserve"> Дом Культуры</w:t>
                      </w:r>
                    </w:p>
                    <w:p w:rsidR="004F31E1" w:rsidRDefault="004F31E1" w:rsidP="00452D58"/>
                  </w:txbxContent>
                </v:textbox>
              </v:oval>
            </w:pict>
          </mc:Fallback>
        </mc:AlternateContent>
      </w: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1617345</wp:posOffset>
                </wp:positionH>
                <wp:positionV relativeFrom="paragraph">
                  <wp:posOffset>306070</wp:posOffset>
                </wp:positionV>
                <wp:extent cx="1314450" cy="1295400"/>
                <wp:effectExtent l="36195" t="29845" r="30480" b="36830"/>
                <wp:wrapNone/>
                <wp:docPr id="60" name="Овал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1295400"/>
                        </a:xfrm>
                        <a:prstGeom prst="ellipse">
                          <a:avLst/>
                        </a:prstGeom>
                        <a:solidFill>
                          <a:srgbClr val="00FF00"/>
                        </a:solidFill>
                        <a:ln w="571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F31E1" w:rsidRPr="00B943E8" w:rsidRDefault="004F31E1" w:rsidP="00452D58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943E8">
                              <w:rPr>
                                <w:b/>
                                <w:sz w:val="28"/>
                                <w:szCs w:val="28"/>
                              </w:rPr>
                              <w:t>Ковылкмнская</w:t>
                            </w:r>
                            <w:proofErr w:type="spellEnd"/>
                            <w:r w:rsidRPr="00B943E8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ЦРБ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0" o:spid="_x0000_s1033" style="position:absolute;left:0;text-align:left;margin-left:127.35pt;margin-top:24.1pt;width:103.5pt;height:10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" fillcolor="lime" strokecolor="blue" strokeweight="4.5pt">
                <v:textbox>
                  <w:txbxContent>
                    <w:p w:rsidR="004F31E1" w:rsidRPr="00B943E8" w:rsidRDefault="004F31E1" w:rsidP="00452D58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B943E8">
                        <w:rPr>
                          <w:b/>
                          <w:sz w:val="28"/>
                          <w:szCs w:val="28"/>
                        </w:rPr>
                        <w:t>Ковылкмнская</w:t>
                      </w:r>
                      <w:proofErr w:type="spellEnd"/>
                      <w:r w:rsidRPr="00B943E8">
                        <w:rPr>
                          <w:b/>
                          <w:sz w:val="28"/>
                          <w:szCs w:val="28"/>
                        </w:rPr>
                        <w:t xml:space="preserve"> ЦРБ</w:t>
                      </w:r>
                    </w:p>
                  </w:txbxContent>
                </v:textbox>
              </v:oval>
            </w:pict>
          </mc:Fallback>
        </mc:AlternateContent>
      </w: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Pr="00452D58" w:rsidRDefault="00452D58" w:rsidP="00452D58">
      <w:pPr>
        <w:jc w:val="both"/>
        <w:rPr>
          <w:rFonts w:ascii="Calibri" w:eastAsia="Calibri" w:hAnsi="Calibri" w:cs="Times New Roman"/>
          <w:b/>
          <w:sz w:val="28"/>
          <w:szCs w:val="28"/>
        </w:rPr>
      </w:pPr>
    </w:p>
    <w:p w:rsidR="00452D58" w:rsidRDefault="00452D58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E0547B" w:rsidRDefault="00C90297" w:rsidP="00C90297">
      <w:p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Наглядное оформление лагеря</w:t>
      </w:r>
    </w:p>
    <w:p w:rsidR="00C90297" w:rsidRPr="00C90297" w:rsidRDefault="00C90297" w:rsidP="00C90297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Название лагеря, эмблема.</w:t>
      </w:r>
    </w:p>
    <w:p w:rsidR="00C90297" w:rsidRPr="00C90297" w:rsidRDefault="00C90297" w:rsidP="00C90297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Лагерный стенд «Стена имени меня» с элементами «посещения» ее детьми.</w:t>
      </w:r>
    </w:p>
    <w:p w:rsidR="00C90297" w:rsidRPr="00C90297" w:rsidRDefault="00C90297" w:rsidP="00C90297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Стенд отражающий жизнь лагеря «План экскурсии»</w:t>
      </w:r>
    </w:p>
    <w:p w:rsidR="00C90297" w:rsidRP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Режим дня;</w:t>
      </w:r>
    </w:p>
    <w:p w:rsidR="00C90297" w:rsidRP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«Лента событий»;</w:t>
      </w:r>
    </w:p>
    <w:p w:rsidR="00C90297" w:rsidRPr="00C90297" w:rsidRDefault="002B2492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42372B5" wp14:editId="5EF4410D">
            <wp:simplePos x="0" y="0"/>
            <wp:positionH relativeFrom="column">
              <wp:posOffset>3869055</wp:posOffset>
            </wp:positionH>
            <wp:positionV relativeFrom="paragraph">
              <wp:posOffset>466725</wp:posOffset>
            </wp:positionV>
            <wp:extent cx="2047240" cy="2047240"/>
            <wp:effectExtent l="0" t="0" r="0" b="0"/>
            <wp:wrapSquare wrapText="bothSides"/>
            <wp:docPr id="22" name="Рисунок 22" descr="C:\Users\Бугага!\Desktop\Кртинки к программе\teachers_d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Бугага!\Desktop\Кртинки к программе\teachers_day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- Символ города «Жар –птица»</w:t>
      </w:r>
    </w:p>
    <w:p w:rsidR="00C90297" w:rsidRP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Волшебная яблонька с яблоками </w:t>
      </w:r>
    </w:p>
    <w:p w:rsidR="00E0547B" w:rsidRPr="00C90297" w:rsidRDefault="00F6174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- Часы (на часах 21</w:t>
      </w:r>
      <w:r w:rsidR="00E0547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делений. Они отсчитывают прожитые дни в лагере)</w:t>
      </w:r>
    </w:p>
    <w:p w:rsidR="00C90297" w:rsidRPr="00C90297" w:rsidRDefault="005D7CB0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3. Уголки  по ПДД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правила поведения на воде, личной безопасности.</w:t>
      </w:r>
    </w:p>
    <w:p w:rsidR="00C90297" w:rsidRP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4. Уголок здоровья.</w:t>
      </w:r>
    </w:p>
    <w:p w:rsidR="00C90297" w:rsidRPr="00C90297" w:rsidRDefault="005D7CB0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5. Галстуки у воспитателей, эмблемы у</w:t>
      </w:r>
      <w:r w:rsidR="00C90297"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детей </w:t>
      </w:r>
    </w:p>
    <w:p w:rsid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 xml:space="preserve">Лагерное печатное издание «Мастерок» - </w:t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планируется выпустить 3 тиража газеты.</w:t>
      </w:r>
    </w:p>
    <w:p w:rsidR="002B2492" w:rsidRPr="00C90297" w:rsidRDefault="002B2492" w:rsidP="00E0547B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ind w:left="72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Техническое оснащение: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Calibri" w:eastAsiaTheme="minorEastAsia" w:hAnsi="Calibri" w:cs="Calibri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93085F2" wp14:editId="458F6443">
            <wp:simplePos x="0" y="0"/>
            <wp:positionH relativeFrom="column">
              <wp:posOffset>4396740</wp:posOffset>
            </wp:positionH>
            <wp:positionV relativeFrom="paragraph">
              <wp:posOffset>95885</wp:posOffset>
            </wp:positionV>
            <wp:extent cx="1647825" cy="1113790"/>
            <wp:effectExtent l="0" t="0" r="9525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11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компьютеры;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фотоаппарат.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видеопроекторы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микшер;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микрофоны;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колонка;</w:t>
      </w: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ind w:left="36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Calibri" w:eastAsiaTheme="minorEastAsia" w:hAnsi="Calibri" w:cs="Calibri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7EC12E5A" wp14:editId="541C3E23">
            <wp:simplePos x="0" y="0"/>
            <wp:positionH relativeFrom="column">
              <wp:posOffset>-270510</wp:posOffset>
            </wp:positionH>
            <wp:positionV relativeFrom="paragraph">
              <wp:posOffset>211455</wp:posOffset>
            </wp:positionV>
            <wp:extent cx="133350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291" y="21304"/>
                <wp:lineTo x="21291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Обеспечение лагеря:</w:t>
      </w:r>
    </w:p>
    <w:p w:rsidR="00C90297" w:rsidRPr="00C90297" w:rsidRDefault="00C90297" w:rsidP="00C90297">
      <w:pPr>
        <w:spacing w:after="0"/>
        <w:ind w:left="36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спортивная площадка;</w:t>
      </w:r>
    </w:p>
    <w:p w:rsidR="00C90297" w:rsidRPr="00C90297" w:rsidRDefault="00C90297" w:rsidP="00C90297">
      <w:pPr>
        <w:spacing w:after="0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  игровая площадка; 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спортивный зал (актовый зал).</w:t>
      </w:r>
    </w:p>
    <w:p w:rsidR="00C90297" w:rsidRPr="00C90297" w:rsidRDefault="00C90297" w:rsidP="00C90297">
      <w:pPr>
        <w:numPr>
          <w:ilvl w:val="0"/>
          <w:numId w:val="19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классные кабинеты;</w:t>
      </w:r>
    </w:p>
    <w:p w:rsidR="00D20714" w:rsidRDefault="00D20714" w:rsidP="00C90297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bCs/>
          <w:sz w:val="28"/>
          <w:szCs w:val="28"/>
          <w:lang w:eastAsia="ru-RU"/>
        </w:rPr>
        <w:t>Обеспечение спортивным инвентарем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Calibri" w:eastAsiaTheme="minorEastAsia" w:hAnsi="Calibri" w:cs="Calibr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BA753F6" wp14:editId="4D4CDA76">
            <wp:simplePos x="0" y="0"/>
            <wp:positionH relativeFrom="column">
              <wp:posOffset>2825115</wp:posOffset>
            </wp:positionH>
            <wp:positionV relativeFrom="paragraph">
              <wp:posOffset>120650</wp:posOffset>
            </wp:positionV>
            <wp:extent cx="1238250" cy="160020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мячи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скакалки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маты 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обручи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бадминтон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гантели</w:t>
      </w:r>
    </w:p>
    <w:p w:rsidR="00C90297" w:rsidRPr="00C90297" w:rsidRDefault="00C90297" w:rsidP="00C90297">
      <w:pPr>
        <w:numPr>
          <w:ilvl w:val="0"/>
          <w:numId w:val="20"/>
        </w:numPr>
        <w:tabs>
          <w:tab w:val="left" w:pos="360"/>
        </w:tabs>
        <w:suppressAutoHyphens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волейбольная сетка</w:t>
      </w:r>
    </w:p>
    <w:p w:rsidR="00EE7717" w:rsidRDefault="00EE7717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12441E" w:rsidRDefault="0012441E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F1C04" w:rsidRDefault="00CF1C04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EE7717" w:rsidRPr="00EE7717" w:rsidRDefault="00EE7717" w:rsidP="00EE771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EE7717">
        <w:rPr>
          <w:rFonts w:ascii="Times New Roman" w:eastAsia="Times New Roman" w:hAnsi="Times New Roman" w:cs="Times New Roman"/>
          <w:sz w:val="48"/>
          <w:szCs w:val="48"/>
          <w:lang w:eastAsia="ru-RU"/>
        </w:rPr>
        <w:t>Календарно-тематическое планирование</w:t>
      </w:r>
      <w:r w:rsidRPr="00EE7717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 </w:t>
      </w:r>
    </w:p>
    <w:p w:rsidR="00EE7717" w:rsidRPr="00C90297" w:rsidRDefault="00EE7717" w:rsidP="00EE771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  <w:t xml:space="preserve">смены </w:t>
      </w:r>
    </w:p>
    <w:p w:rsidR="00EE7717" w:rsidRDefault="00EE7717" w:rsidP="00EE771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  <w:t>«Город Мастеров»</w:t>
      </w:r>
    </w:p>
    <w:p w:rsidR="00EE7717" w:rsidRPr="00EE7717" w:rsidRDefault="00EE7717" w:rsidP="00EE7717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2"/>
          <w:lang w:eastAsia="ru-RU"/>
        </w:rPr>
        <w:t>л</w:t>
      </w:r>
      <w:r w:rsidRPr="00EE7717">
        <w:rPr>
          <w:rFonts w:ascii="Times New Roman" w:eastAsia="Times New Roman" w:hAnsi="Times New Roman" w:cs="Times New Roman"/>
          <w:sz w:val="36"/>
          <w:szCs w:val="32"/>
          <w:lang w:eastAsia="ru-RU"/>
        </w:rPr>
        <w:t>етнего оздоровительного лагеря «Солнышко»</w:t>
      </w:r>
    </w:p>
    <w:p w:rsidR="00EE7717" w:rsidRPr="00EE7717" w:rsidRDefault="00EE7717" w:rsidP="00EE7717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2"/>
          <w:lang w:eastAsia="ru-RU"/>
        </w:rPr>
      </w:pPr>
      <w:r w:rsidRPr="00EE7717">
        <w:rPr>
          <w:rFonts w:ascii="Times New Roman" w:eastAsia="Times New Roman" w:hAnsi="Times New Roman" w:cs="Times New Roman"/>
          <w:sz w:val="36"/>
          <w:szCs w:val="32"/>
          <w:lang w:eastAsia="ru-RU"/>
        </w:rPr>
        <w:t>МБОУ «Гимназия №1»</w:t>
      </w:r>
    </w:p>
    <w:p w:rsidR="00EE7717" w:rsidRPr="00EE7717" w:rsidRDefault="00EE7717" w:rsidP="00EE7717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2"/>
          <w:lang w:eastAsia="ru-RU"/>
        </w:rPr>
      </w:pPr>
      <w:r w:rsidRPr="00EE7717">
        <w:rPr>
          <w:rFonts w:ascii="Times New Roman" w:eastAsia="Times New Roman" w:hAnsi="Times New Roman" w:cs="Times New Roman"/>
          <w:sz w:val="36"/>
          <w:szCs w:val="32"/>
          <w:lang w:eastAsia="ru-RU"/>
        </w:rPr>
        <w:t>Ковылкинского муниципального района</w:t>
      </w:r>
    </w:p>
    <w:p w:rsidR="00EE7717" w:rsidRPr="00EE7717" w:rsidRDefault="00EE7717" w:rsidP="00EE7717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2"/>
          <w:lang w:eastAsia="ru-RU"/>
        </w:rPr>
      </w:pPr>
    </w:p>
    <w:tbl>
      <w:tblPr>
        <w:tblW w:w="96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6"/>
        <w:gridCol w:w="5916"/>
        <w:gridCol w:w="1476"/>
      </w:tblGrid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ДЕНЬ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МЕРОПРИЯТИЕ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ДАТА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Cataneo BT" w:eastAsia="Times New Roman" w:hAnsi="Cataneo BT" w:cs="Times New Roman"/>
                <w:sz w:val="28"/>
                <w:szCs w:val="24"/>
                <w:lang w:eastAsia="ru-RU"/>
              </w:rPr>
              <w:t xml:space="preserve">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первый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«Обустройство лагеря»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72452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Подъём государственного флага РФ.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1. Организационное мероприятие «Расскажи мне о себе».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2.  Операция «Уют» - обустройство и оформление.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3.  Инструктаж по правилам безопасности поведения во время лагерной смены в школе, на улице, на водоемах и правилах поведения при чрезвычайных ситуациях.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4. Выбор актива.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5. Подвижные игры на воздухе.</w:t>
            </w:r>
          </w:p>
          <w:p w:rsidR="00EE7717" w:rsidRDefault="00BF4F6F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BF4F6F" w:rsidRPr="00EE7717" w:rsidRDefault="00BF4F6F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01.06.2022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второй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«Ярмарка идей»  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 Минутка здоровья     « Закаливание»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«Ярмарка идей» (обсуждение плана проведения праздника, посвященного открытию лагеря)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Подготовка к празднику открытия лагеря.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4.Подвижные игры, эстафеты в физкультурно-оздоровительном комплексе.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Конкурс рисунков «Правила дорожные знать положено».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02.06.2022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третий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«Открытие лагеря»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 «Как поднять настроение?»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Подготовка к празднику открытия лагеря.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Праздник «Здравствуй, лето! Здравствуй, лагерь!» (открытие смены)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Беседа «Правила поведения в лагере и на его территории»</w:t>
            </w:r>
          </w:p>
          <w:p w:rsidR="00EE7717" w:rsidRPr="00EE7717" w:rsidRDefault="00EE7717" w:rsidP="00EE7717">
            <w:pPr>
              <w:spacing w:after="0" w:line="240" w:lineRule="auto"/>
              <w:ind w:left="324" w:hanging="324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Конкурс рисунков «Волшебные краски»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03.06.2022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четвертый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 мастеров»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1. Минутка здоровья  </w:t>
            </w:r>
            <w:proofErr w:type="gram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«</w:t>
            </w:r>
            <w:proofErr w:type="gram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Если хочешь быть здоров».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2. Беседа </w:t>
            </w: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>«Осторожно огонь 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 Конкурс  поделок  из различных материалов «Умелые руки»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Игра – викторина « Что, где, когда».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</w:t>
            </w:r>
            <w:r w:rsidR="008A515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Я построю город иначе</w:t>
            </w:r>
            <w:proofErr w:type="gramStart"/>
            <w:r w:rsidR="008A515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..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  <w:r w:rsidR="008A515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( Конкурс</w:t>
            </w:r>
            <w:proofErr w:type="gramEnd"/>
            <w:r w:rsidR="008A515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рисунков строительства города мастеров)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04.06.2022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пятый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 безопасности»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ind w:left="187" w:hanging="187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1.Минутка здоровья </w:t>
            </w: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«Солнечный ожог. </w:t>
            </w:r>
          </w:p>
          <w:p w:rsidR="00EE7717" w:rsidRPr="00EE7717" w:rsidRDefault="00EE7717" w:rsidP="00EE7717">
            <w:pPr>
              <w:spacing w:after="0" w:line="240" w:lineRule="auto"/>
              <w:ind w:left="187" w:hanging="187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  Первая   помощь при ожоге»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</w:t>
            </w: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. Беседа с инструктором на противопожарную тематику «Будьте осторожны с огнём!»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3. «Безопасность на природе».</w:t>
            </w:r>
          </w:p>
          <w:p w:rsidR="00EE7717" w:rsidRP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«Первая помощь при несчастных случаях»</w:t>
            </w:r>
          </w:p>
          <w:p w:rsid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Урок безопасности «Один дома…»</w:t>
            </w:r>
          </w:p>
          <w:p w:rsidR="00BF4F6F" w:rsidRDefault="00BF4F6F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Спуск государственного флага РФ.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05.06.2022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шестой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«День игры»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452" w:rsidRPr="00EE7717" w:rsidRDefault="00E72452" w:rsidP="00E7245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Подъём государственного флага РФ. </w:t>
            </w:r>
          </w:p>
          <w:p w:rsidR="00EE7717" w:rsidRPr="00EE7717" w:rsidRDefault="00EE7717" w:rsidP="00EE7717">
            <w:pPr>
              <w:spacing w:after="0" w:line="240" w:lineRule="auto"/>
              <w:ind w:left="187" w:hanging="187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1.Минутка здоровья </w:t>
            </w: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>« Осторожно, клещи!»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</w:t>
            </w: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. Разучивание мордовских и русских национальных игр.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lastRenderedPageBreak/>
              <w:t xml:space="preserve">3. </w:t>
            </w:r>
            <w:proofErr w:type="spellStart"/>
            <w:r w:rsidR="005F62AA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Бейн</w:t>
            </w:r>
            <w:proofErr w:type="spellEnd"/>
            <w:r w:rsidR="005F62AA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 xml:space="preserve"> – ринг « Веселая грамматика», ко Дню русского языка.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 xml:space="preserve">4 </w:t>
            </w:r>
            <w:r w:rsidR="00D158B5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Конкурс проектов «Игровая площадка города мастеров»</w:t>
            </w: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.</w:t>
            </w:r>
          </w:p>
          <w:p w:rsidR="00B53BD3" w:rsidRPr="00EE7717" w:rsidRDefault="00B53BD3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5.« Робототехника» - мастер – класс по «Точке роста»</w:t>
            </w:r>
          </w:p>
          <w:p w:rsidR="00BF4F6F" w:rsidRDefault="00EE7717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="00BF4F6F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 w:rsidR="00BF4F6F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06.06.2022</w:t>
            </w:r>
          </w:p>
        </w:tc>
      </w:tr>
      <w:tr w:rsidR="00EE7717" w:rsidRPr="00EE7717" w:rsidTr="00EE7717">
        <w:trPr>
          <w:trHeight w:val="197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седьмой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«Я люблю тебя, Россия!»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  «Правильное питание»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Беседа «Просторы Родины бескрайны!»</w:t>
            </w:r>
          </w:p>
          <w:p w:rsidR="00EE7717" w:rsidRP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 </w:t>
            </w:r>
            <w:r w:rsidR="00AA3FE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Викторина «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Мордовия – моя малая Родина</w:t>
            </w:r>
            <w:r w:rsidR="00AA3FE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  <w:p w:rsidR="00EE7717" w:rsidRP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4.Государственная символика России и Мордовии.</w:t>
            </w:r>
          </w:p>
          <w:p w:rsid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Посещение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Ковылкинской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центральной районной библиотеки.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BF4F6F" w:rsidRPr="00EE7717" w:rsidRDefault="00BF4F6F" w:rsidP="00BF4F6F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07.06.2022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EE7717" w:rsidRPr="00EE7717" w:rsidTr="00EE7717">
        <w:trPr>
          <w:trHeight w:val="407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восьмой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«День театра»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</w:t>
            </w:r>
          </w:p>
          <w:p w:rsidR="00EE7717" w:rsidRPr="00EE7717" w:rsidRDefault="00EE7717" w:rsidP="00EE7717">
            <w:pPr>
              <w:spacing w:after="0" w:line="240" w:lineRule="auto"/>
              <w:ind w:left="144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«Осанка – основа красивой  походки»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2. Беседа «Как вести себя в театре, доме культуры» 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Инсценирование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сказок.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4. 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Конкурс </w:t>
            </w:r>
            <w:r w:rsidR="00D158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поделок из бумаги, слоеного теста, природного материала; Театр города Мастеров.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5.  </w:t>
            </w:r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Подвижные игры на воздухе.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120" w:line="48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08.06.2022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девятый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«День здоровья  и  спорта».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u w:val="single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 Минутка здоровья  «Мой рост и мой вес»</w:t>
            </w:r>
            <w:r w:rsidRPr="00EE7717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u w:val="single"/>
                <w:lang w:eastAsia="ru-RU"/>
              </w:rPr>
              <w:t xml:space="preserve"> </w:t>
            </w:r>
          </w:p>
          <w:p w:rsidR="00EE7717" w:rsidRPr="00EE7717" w:rsidRDefault="00794D7F" w:rsidP="00EE7717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2. </w:t>
            </w:r>
            <w:r w:rsidR="00EE7717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«Безопасно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е колесо» познавательный турнир.</w:t>
            </w:r>
          </w:p>
          <w:p w:rsidR="00EE7717" w:rsidRPr="00EE7717" w:rsidRDefault="00EE7717" w:rsidP="00794D7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 </w:t>
            </w:r>
            <w:r w:rsidR="00794D7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Конкурс газет « Мы и спорт»; макет « Сп</w:t>
            </w:r>
            <w:r w:rsidR="00D158B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о</w:t>
            </w:r>
            <w:r w:rsidR="00794D7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ртплощадка города мастеров»</w:t>
            </w:r>
          </w:p>
          <w:p w:rsidR="00EE7717" w:rsidRPr="00794D7F" w:rsidRDefault="00794D7F" w:rsidP="00794D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</w:t>
            </w:r>
            <w:r w:rsidR="00EE7717" w:rsidRPr="00794D7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Конкурс рисунков «</w:t>
            </w:r>
            <w:r w:rsidR="00D158B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Полезный и вкусный обед», проект « Любимое блюдо нашего отряда»</w:t>
            </w:r>
          </w:p>
          <w:p w:rsidR="0006106B" w:rsidRPr="00794D7F" w:rsidRDefault="00794D7F" w:rsidP="00794D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</w:t>
            </w:r>
            <w:r w:rsidR="0006106B" w:rsidRPr="00794D7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Посещение </w:t>
            </w:r>
            <w:r w:rsidR="005B2DB1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плавательного </w:t>
            </w:r>
            <w:r w:rsidR="0006106B" w:rsidRPr="00794D7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бассейна.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09.06.2022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десятый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lastRenderedPageBreak/>
              <w:t xml:space="preserve">«День экологии. Планета Земля – наш общий дом»  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1.Минутка здоровья</w:t>
            </w:r>
          </w:p>
          <w:p w:rsidR="00B53BD3" w:rsidRDefault="00EE7717" w:rsidP="00EE7717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«Зеленая аптечка» - первая помощь при укусах насекомых.                                                 2.Экологический десант.                                             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 xml:space="preserve">3. </w:t>
            </w:r>
            <w:r w:rsidR="00B53BD3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 Природа вокруг нас» - мастер – класс по «Точке роста».</w:t>
            </w:r>
          </w:p>
          <w:p w:rsidR="0006106B" w:rsidRDefault="00EE7717" w:rsidP="00EE7717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4.Праздник необычных цветов   и </w:t>
            </w:r>
            <w:proofErr w:type="gram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цветочных  костюмов</w:t>
            </w:r>
            <w:proofErr w:type="gram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.  </w:t>
            </w:r>
            <w:proofErr w:type="gram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( использование</w:t>
            </w:r>
            <w:proofErr w:type="gram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вторичного сырья)</w:t>
            </w:r>
            <w:r w:rsidR="0006106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; </w:t>
            </w:r>
          </w:p>
          <w:p w:rsidR="00EE7717" w:rsidRPr="00EE7717" w:rsidRDefault="0006106B" w:rsidP="00EE7717">
            <w:pPr>
              <w:spacing w:after="12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 Полезные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растения» ( оформление плаката); сад города мастеров.</w:t>
            </w:r>
            <w:r w:rsidR="00EE7717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               </w:t>
            </w:r>
          </w:p>
          <w:p w:rsidR="00BF4F6F" w:rsidRDefault="00EE7717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="00BF4F6F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 w:rsidR="00BF4F6F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10.06.2022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одиннадцатый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«До, ре, ми, фа, соль»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1.Минутка здоровья </w:t>
            </w: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>«Берегите глаза»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 2. Встреча с сотрудниками ПДН «Профилактика правонарушений»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 2. Беседы о музыке, музыкальные игры, конкурсы, викторины.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 3. Конкурс «Фабрика звезд»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4. </w:t>
            </w:r>
            <w:r w:rsidR="006E35F0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Беседа с сотрудником </w:t>
            </w:r>
            <w:proofErr w:type="gramStart"/>
            <w:r w:rsidR="006E35F0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ГИБДД ,</w:t>
            </w:r>
            <w:proofErr w:type="gramEnd"/>
            <w:r w:rsidR="006E35F0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игра на тему ПДД 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«Хочу все знать»</w:t>
            </w:r>
            <w:r w:rsidR="006E35F0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  <w:p w:rsidR="00CA108E" w:rsidRPr="00CA108E" w:rsidRDefault="00CA108E" w:rsidP="00CA108E">
            <w:pPr>
              <w:tabs>
                <w:tab w:val="left" w:pos="585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Работа мастерских: 1. </w:t>
            </w:r>
            <w:r w:rsidRPr="00CA10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«Умелые руки» </w:t>
            </w:r>
          </w:p>
          <w:p w:rsidR="00CA108E" w:rsidRPr="00CA108E" w:rsidRDefault="00CA108E" w:rsidP="00CA108E">
            <w:pPr>
              <w:spacing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</w:t>
            </w:r>
            <w:r w:rsidRPr="00CA10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«Шахматы»</w:t>
            </w:r>
          </w:p>
          <w:p w:rsidR="00CA108E" w:rsidRPr="00CA108E" w:rsidRDefault="00CA108E" w:rsidP="00CA108E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3.</w:t>
            </w:r>
            <w:r w:rsidRPr="00CA108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«Веселая палитра»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11.06.2022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двенадцатый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</w:p>
          <w:p w:rsidR="00EE7717" w:rsidRPr="00EE7717" w:rsidRDefault="00EE7717" w:rsidP="000610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</w:t>
            </w:r>
            <w:r w:rsidR="0006106B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День лучших воспитателей</w:t>
            </w: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«Друзья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Мойдодыра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и наше здоровье»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</w:t>
            </w:r>
            <w:r w:rsidR="0006106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Подготовка к конкурсу « лучший воспитатель нашего лагеря»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Посещение городского парка.</w:t>
            </w:r>
          </w:p>
          <w:p w:rsidR="0006106B" w:rsidRDefault="00AA3FEC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Конкурс « Л</w:t>
            </w:r>
            <w:r w:rsidR="0006106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учший воспитатель»</w:t>
            </w:r>
          </w:p>
          <w:p w:rsidR="0006106B" w:rsidRDefault="0006106B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</w:t>
            </w:r>
            <w:r w:rsidR="004923A2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Беседа ко Дню России « Русь, Россия, Родина моя!»</w:t>
            </w:r>
          </w:p>
          <w:p w:rsidR="00BF4F6F" w:rsidRDefault="00BF4F6F" w:rsidP="00BF4F6F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Спуск государственного флага РФ.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54A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12.06.2022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тринадцатый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этикета»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72452" w:rsidRPr="00EE7717" w:rsidRDefault="00E72452" w:rsidP="00E7245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Подъём государственного флага РФ. 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  « Режим дня»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Беседа «Правила поведения в общественных местах»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Викторина «Знаем ли мы правила этикета»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Ролевая игра «Как вести себя в гостях».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Подвижные игры на воздухе.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13.06.2022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lastRenderedPageBreak/>
              <w:t>День четырнадцатый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 художников. Рисуем на асфальте»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 Минутка здоровья «Как ухаживать за зубами»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Беседа «Художники Мордовии»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Рисование на тему: «Вот оно, какое наше лето»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Посещение плавательного бассейна.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</w:t>
            </w:r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Посещение музея Ф.В.</w:t>
            </w:r>
            <w:r w:rsidR="0069273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Сычкова</w:t>
            </w:r>
            <w:proofErr w:type="spellEnd"/>
            <w:r w:rsidR="0069273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</w:t>
            </w:r>
            <w:proofErr w:type="gramEnd"/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с.Кочелаево</w:t>
            </w:r>
            <w:proofErr w:type="spellEnd"/>
            <w:r w:rsidR="00692730" w:rsidRPr="00EE77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BF4F6F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14.06.2022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пятнадцатый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 книги. «Книга твой лучший друг»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1. Минутка здоровья «Гигиена тела»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2. Беседа с врачом «Будьте здоровы»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 </w:t>
            </w:r>
            <w:r w:rsidR="00AA3FE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Просмотр мультфильма « </w:t>
            </w:r>
            <w:proofErr w:type="spellStart"/>
            <w:r w:rsidR="00AA3FE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Мойдодыр</w:t>
            </w:r>
            <w:proofErr w:type="spellEnd"/>
            <w:r w:rsidR="00AA3FEC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»,  « незнайка на луне».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Викторина по произведениям Н.Н. Носова и К.И. Чуковского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4. Конкурс на лучшего чтеца «Любимые стихи А.Л.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Барто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Посещение </w:t>
            </w:r>
            <w:r w:rsidR="006E35F0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школьной </w:t>
            </w: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библиотеки.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15.06.2022</w:t>
            </w:r>
          </w:p>
        </w:tc>
      </w:tr>
      <w:tr w:rsidR="00EE7717" w:rsidRPr="00EE7717" w:rsidTr="00EE7717">
        <w:trPr>
          <w:trHeight w:val="70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шестнадцатый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«Умники и умницы»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 Минутка здоровья «Книги о здоровье»</w:t>
            </w:r>
          </w:p>
          <w:p w:rsidR="00EE7717" w:rsidRPr="00EE7717" w:rsidRDefault="004923A2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Конкурс « Дело мастера боится</w:t>
            </w:r>
            <w:r w:rsidR="00EE7717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; Проект « лучший кондитерский завод города Мастеров»</w:t>
            </w:r>
          </w:p>
          <w:p w:rsidR="00B53BD3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«</w:t>
            </w:r>
            <w:r w:rsidR="00B53BD3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Очумелые ручки» - мастер – класс по </w:t>
            </w:r>
          </w:p>
          <w:p w:rsidR="00EE7717" w:rsidRPr="00EE7717" w:rsidRDefault="00B53BD3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 Точке роста»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4. </w:t>
            </w:r>
            <w:r w:rsidR="005F62AA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Историческая викторина </w:t>
            </w:r>
            <w:proofErr w:type="gramStart"/>
            <w:r w:rsidR="005F62AA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  на</w:t>
            </w:r>
            <w:proofErr w:type="gramEnd"/>
            <w:r w:rsidR="005F62AA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тему « 350 лет со дня рождения Петра </w:t>
            </w:r>
            <w:r w:rsidR="005F62AA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  <w:r w:rsidR="005F62AA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</w:t>
            </w: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Шахматно-шашечный турнир.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54A4E" w:rsidRDefault="00B54A4E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16.06.2022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EE7717" w:rsidRPr="00EE7717" w:rsidTr="00EE7717">
        <w:trPr>
          <w:trHeight w:val="2638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семнадцатый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«В мире животных»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 Минутка здоровья «Лекарственные травы и гигиена»</w:t>
            </w:r>
          </w:p>
          <w:p w:rsidR="00EE7717" w:rsidRPr="00EE7717" w:rsidRDefault="00EE7717" w:rsidP="00EE7717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Игра «Зоологические забеги»</w:t>
            </w:r>
          </w:p>
          <w:p w:rsidR="00EE7717" w:rsidRPr="00EE7717" w:rsidRDefault="00EE7717" w:rsidP="00EE7717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КВН «В мире животных»</w:t>
            </w:r>
          </w:p>
          <w:p w:rsidR="00EE7717" w:rsidRPr="00EE7717" w:rsidRDefault="00EE7717" w:rsidP="00EE7717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Подготовка песенных номеров к празднику закрытия лагеря.</w:t>
            </w:r>
          </w:p>
          <w:p w:rsidR="00EE7717" w:rsidRDefault="00EE7717" w:rsidP="00EE7717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Подвижные игры на воздухе.</w:t>
            </w:r>
          </w:p>
          <w:p w:rsidR="00C96B1D" w:rsidRPr="00C96B1D" w:rsidRDefault="00C96B1D" w:rsidP="00C96B1D">
            <w:pPr>
              <w:pStyle w:val="ae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6. Работа </w:t>
            </w:r>
            <w:proofErr w:type="gramStart"/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мастерских :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lang w:eastAsia="ru-RU"/>
              </w:rPr>
              <w:t xml:space="preserve">.  </w:t>
            </w:r>
            <w:r w:rsidRPr="00C96B1D">
              <w:rPr>
                <w:sz w:val="28"/>
                <w:szCs w:val="28"/>
                <w:lang w:eastAsia="ru-RU"/>
              </w:rPr>
              <w:t>«</w:t>
            </w: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Звонкие голоса»</w:t>
            </w:r>
          </w:p>
          <w:p w:rsidR="00C96B1D" w:rsidRPr="00C96B1D" w:rsidRDefault="00C96B1D" w:rsidP="00C96B1D">
            <w:pPr>
              <w:pStyle w:val="ae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2. «Умники и умницы»</w:t>
            </w:r>
          </w:p>
          <w:p w:rsidR="00C96B1D" w:rsidRPr="00C96B1D" w:rsidRDefault="00C96B1D" w:rsidP="00C96B1D">
            <w:pPr>
              <w:pStyle w:val="ae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Pr="00C96B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3.«Веселая экономика»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54A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17.06.2022</w:t>
            </w:r>
          </w:p>
        </w:tc>
      </w:tr>
      <w:tr w:rsidR="00EE7717" w:rsidRPr="00EE7717" w:rsidTr="00EE7717">
        <w:trPr>
          <w:trHeight w:val="145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lastRenderedPageBreak/>
              <w:t>День восемнадцатый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«День чистоты. Друзья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Мойдодыра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– наши друзья 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1. Минутка здоровья «Твой режим дня на каникулах»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 xml:space="preserve">2. Что такое </w:t>
            </w:r>
            <w:proofErr w:type="gram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традиции ?</w:t>
            </w:r>
            <w:proofErr w:type="gram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(час общения).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3.Национальные игры. 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4.Конкурс мастеров прикладного искусства.</w:t>
            </w:r>
          </w:p>
          <w:p w:rsidR="009118C5" w:rsidRPr="00EE7717" w:rsidRDefault="009118C5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5. </w:t>
            </w:r>
            <w:r w:rsidR="00CA108E" w:rsidRPr="00CA108E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Проведение рейда по уборке территории «Мусор убираем – природе помогаем!»</w:t>
            </w:r>
          </w:p>
          <w:p w:rsidR="00EE7717" w:rsidRPr="00EE7717" w:rsidRDefault="009118C5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6</w:t>
            </w:r>
            <w:r w:rsidR="00EE7717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 Посещение</w:t>
            </w:r>
            <w:r w:rsidR="00CA108E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r w:rsidR="005B2DB1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плавательного</w:t>
            </w:r>
            <w:r w:rsidR="00EE7717"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бассейна.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54A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18.06.2022</w:t>
            </w:r>
          </w:p>
        </w:tc>
      </w:tr>
      <w:tr w:rsidR="00EE7717" w:rsidRPr="00EE7717" w:rsidTr="00EE7717">
        <w:trPr>
          <w:trHeight w:val="1357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девятнадцатый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DD6D7D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«День танца»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6D7D" w:rsidRPr="00EE7717" w:rsidRDefault="00DD6D7D" w:rsidP="00DD6D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1. Минутка здоровья «Путешествие в страну </w:t>
            </w:r>
            <w:proofErr w:type="spellStart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витаминию</w:t>
            </w:r>
            <w:proofErr w:type="spellEnd"/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»</w:t>
            </w:r>
          </w:p>
          <w:p w:rsidR="00DD6D7D" w:rsidRPr="00EE7717" w:rsidRDefault="00DD6D7D" w:rsidP="00DD6D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Беседа «Танцы народов мира».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3. «Весёлый каблучок»- разучивание танцев к празднику закрытия лагеря.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«Веселые старты»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Познавательные минутки «Хочу все знать»</w:t>
            </w:r>
          </w:p>
          <w:p w:rsidR="00DD6D7D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BF4F6F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19.06.2022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EE7717" w:rsidRPr="00EE7717" w:rsidTr="00EE7717">
        <w:trPr>
          <w:trHeight w:val="2914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 двадцатый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>«День памяти и скорби»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Подъём государственного флага РФ. 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  «Чистота рук»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2.Линейка памяти.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3. «Рейд памяти» - возложение цветов к 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памятнику погибшим воинам</w:t>
            </w:r>
          </w:p>
          <w:p w:rsidR="00DD6D7D" w:rsidRPr="00EE7717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4. Конкурс военной песни и стихов.</w:t>
            </w:r>
          </w:p>
          <w:p w:rsidR="00DD6D7D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5. Посещение музея «Боевой славы» МБОУ «Гимназия №1»</w:t>
            </w:r>
          </w:p>
          <w:p w:rsidR="00DD6D7D" w:rsidRDefault="00DD6D7D" w:rsidP="00DD6D7D">
            <w:pPr>
              <w:spacing w:after="0" w:line="240" w:lineRule="auto"/>
              <w:ind w:left="180" w:hanging="180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Спуск государственного флага РФ.</w:t>
            </w:r>
          </w:p>
          <w:p w:rsidR="00DD6D7D" w:rsidRDefault="00DD6D7D" w:rsidP="00DD6D7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DD6D7D" w:rsidP="00B54A4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20.06.2022</w:t>
            </w:r>
          </w:p>
        </w:tc>
      </w:tr>
      <w:tr w:rsidR="00EE7717" w:rsidRPr="00EE7717" w:rsidTr="00EE7717">
        <w:trPr>
          <w:trHeight w:val="2523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День</w:t>
            </w:r>
            <w:r w:rsidRPr="00EE7717">
              <w:rPr>
                <w:rFonts w:ascii="Cataneo BT" w:eastAsia="Times New Roman" w:hAnsi="Cataneo BT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EE7717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 двадцать первый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ru-RU"/>
              </w:rPr>
              <w:t xml:space="preserve"> «До свидания, лагерь»</w:t>
            </w:r>
          </w:p>
        </w:tc>
        <w:tc>
          <w:tcPr>
            <w:tcW w:w="5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1.Минутка здоровья  «Гигиена в доме»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2. Подготовка к закрытию смены.</w:t>
            </w:r>
          </w:p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>3. Закрытие лагерной смены</w:t>
            </w:r>
          </w:p>
          <w:p w:rsid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iCs/>
                <w:sz w:val="28"/>
                <w:szCs w:val="24"/>
                <w:lang w:eastAsia="ru-RU"/>
              </w:rPr>
              <w:t xml:space="preserve">    «Праздничный концерт</w:t>
            </w:r>
            <w:r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»</w:t>
            </w:r>
            <w:r w:rsidR="004923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 xml:space="preserve">; выбор мастеров и </w:t>
            </w:r>
            <w:proofErr w:type="spellStart"/>
            <w:r w:rsidR="004923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помастерий</w:t>
            </w:r>
            <w:proofErr w:type="spellEnd"/>
            <w:r w:rsidR="004923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.</w:t>
            </w:r>
          </w:p>
          <w:p w:rsidR="004923A2" w:rsidRPr="00692730" w:rsidRDefault="00692730" w:rsidP="0069273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4.</w:t>
            </w:r>
            <w:r w:rsidR="004923A2" w:rsidRPr="00692730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Беседа « Мы помним 41 – й год суровый, когда пришла в дом страшная беда!» - ко Дню Памяти 22 июня.</w:t>
            </w:r>
          </w:p>
          <w:p w:rsidR="00692730" w:rsidRPr="00692730" w:rsidRDefault="00692730" w:rsidP="0069273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5.</w:t>
            </w:r>
            <w:r w:rsidRPr="00692730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Посещение Ковылкинского краеведческого музея.</w:t>
            </w:r>
          </w:p>
          <w:p w:rsidR="00EE7717" w:rsidRDefault="00692730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6.</w:t>
            </w:r>
            <w:r w:rsidR="00EE7717"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 xml:space="preserve"> Итоговая линейка. Подведение итогов работы лагеря </w:t>
            </w:r>
            <w:r w:rsidR="004923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« Ярмарка мастерства»</w:t>
            </w:r>
            <w:r w:rsidR="00EE7717" w:rsidRPr="00EE7717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.</w:t>
            </w:r>
          </w:p>
          <w:p w:rsidR="0006106B" w:rsidRPr="00EE7717" w:rsidRDefault="0006106B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ru-RU"/>
              </w:rPr>
              <w:t>Спуск государственного флага РФ.</w:t>
            </w:r>
          </w:p>
          <w:p w:rsidR="00BF4F6F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Селфи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дня.</w:t>
            </w:r>
          </w:p>
          <w:p w:rsidR="00EE7717" w:rsidRPr="00EE7717" w:rsidRDefault="00BF4F6F" w:rsidP="00BF4F6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Уход домой.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7717" w:rsidRPr="00EE7717" w:rsidRDefault="00EE7717" w:rsidP="00EE771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EE771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21.06.2022</w:t>
            </w:r>
          </w:p>
        </w:tc>
      </w:tr>
    </w:tbl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EE7717" w:rsidRPr="00EE7717" w:rsidRDefault="00EE7717" w:rsidP="00EE7717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C5921" w:rsidRDefault="00AC5921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AC5921" w:rsidRDefault="00AC5921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AC5921" w:rsidRDefault="00AC5921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AC5921" w:rsidRDefault="00AC5921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40"/>
          <w:szCs w:val="28"/>
          <w:lang w:eastAsia="ru-RU"/>
        </w:rPr>
      </w:pPr>
    </w:p>
    <w:p w:rsidR="00C90297" w:rsidRDefault="002E6979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8"/>
          <w:lang w:eastAsia="ru-RU"/>
        </w:rPr>
        <w:t>*</w:t>
      </w:r>
      <w:r w:rsidRPr="002E6979">
        <w:rPr>
          <w:rFonts w:ascii="Times New Roman" w:eastAsia="Times New Roman" w:hAnsi="Times New Roman" w:cs="Times New Roman"/>
          <w:sz w:val="24"/>
          <w:szCs w:val="28"/>
          <w:lang w:eastAsia="ru-RU"/>
        </w:rPr>
        <w:t>план</w:t>
      </w:r>
      <w:r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2E6979">
        <w:rPr>
          <w:rFonts w:ascii="Times New Roman" w:eastAsia="Times New Roman" w:hAnsi="Times New Roman" w:cs="Times New Roman"/>
          <w:sz w:val="24"/>
          <w:szCs w:val="28"/>
          <w:lang w:eastAsia="ru-RU"/>
        </w:rPr>
        <w:t>- сетка может корректироваться в зависимости от погодных условий, внутренних изменений, отсутствием педагога по каким либо причинам.</w:t>
      </w:r>
    </w:p>
    <w:p w:rsidR="00452D58" w:rsidRDefault="00452D58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452D58" w:rsidRDefault="00452D58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452D58" w:rsidRDefault="00452D58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BF4F6F" w:rsidRDefault="00BF4F6F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BF4F6F" w:rsidRDefault="00BF4F6F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8809F3" w:rsidRDefault="008809F3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C90297" w:rsidRPr="00C90297" w:rsidRDefault="00541989" w:rsidP="00C75DB0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75ABDC5E" wp14:editId="5D31E79A">
            <wp:simplePos x="0" y="0"/>
            <wp:positionH relativeFrom="column">
              <wp:posOffset>-1156335</wp:posOffset>
            </wp:positionH>
            <wp:positionV relativeFrom="paragraph">
              <wp:posOffset>-676275</wp:posOffset>
            </wp:positionV>
            <wp:extent cx="7772400" cy="11268075"/>
            <wp:effectExtent l="0" t="0" r="0" b="9525"/>
            <wp:wrapNone/>
            <wp:docPr id="26" name="Рисунок 26" descr="C:\Users\Бугага!\Desktop\Кртинки к программе\thumb_l_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гага!\Desktop\Кртинки к программе\thumb_l_228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126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90297"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9D1DB0" w:rsidRDefault="001C52DE" w:rsidP="009D1DB0">
      <w:pPr>
        <w:rPr>
          <w:rFonts w:ascii="Times New Roman" w:eastAsia="Calibri" w:hAnsi="Times New Roman" w:cs="Times New Roman"/>
          <w:b/>
          <w:bCs/>
          <w:caps/>
          <w:sz w:val="96"/>
          <w:szCs w:val="96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C90297" w:rsidRPr="009D1DB0">
        <w:rPr>
          <w:rFonts w:ascii="Times New Roman" w:eastAsia="Calibri" w:hAnsi="Times New Roman" w:cs="Times New Roman"/>
          <w:b/>
          <w:bCs/>
          <w:caps/>
          <w:sz w:val="96"/>
          <w:szCs w:val="96"/>
        </w:rPr>
        <w:t xml:space="preserve">Приложение </w:t>
      </w:r>
    </w:p>
    <w:p w:rsidR="00C90297" w:rsidRPr="009D1DB0" w:rsidRDefault="00C90297" w:rsidP="00C90297">
      <w:pPr>
        <w:jc w:val="center"/>
        <w:rPr>
          <w:rFonts w:ascii="Times New Roman" w:eastAsia="Calibri" w:hAnsi="Times New Roman" w:cs="Times New Roman"/>
          <w:b/>
          <w:bCs/>
          <w:caps/>
          <w:sz w:val="96"/>
          <w:szCs w:val="96"/>
        </w:rPr>
      </w:pPr>
      <w:r w:rsidRPr="009D1DB0">
        <w:rPr>
          <w:rFonts w:ascii="Times New Roman" w:eastAsia="Calibri" w:hAnsi="Times New Roman" w:cs="Times New Roman"/>
          <w:b/>
          <w:bCs/>
          <w:caps/>
          <w:sz w:val="96"/>
          <w:szCs w:val="96"/>
        </w:rPr>
        <w:t xml:space="preserve">к </w:t>
      </w:r>
    </w:p>
    <w:p w:rsidR="00C90297" w:rsidRPr="009D1DB0" w:rsidRDefault="00C90297" w:rsidP="00C90297">
      <w:pPr>
        <w:jc w:val="center"/>
        <w:rPr>
          <w:rFonts w:ascii="Times New Roman" w:eastAsia="Calibri" w:hAnsi="Times New Roman" w:cs="Times New Roman"/>
          <w:b/>
          <w:bCs/>
          <w:caps/>
          <w:sz w:val="96"/>
          <w:szCs w:val="96"/>
        </w:rPr>
      </w:pPr>
      <w:r w:rsidRPr="009D1DB0">
        <w:rPr>
          <w:rFonts w:ascii="Times New Roman" w:eastAsia="Calibri" w:hAnsi="Times New Roman" w:cs="Times New Roman"/>
          <w:b/>
          <w:bCs/>
          <w:caps/>
          <w:sz w:val="96"/>
          <w:szCs w:val="96"/>
        </w:rPr>
        <w:lastRenderedPageBreak/>
        <w:t>программе</w:t>
      </w:r>
    </w:p>
    <w:p w:rsidR="00C90297" w:rsidRPr="00C90297" w:rsidRDefault="00C90297" w:rsidP="00C90297">
      <w:pPr>
        <w:tabs>
          <w:tab w:val="left" w:pos="2149"/>
        </w:tabs>
        <w:rPr>
          <w:rFonts w:ascii="Times New Roman" w:hAnsi="Times New Roman" w:cs="Times New Roman"/>
          <w:b/>
          <w:caps/>
          <w:sz w:val="96"/>
          <w:szCs w:val="96"/>
        </w:rPr>
      </w:pPr>
    </w:p>
    <w:p w:rsidR="00C90297" w:rsidRPr="00C90297" w:rsidRDefault="00C90297" w:rsidP="00C90297">
      <w:pPr>
        <w:tabs>
          <w:tab w:val="left" w:pos="2149"/>
        </w:tabs>
        <w:jc w:val="right"/>
        <w:rPr>
          <w:rFonts w:ascii="Times New Roman" w:hAnsi="Times New Roman" w:cs="Times New Roman"/>
          <w:caps/>
          <w:sz w:val="28"/>
          <w:szCs w:val="96"/>
        </w:rPr>
      </w:pPr>
    </w:p>
    <w:p w:rsidR="00C90297" w:rsidRPr="00C90297" w:rsidRDefault="00C90297" w:rsidP="00C90297">
      <w:pPr>
        <w:tabs>
          <w:tab w:val="left" w:pos="2149"/>
        </w:tabs>
        <w:jc w:val="right"/>
        <w:rPr>
          <w:rFonts w:ascii="Times New Roman" w:hAnsi="Times New Roman" w:cs="Times New Roman"/>
          <w:caps/>
          <w:sz w:val="28"/>
          <w:szCs w:val="96"/>
        </w:rPr>
      </w:pPr>
    </w:p>
    <w:p w:rsidR="00C90297" w:rsidRPr="00C90297" w:rsidRDefault="00C90297" w:rsidP="009D1DB0">
      <w:pPr>
        <w:tabs>
          <w:tab w:val="left" w:pos="2149"/>
        </w:tabs>
        <w:rPr>
          <w:rFonts w:ascii="Times New Roman" w:hAnsi="Times New Roman" w:cs="Times New Roman"/>
          <w:caps/>
          <w:sz w:val="28"/>
          <w:szCs w:val="96"/>
        </w:rPr>
      </w:pPr>
    </w:p>
    <w:p w:rsidR="00C75DB0" w:rsidRDefault="00C75DB0" w:rsidP="00C90297">
      <w:pPr>
        <w:tabs>
          <w:tab w:val="left" w:pos="2149"/>
        </w:tabs>
        <w:jc w:val="right"/>
        <w:rPr>
          <w:rFonts w:ascii="Times New Roman" w:hAnsi="Times New Roman" w:cs="Times New Roman"/>
          <w:caps/>
          <w:sz w:val="28"/>
          <w:szCs w:val="96"/>
        </w:rPr>
      </w:pPr>
    </w:p>
    <w:p w:rsidR="00C90297" w:rsidRPr="00C90297" w:rsidRDefault="00C90297" w:rsidP="00C90297">
      <w:pPr>
        <w:tabs>
          <w:tab w:val="left" w:pos="2149"/>
        </w:tabs>
        <w:jc w:val="center"/>
        <w:rPr>
          <w:rFonts w:ascii="Times New Roman" w:hAnsi="Times New Roman" w:cs="Times New Roman"/>
          <w:b/>
          <w:caps/>
          <w:sz w:val="96"/>
          <w:szCs w:val="96"/>
        </w:rPr>
      </w:pPr>
      <w:r w:rsidRPr="00C90297">
        <w:rPr>
          <w:rFonts w:ascii="Times New Roman" w:hAnsi="Times New Roman" w:cs="Times New Roman"/>
          <w:b/>
          <w:caps/>
          <w:sz w:val="96"/>
          <w:szCs w:val="96"/>
        </w:rPr>
        <w:t>ЭМБЛЕМА ЛАГЕРЯ</w:t>
      </w:r>
    </w:p>
    <w:p w:rsidR="00C90297" w:rsidRPr="00C90297" w:rsidRDefault="00C90297" w:rsidP="00C90297">
      <w:pPr>
        <w:tabs>
          <w:tab w:val="left" w:pos="2149"/>
        </w:tabs>
        <w:jc w:val="center"/>
        <w:rPr>
          <w:rFonts w:ascii="Times New Roman" w:hAnsi="Times New Roman" w:cs="Times New Roman"/>
          <w:b/>
          <w:caps/>
          <w:sz w:val="96"/>
          <w:szCs w:val="96"/>
        </w:rPr>
      </w:pPr>
      <w:r w:rsidRPr="00C90297">
        <w:rPr>
          <w:rFonts w:ascii="Times New Roman" w:hAnsi="Times New Roman" w:cs="Times New Roman"/>
          <w:b/>
          <w:caps/>
          <w:noProof/>
          <w:sz w:val="96"/>
          <w:szCs w:val="96"/>
          <w:lang w:eastAsia="ru-RU"/>
        </w:rPr>
        <w:drawing>
          <wp:anchor distT="0" distB="0" distL="114300" distR="114300" simplePos="0" relativeHeight="251678720" behindDoc="1" locked="0" layoutInCell="1" allowOverlap="1" wp14:anchorId="6F546791" wp14:editId="141628BA">
            <wp:simplePos x="0" y="0"/>
            <wp:positionH relativeFrom="column">
              <wp:posOffset>-861060</wp:posOffset>
            </wp:positionH>
            <wp:positionV relativeFrom="paragraph">
              <wp:posOffset>1375299</wp:posOffset>
            </wp:positionV>
            <wp:extent cx="7086600" cy="6172200"/>
            <wp:effectExtent l="0" t="0" r="0" b="0"/>
            <wp:wrapNone/>
            <wp:docPr id="27" name="Picture 2" descr="C:\Users\Бугага!\Desktop\Кртинки к программе\coat-of-arms-hmnttd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Бугага!\Desktop\Кртинки к программе\coat-of-arms-hmnttd-clipart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61722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90297">
        <w:rPr>
          <w:rFonts w:ascii="Times New Roman" w:hAnsi="Times New Roman" w:cs="Times New Roman"/>
          <w:b/>
          <w:caps/>
          <w:sz w:val="96"/>
          <w:szCs w:val="96"/>
        </w:rPr>
        <w:t>« Город мастеров»</w: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9D1DB0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677316C3" wp14:editId="453D2D27">
            <wp:simplePos x="0" y="0"/>
            <wp:positionH relativeFrom="column">
              <wp:posOffset>866775</wp:posOffset>
            </wp:positionH>
            <wp:positionV relativeFrom="paragraph">
              <wp:posOffset>133350</wp:posOffset>
            </wp:positionV>
            <wp:extent cx="3629025" cy="4362450"/>
            <wp:effectExtent l="0" t="0" r="0" b="0"/>
            <wp:wrapNone/>
            <wp:docPr id="28" name="Picture 3" descr="C:\Users\Бугага!\Desktop\Кртинки к программе\6921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Бугага!\Desktop\Кртинки к программе\692195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3624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0865B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object w:dxaOrig="1440" w:dyaOrig="1440">
          <v:shape id="_x0000_s1029" type="#_x0000_t75" style="position:absolute;left:0;text-align:left;margin-left:-14.5pt;margin-top:316.35pt;width:489.8pt;height:395.45pt;z-index:251676672;mso-position-horizontal-relative:text;mso-position-vertical-relative:text;mso-width-relative:page;mso-height-relative:page" stroked="t" strokeweight=".5pt">
            <v:imagedata r:id="rId8" o:title=""/>
            <v:shadow on="t"/>
          </v:shape>
          <o:OLEObject Type="Embed" ProgID="PowerPoint.Slide.12" ShapeID="_x0000_s1029" DrawAspect="Content" ObjectID="_1714382283" r:id="rId36"/>
        </w:object>
      </w: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rPr>
          <w:rFonts w:ascii="Times New Roman" w:hAnsi="Times New Roman" w:cs="Times New Roman"/>
          <w:sz w:val="32"/>
          <w:szCs w:val="40"/>
        </w:rPr>
      </w:pPr>
    </w:p>
    <w:p w:rsidR="00C90297" w:rsidRPr="009D1DB0" w:rsidRDefault="00C90297" w:rsidP="009D1DB0">
      <w:pPr>
        <w:jc w:val="center"/>
        <w:rPr>
          <w:rFonts w:ascii="Times New Roman" w:hAnsi="Times New Roman" w:cs="Times New Roman"/>
          <w:b/>
          <w:sz w:val="56"/>
          <w:szCs w:val="40"/>
        </w:rPr>
      </w:pPr>
      <w:r w:rsidRPr="00C90297">
        <w:rPr>
          <w:rFonts w:ascii="Times New Roman" w:hAnsi="Times New Roman" w:cs="Times New Roman"/>
          <w:b/>
          <w:sz w:val="56"/>
          <w:szCs w:val="40"/>
        </w:rPr>
        <w:t>Город Мастеров</w:t>
      </w:r>
    </w:p>
    <w:p w:rsidR="00C90297" w:rsidRPr="00C90297" w:rsidRDefault="00C90297" w:rsidP="00C90297">
      <w:pPr>
        <w:jc w:val="right"/>
        <w:rPr>
          <w:rFonts w:ascii="Times New Roman" w:hAnsi="Times New Roman" w:cs="Times New Roman"/>
          <w:sz w:val="32"/>
          <w:szCs w:val="40"/>
        </w:rPr>
      </w:pPr>
    </w:p>
    <w:p w:rsidR="00963922" w:rsidRDefault="00963922" w:rsidP="00C90297">
      <w:pPr>
        <w:jc w:val="right"/>
        <w:rPr>
          <w:rFonts w:ascii="Times New Roman" w:hAnsi="Times New Roman" w:cs="Times New Roman"/>
          <w:sz w:val="32"/>
          <w:szCs w:val="40"/>
        </w:rPr>
      </w:pPr>
    </w:p>
    <w:p w:rsidR="00541989" w:rsidRDefault="00541989" w:rsidP="00C90297">
      <w:pPr>
        <w:jc w:val="right"/>
        <w:rPr>
          <w:rFonts w:ascii="Times New Roman" w:hAnsi="Times New Roman" w:cs="Times New Roman"/>
          <w:sz w:val="32"/>
          <w:szCs w:val="40"/>
        </w:rPr>
      </w:pPr>
    </w:p>
    <w:p w:rsidR="00C90297" w:rsidRPr="00C90297" w:rsidRDefault="00C90297" w:rsidP="00C9029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0297">
        <w:rPr>
          <w:rFonts w:ascii="Times New Roman" w:hAnsi="Times New Roman" w:cs="Times New Roman"/>
          <w:b/>
          <w:sz w:val="40"/>
          <w:szCs w:val="40"/>
        </w:rPr>
        <w:t>Психологическое тестирование в ДОЛ</w:t>
      </w:r>
    </w:p>
    <w:p w:rsidR="00C90297" w:rsidRPr="00C90297" w:rsidRDefault="00C90297" w:rsidP="001C52DE">
      <w:pPr>
        <w:spacing w:after="0" w:line="240" w:lineRule="auto"/>
        <w:ind w:firstLine="540"/>
        <w:rPr>
          <w:rFonts w:ascii="Times New Roman" w:hAnsi="Times New Roman" w:cs="Times New Roman"/>
          <w:b/>
          <w:sz w:val="40"/>
          <w:szCs w:val="40"/>
        </w:rPr>
      </w:pPr>
      <w:r w:rsidRPr="00C90297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5648" behindDoc="1" locked="0" layoutInCell="1" allowOverlap="1" wp14:anchorId="0A9933EC" wp14:editId="32698FBF">
            <wp:simplePos x="0" y="0"/>
            <wp:positionH relativeFrom="column">
              <wp:posOffset>-1013460</wp:posOffset>
            </wp:positionH>
            <wp:positionV relativeFrom="paragraph">
              <wp:posOffset>-636905</wp:posOffset>
            </wp:positionV>
            <wp:extent cx="1748790" cy="1581150"/>
            <wp:effectExtent l="0" t="0" r="0" b="0"/>
            <wp:wrapSquare wrapText="bothSides"/>
            <wp:docPr id="29" name="Рисунок 2" descr="C:\Users\Валентина\Desktop\Лето 2014 года\Картинки Лето 2014\89593461__Summer__47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лентина\Desktop\Лето 2014 года\Картинки Лето 2014\89593461__Summer__47_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0297">
        <w:rPr>
          <w:rFonts w:ascii="Times New Roman" w:hAnsi="Times New Roman" w:cs="Times New Roman"/>
          <w:b/>
          <w:sz w:val="40"/>
          <w:szCs w:val="40"/>
        </w:rPr>
        <w:t>«Город Мастеров»</w:t>
      </w: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297" w:rsidRPr="00C90297" w:rsidRDefault="00C90297" w:rsidP="00C90297">
      <w:pPr>
        <w:ind w:left="360"/>
        <w:jc w:val="both"/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</w:pPr>
      <w:r w:rsidRPr="00C90297">
        <w:rPr>
          <w:rFonts w:ascii="Times New Roman" w:hAnsi="Times New Roman" w:cs="Times New Roman"/>
          <w:b/>
          <w:color w:val="7030A0"/>
          <w:sz w:val="32"/>
          <w:szCs w:val="32"/>
          <w:u w:val="single"/>
        </w:rPr>
        <w:t>Тест: «Чудо  дерево»</w:t>
      </w:r>
    </w:p>
    <w:p w:rsidR="00C90297" w:rsidRPr="00C90297" w:rsidRDefault="00C90297" w:rsidP="00C90297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90297">
        <w:rPr>
          <w:rFonts w:ascii="Times New Roman" w:hAnsi="Times New Roman" w:cs="Times New Roman"/>
          <w:sz w:val="24"/>
          <w:szCs w:val="24"/>
        </w:rPr>
        <w:t>Данный тест проводится 3 раза за смену. С помощью данной методики можно определить психологический комфорт ребенка в лагере</w:t>
      </w:r>
      <w:r w:rsidRPr="00C90297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C90297" w:rsidRPr="00C90297" w:rsidRDefault="00C90297" w:rsidP="00C90297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C90297">
        <w:rPr>
          <w:rFonts w:ascii="Times New Roman" w:hAnsi="Times New Roman" w:cs="Times New Roman"/>
          <w:sz w:val="24"/>
          <w:szCs w:val="24"/>
        </w:rPr>
        <w:t xml:space="preserve">В первый день ребенок произвольным цветом рисует себя на дереве, дерево символизирует лагерь, в который они пришли. </w:t>
      </w:r>
    </w:p>
    <w:p w:rsidR="00C90297" w:rsidRPr="00C90297" w:rsidRDefault="00C90297" w:rsidP="00C90297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C90297">
        <w:rPr>
          <w:rFonts w:ascii="Times New Roman" w:hAnsi="Times New Roman" w:cs="Times New Roman"/>
          <w:sz w:val="24"/>
          <w:szCs w:val="24"/>
        </w:rPr>
        <w:t xml:space="preserve">На 8 день дети закрашивают себя зеленым цветом на дереве. Это </w:t>
      </w:r>
      <w:proofErr w:type="gramStart"/>
      <w:r w:rsidRPr="00C90297">
        <w:rPr>
          <w:rFonts w:ascii="Times New Roman" w:hAnsi="Times New Roman" w:cs="Times New Roman"/>
          <w:sz w:val="24"/>
          <w:szCs w:val="24"/>
        </w:rPr>
        <w:t>символизирует ,как</w:t>
      </w:r>
      <w:proofErr w:type="gramEnd"/>
      <w:r w:rsidRPr="00C90297">
        <w:rPr>
          <w:rFonts w:ascii="Times New Roman" w:hAnsi="Times New Roman" w:cs="Times New Roman"/>
          <w:sz w:val="24"/>
          <w:szCs w:val="24"/>
        </w:rPr>
        <w:t xml:space="preserve"> ребенок ощущает себя в лагере на данный период. </w:t>
      </w:r>
    </w:p>
    <w:p w:rsidR="00C90297" w:rsidRPr="00C90297" w:rsidRDefault="00C90297" w:rsidP="00C90297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C902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531FD762" wp14:editId="0796AEEF">
            <wp:simplePos x="0" y="0"/>
            <wp:positionH relativeFrom="column">
              <wp:posOffset>1006475</wp:posOffset>
            </wp:positionH>
            <wp:positionV relativeFrom="paragraph">
              <wp:posOffset>654685</wp:posOffset>
            </wp:positionV>
            <wp:extent cx="3756660" cy="4787265"/>
            <wp:effectExtent l="0" t="0" r="0" b="0"/>
            <wp:wrapNone/>
            <wp:docPr id="30" name="Рисунок 1" descr="G:\My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yTre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478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0297">
        <w:rPr>
          <w:rFonts w:ascii="Times New Roman" w:hAnsi="Times New Roman" w:cs="Times New Roman"/>
          <w:sz w:val="24"/>
          <w:szCs w:val="24"/>
        </w:rPr>
        <w:t>Третий раз в предпоследний день лагерной смены. Закрашивают себя красным цветом. Это символизирует, с каким настроением ребенок пришел к последнему дню и как он себя чувствовал в течении всей смены.</w:t>
      </w: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90297" w:rsidRPr="00C90297" w:rsidRDefault="00C90297" w:rsidP="00C90297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1989" w:rsidRDefault="00541989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1989" w:rsidRDefault="00541989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254C" w:rsidRDefault="00CE254C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254C" w:rsidRDefault="00CE254C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254C" w:rsidRDefault="00CE254C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254C" w:rsidRDefault="00CE254C" w:rsidP="00C9029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b/>
          <w:color w:val="7030A0"/>
          <w:sz w:val="36"/>
          <w:szCs w:val="40"/>
          <w:u w:val="single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color w:val="7030A0"/>
          <w:sz w:val="36"/>
          <w:szCs w:val="40"/>
          <w:u w:val="single"/>
          <w:lang w:eastAsia="ru-RU"/>
        </w:rPr>
        <w:t>Анкета для детей</w:t>
      </w:r>
    </w:p>
    <w:p w:rsidR="00C90297" w:rsidRPr="00C90297" w:rsidRDefault="00C90297" w:rsidP="00C90297">
      <w:pPr>
        <w:shd w:val="clear" w:color="auto" w:fill="FFFFFF"/>
        <w:spacing w:after="0" w:line="240" w:lineRule="auto"/>
        <w:ind w:right="-1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b/>
          <w:spacing w:val="-16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Ты с удовольствием идёшь утром в лагерь?             </w:t>
      </w:r>
      <w:r w:rsidRPr="00C9029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ДА       НЕТ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Если тебе интересно в лагере, то что больше всего нравится: петь, танцевать, рисовать,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смотреть телевизор, играть, заниматься спортом </w:t>
      </w:r>
      <w:r w:rsidRPr="00C9029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или что-то </w:t>
      </w:r>
      <w:proofErr w:type="gramStart"/>
      <w:r w:rsidRPr="00C9029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ещё?_</w:t>
      </w:r>
      <w:proofErr w:type="gramEnd"/>
      <w:r w:rsidRPr="00C9029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________________________________________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Чему ты научился в лагере: выучил песню, </w:t>
      </w:r>
      <w:r w:rsidRPr="00C9029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научился танцевать, играть в __________________________________________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Если бы тебе разрешили, что бы ты делал в лаге</w:t>
      </w:r>
      <w:r w:rsidRPr="00C9029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softHyphen/>
      </w:r>
      <w:r w:rsidRPr="00C9029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ре целый день?__________________________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Чего нет в лагере, чего бы ты хотел?_______________________________________________ 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20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пойдёшь на следующий год в лагерь? Если не </w:t>
      </w: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пойдёшь, то почему?________________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20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ты рассказываешь дома о лагере?______________________________________________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31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Нравится ли тебе, как кормят и готовят в лагере?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Поставь оценку повару: (от «пятёрки» до «двойки»)._________________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31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Хочется ли тебе идти домой после лагеря?______________________________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31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Какую оценку ты бы поставил за жизнь в лагере?  от </w:t>
      </w:r>
      <w:r w:rsidRPr="00C9029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1</w:t>
      </w: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до </w:t>
      </w:r>
      <w:r w:rsidRPr="00C9029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5 </w:t>
      </w:r>
      <w:r w:rsidRPr="00C9029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 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312"/>
        </w:tabs>
        <w:autoSpaceDE w:val="0"/>
        <w:autoSpaceDN w:val="0"/>
        <w:adjustRightInd w:val="0"/>
        <w:spacing w:after="0" w:line="240" w:lineRule="auto"/>
        <w:ind w:left="709" w:right="709" w:hanging="426"/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Кто твой товарищ среди ребят, среди взрослых?_________________________________</w:t>
      </w:r>
    </w:p>
    <w:p w:rsidR="00C90297" w:rsidRPr="00C90297" w:rsidRDefault="00C90297" w:rsidP="00C90297">
      <w:pPr>
        <w:widowControl w:val="0"/>
        <w:numPr>
          <w:ilvl w:val="0"/>
          <w:numId w:val="16"/>
        </w:numPr>
        <w:shd w:val="clear" w:color="auto" w:fill="FFFFFF"/>
        <w:tabs>
          <w:tab w:val="left" w:pos="312"/>
        </w:tabs>
        <w:autoSpaceDE w:val="0"/>
        <w:autoSpaceDN w:val="0"/>
        <w:adjustRightInd w:val="0"/>
        <w:spacing w:after="0" w:line="240" w:lineRule="auto"/>
        <w:ind w:left="709" w:right="709" w:hanging="426"/>
        <w:jc w:val="both"/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Что особенно понравилось в лагере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(спортивные мероприятия, </w:t>
      </w: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туристическая эстафета, </w:t>
      </w:r>
      <w:r w:rsidRPr="00C9029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праздники, экскурсии)?  Свой вариант__________________________</w:t>
      </w:r>
    </w:p>
    <w:p w:rsidR="00C90297" w:rsidRPr="00C90297" w:rsidRDefault="00C90297" w:rsidP="00C90297">
      <w:pPr>
        <w:spacing w:after="0" w:line="240" w:lineRule="auto"/>
        <w:ind w:firstLine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rPr>
          <w:rFonts w:ascii="Times New Roman" w:eastAsia="Times New Roman" w:hAnsi="Times New Roman" w:cs="Times New Roman"/>
          <w:b/>
          <w:color w:val="7030A0"/>
          <w:sz w:val="36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color w:val="7030A0"/>
          <w:sz w:val="36"/>
          <w:szCs w:val="28"/>
          <w:lang w:eastAsia="ru-RU"/>
        </w:rPr>
        <w:t>Анкета для родителей</w:t>
      </w:r>
    </w:p>
    <w:p w:rsidR="00C90297" w:rsidRPr="00C90297" w:rsidRDefault="00C90297" w:rsidP="00C9029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Удовлетворены ли вы отдыхом Вашего ребенка в лагере с дневным пребыванием детей? (питание; спортивные, культурные мероприятия; отношение к Вашему ребенку педагогического коллектива лагеря, вожатых,   режим дня и т.д.)</w:t>
      </w:r>
    </w:p>
    <w:p w:rsidR="00C90297" w:rsidRPr="00C90297" w:rsidRDefault="00C90297" w:rsidP="00C9029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Вам больше всего понравилось? _____________________________</w:t>
      </w:r>
    </w:p>
    <w:p w:rsidR="00C90297" w:rsidRPr="00C90297" w:rsidRDefault="00C90297" w:rsidP="00C9029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не понравилось? ___________________________________________</w:t>
      </w:r>
    </w:p>
    <w:p w:rsidR="00C90297" w:rsidRPr="00C90297" w:rsidRDefault="00C90297" w:rsidP="00C9029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Хотели бы Вы, чтобы Ваш ребенок отдохнул в нашем лагере в следующем году? ________________________________________________________</w:t>
      </w:r>
    </w:p>
    <w:p w:rsidR="00C90297" w:rsidRPr="00C90297" w:rsidRDefault="00C90297" w:rsidP="00C90297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Ваши пожелания ______________________________________________</w:t>
      </w:r>
    </w:p>
    <w:p w:rsidR="00C90297" w:rsidRPr="00C90297" w:rsidRDefault="00C90297" w:rsidP="00C90297">
      <w:pPr>
        <w:spacing w:after="0" w:line="240" w:lineRule="auto"/>
        <w:ind w:firstLine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16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 w:line="240" w:lineRule="auto"/>
        <w:ind w:firstLine="1620"/>
        <w:jc w:val="both"/>
        <w:rPr>
          <w:rFonts w:ascii="Times New Roman" w:eastAsia="Times New Roman" w:hAnsi="Times New Roman" w:cs="Times New Roman"/>
          <w:color w:val="7030A0"/>
          <w:sz w:val="32"/>
          <w:szCs w:val="28"/>
          <w:lang w:eastAsia="ru-RU"/>
        </w:rPr>
      </w:pPr>
    </w:p>
    <w:p w:rsidR="00C90297" w:rsidRPr="00C90297" w:rsidRDefault="00541989" w:rsidP="00C90297">
      <w:pPr>
        <w:spacing w:after="0"/>
        <w:rPr>
          <w:rFonts w:eastAsiaTheme="minorEastAsia"/>
          <w:sz w:val="28"/>
          <w:szCs w:val="28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caps/>
          <w:noProof/>
          <w:sz w:val="96"/>
          <w:szCs w:val="96"/>
          <w:lang w:eastAsia="ru-RU"/>
        </w:rPr>
        <w:drawing>
          <wp:anchor distT="0" distB="0" distL="114300" distR="114300" simplePos="0" relativeHeight="251681792" behindDoc="1" locked="0" layoutInCell="1" allowOverlap="1" wp14:anchorId="0397D550" wp14:editId="72DF1D26">
            <wp:simplePos x="0" y="0"/>
            <wp:positionH relativeFrom="column">
              <wp:posOffset>-1079500</wp:posOffset>
            </wp:positionH>
            <wp:positionV relativeFrom="paragraph">
              <wp:posOffset>-702310</wp:posOffset>
            </wp:positionV>
            <wp:extent cx="7534275" cy="10668000"/>
            <wp:effectExtent l="0" t="0" r="9525" b="0"/>
            <wp:wrapNone/>
            <wp:docPr id="31" name="Рисунок 31" descr="C:\Users\Бугага!\Desktop\Лето 2015\Новая папка\73455189_BankoboevRu_narisovannoe_solnysh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гага!\Desktop\Лето 2015\Новая папка\73455189_BankoboevRu_narisovannoe_solnyshko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right"/>
        <w:rPr>
          <w:rFonts w:eastAsiaTheme="minorEastAsia"/>
          <w:sz w:val="32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eastAsiaTheme="minorEastAsia"/>
          <w:sz w:val="28"/>
          <w:szCs w:val="28"/>
          <w:lang w:eastAsia="ru-RU"/>
        </w:rPr>
      </w:pPr>
    </w:p>
    <w:p w:rsidR="00C90297" w:rsidRPr="00C90297" w:rsidRDefault="00C90297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  <w:t>Режим работы лагеря</w:t>
      </w:r>
    </w:p>
    <w:p w:rsidR="00C90297" w:rsidRPr="00C90297" w:rsidRDefault="00C90297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  <w:t>с дневным пребыванием</w:t>
      </w:r>
    </w:p>
    <w:p w:rsidR="00C90297" w:rsidRPr="00C90297" w:rsidRDefault="00E8166E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  <w:t>«Солнышко»</w:t>
      </w:r>
    </w:p>
    <w:p w:rsidR="00C90297" w:rsidRDefault="00E8166E" w:rsidP="00F90988">
      <w:pPr>
        <w:suppressAutoHyphens/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  <w:t xml:space="preserve">   </w:t>
      </w:r>
      <w:r w:rsidRPr="00E8166E">
        <w:rPr>
          <w:rFonts w:ascii="Times New Roman" w:eastAsia="Times New Roman" w:hAnsi="Times New Roman" w:cs="Times New Roman"/>
          <w:sz w:val="44"/>
          <w:szCs w:val="44"/>
          <w:lang w:eastAsia="ar-SA"/>
        </w:rPr>
        <w:t>8.15 – 8.30 – приход дежурных воспитателей</w:t>
      </w:r>
    </w:p>
    <w:p w:rsidR="00E8166E" w:rsidRPr="00E8166E" w:rsidRDefault="00E8166E" w:rsidP="00F90988">
      <w:pPr>
        <w:suppressAutoHyphens/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 xml:space="preserve">   8.30 – 8.35 – прием детей</w:t>
      </w:r>
    </w:p>
    <w:p w:rsidR="00C90297" w:rsidRPr="00C90297" w:rsidRDefault="00E8166E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>8.35— 8.45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- утренняя зарядка</w:t>
      </w:r>
    </w:p>
    <w:p w:rsidR="00C90297" w:rsidRPr="00C90297" w:rsidRDefault="00F90988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>8.45— 9.0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0- утренняя линейка</w:t>
      </w:r>
    </w:p>
    <w:p w:rsidR="00C90297" w:rsidRPr="00C90297" w:rsidRDefault="00F90988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>9.00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 xml:space="preserve"> — 10. 00- завтрак</w:t>
      </w:r>
    </w:p>
    <w:p w:rsidR="00C90297" w:rsidRPr="00C90297" w:rsidRDefault="00C90297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10. 00 – 10. 10 – познавательная пятиминутка</w:t>
      </w:r>
    </w:p>
    <w:p w:rsidR="00C90297" w:rsidRPr="00C90297" w:rsidRDefault="00F90988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>10.10 — 11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.00- занятия по интересам (работа детских объединений)</w:t>
      </w:r>
    </w:p>
    <w:p w:rsidR="00C90297" w:rsidRPr="00C90297" w:rsidRDefault="00F90988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 xml:space="preserve">11.00 — 12.00- 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мероприятие по плану</w:t>
      </w:r>
    </w:p>
    <w:p w:rsidR="00C90297" w:rsidRPr="00C90297" w:rsidRDefault="00C90297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12.00 — 13.00- отрядные дела</w:t>
      </w:r>
    </w:p>
    <w:p w:rsidR="00C90297" w:rsidRPr="00C90297" w:rsidRDefault="00F90988" w:rsidP="00F90988">
      <w:pPr>
        <w:numPr>
          <w:ilvl w:val="1"/>
          <w:numId w:val="21"/>
        </w:numPr>
        <w:suppressAutoHyphens/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lastRenderedPageBreak/>
        <w:t xml:space="preserve">— 14.00 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- обед</w:t>
      </w:r>
    </w:p>
    <w:p w:rsidR="00C90297" w:rsidRPr="00C90297" w:rsidRDefault="00F90988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>
        <w:rPr>
          <w:rFonts w:ascii="Times New Roman" w:eastAsia="Times New Roman" w:hAnsi="Times New Roman" w:cs="Times New Roman"/>
          <w:sz w:val="44"/>
          <w:szCs w:val="44"/>
          <w:lang w:eastAsia="ar-SA"/>
        </w:rPr>
        <w:t>14.00 – 14.3</w:t>
      </w:r>
      <w:r w:rsidR="00C90297"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0 – отрядное время</w:t>
      </w:r>
    </w:p>
    <w:p w:rsidR="00C90297" w:rsidRPr="00C90297" w:rsidRDefault="00C90297" w:rsidP="00F90988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sz w:val="44"/>
          <w:szCs w:val="44"/>
          <w:lang w:eastAsia="ar-SA"/>
        </w:rPr>
        <w:t>14.30 – уход домой</w:t>
      </w: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 w:rsidRPr="00C90297">
        <w:rPr>
          <w:rFonts w:ascii="Franklin Gothic Heavy" w:eastAsiaTheme="minorEastAsia" w:hAnsi="Franklin Gothic Heavy"/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682816" behindDoc="1" locked="0" layoutInCell="1" allowOverlap="1" wp14:anchorId="0B36706B" wp14:editId="428363A8">
            <wp:simplePos x="0" y="0"/>
            <wp:positionH relativeFrom="column">
              <wp:posOffset>-1176020</wp:posOffset>
            </wp:positionH>
            <wp:positionV relativeFrom="paragraph">
              <wp:posOffset>-695960</wp:posOffset>
            </wp:positionV>
            <wp:extent cx="8376285" cy="10494645"/>
            <wp:effectExtent l="0" t="0" r="5715" b="1905"/>
            <wp:wrapNone/>
            <wp:docPr id="32" name="Рисунок 6" descr="C:\Users\Валентина\Desktop\Картинки Лето 2014\89593544__Summer__85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лентина\Desktop\Картинки Лето 2014\89593544__Summer__85_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285" cy="1049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0297" w:rsidRPr="00C90297" w:rsidRDefault="00C90297" w:rsidP="00C90297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color w:val="0D0D0D"/>
          <w:sz w:val="52"/>
          <w:szCs w:val="52"/>
          <w:lang w:eastAsia="ar-SA"/>
        </w:rPr>
        <w:t>Правила</w:t>
      </w:r>
    </w:p>
    <w:p w:rsidR="00C90297" w:rsidRPr="00C90297" w:rsidRDefault="00C90297" w:rsidP="00C90297">
      <w:pPr>
        <w:tabs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D0D0D"/>
          <w:sz w:val="52"/>
          <w:szCs w:val="52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color w:val="0D0D0D"/>
          <w:sz w:val="52"/>
          <w:szCs w:val="52"/>
          <w:lang w:eastAsia="ar-SA"/>
        </w:rPr>
        <w:t>поведения в лагере</w:t>
      </w:r>
    </w:p>
    <w:p w:rsidR="00C90297" w:rsidRPr="00C90297" w:rsidRDefault="00C90297" w:rsidP="00C90297">
      <w:pPr>
        <w:tabs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D0D0D"/>
          <w:sz w:val="52"/>
          <w:szCs w:val="52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color w:val="0D0D0D"/>
          <w:sz w:val="52"/>
          <w:szCs w:val="52"/>
          <w:lang w:eastAsia="ar-SA"/>
        </w:rPr>
        <w:t xml:space="preserve"> «Город Мастеров»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 xml:space="preserve">    Соблюдать установленный в лагере </w:t>
      </w:r>
    </w:p>
    <w:p w:rsidR="00C90297" w:rsidRPr="00C90297" w:rsidRDefault="00C90297" w:rsidP="00C90297">
      <w:pPr>
        <w:tabs>
          <w:tab w:val="left" w:pos="5290"/>
        </w:tabs>
        <w:suppressAutoHyphens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>режим дня. Приходить во время к 9.00ч.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 xml:space="preserve">  Уходить только по разрешению </w:t>
      </w:r>
    </w:p>
    <w:p w:rsidR="00C90297" w:rsidRPr="00C90297" w:rsidRDefault="00C90297" w:rsidP="00C90297">
      <w:pPr>
        <w:tabs>
          <w:tab w:val="left" w:pos="5290"/>
        </w:tabs>
        <w:suppressAutoHyphens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>воспитателя.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720"/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>Обязательно иметь головной убор.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720"/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>Подчинятся требованиям воспитателя.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720"/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lastRenderedPageBreak/>
        <w:t>Соблюдать технику безопасности.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720"/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>Беречь имущество школы.</w:t>
      </w:r>
    </w:p>
    <w:p w:rsidR="00C90297" w:rsidRPr="00C90297" w:rsidRDefault="00C90297" w:rsidP="00C90297">
      <w:pPr>
        <w:numPr>
          <w:ilvl w:val="0"/>
          <w:numId w:val="22"/>
        </w:numPr>
        <w:tabs>
          <w:tab w:val="left" w:pos="720"/>
          <w:tab w:val="left" w:pos="52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 xml:space="preserve">Быть вежливым, доброжелательным </w:t>
      </w:r>
    </w:p>
    <w:p w:rsidR="00C90297" w:rsidRPr="00C90297" w:rsidRDefault="00C90297" w:rsidP="00C90297">
      <w:pPr>
        <w:tabs>
          <w:tab w:val="left" w:pos="720"/>
          <w:tab w:val="left" w:pos="5290"/>
        </w:tabs>
        <w:suppressAutoHyphens/>
        <w:spacing w:after="0" w:line="240" w:lineRule="auto"/>
        <w:ind w:left="502"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 xml:space="preserve">                    по отношению друг к другу.</w:t>
      </w:r>
    </w:p>
    <w:p w:rsidR="00C90297" w:rsidRPr="00C90297" w:rsidRDefault="00C90297" w:rsidP="00C90297">
      <w:pPr>
        <w:ind w:left="502"/>
        <w:contextualSpacing/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6"/>
          <w:szCs w:val="44"/>
          <w:lang w:eastAsia="ar-SA"/>
        </w:rPr>
        <w:t xml:space="preserve">                   8.Соблюдать правила личной гигиены</w:t>
      </w: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jc w:val="right"/>
        <w:rPr>
          <w:rFonts w:ascii="Times New Roman" w:eastAsiaTheme="minorEastAsia" w:hAnsi="Times New Roman" w:cs="Times New Roman"/>
          <w:sz w:val="32"/>
          <w:szCs w:val="28"/>
          <w:lang w:eastAsia="ru-RU"/>
        </w:rPr>
      </w:pPr>
    </w:p>
    <w:p w:rsidR="009D1DB0" w:rsidRDefault="009D1DB0" w:rsidP="00C90297">
      <w:pPr>
        <w:suppressAutoHyphens/>
        <w:spacing w:after="0" w:line="240" w:lineRule="auto"/>
        <w:jc w:val="right"/>
        <w:rPr>
          <w:rFonts w:ascii="Times New Roman" w:eastAsiaTheme="minorEastAsia" w:hAnsi="Times New Roman" w:cs="Times New Roman"/>
          <w:sz w:val="32"/>
          <w:szCs w:val="28"/>
          <w:lang w:eastAsia="ru-RU"/>
        </w:rPr>
      </w:pPr>
    </w:p>
    <w:p w:rsidR="009D1DB0" w:rsidRDefault="009D1DB0" w:rsidP="00C90297">
      <w:pPr>
        <w:suppressAutoHyphens/>
        <w:spacing w:after="0" w:line="240" w:lineRule="auto"/>
        <w:jc w:val="right"/>
        <w:rPr>
          <w:rFonts w:ascii="Times New Roman" w:eastAsiaTheme="minorEastAsia" w:hAnsi="Times New Roman" w:cs="Times New Roman"/>
          <w:sz w:val="32"/>
          <w:szCs w:val="28"/>
          <w:lang w:eastAsia="ru-RU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40"/>
          <w:szCs w:val="24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sz w:val="40"/>
          <w:szCs w:val="24"/>
          <w:bdr w:val="none" w:sz="0" w:space="0" w:color="auto" w:frame="1"/>
          <w:shd w:val="clear" w:color="auto" w:fill="FFFFFF"/>
          <w:lang w:eastAsia="ru-RU"/>
        </w:rPr>
        <w:t>Понятийный словарь Города Мастеров.</w:t>
      </w:r>
    </w:p>
    <w:p w:rsidR="00C90297" w:rsidRPr="00C90297" w:rsidRDefault="00C90297" w:rsidP="00C9029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40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C90297" w:rsidRPr="00C90297" w:rsidRDefault="00C90297" w:rsidP="00C9029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40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Город мастеров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- лагерь дневного пребывания.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Семья</w:t>
      </w:r>
      <w:r w:rsidRPr="00C90297">
        <w:rPr>
          <w:rFonts w:ascii="Times New Roman" w:eastAsia="Times New Roman" w:hAnsi="Times New Roman" w:cs="Times New Roman"/>
          <w:b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>– отряд в лагере.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Советники</w:t>
      </w:r>
      <w:r w:rsidRPr="00C90297">
        <w:rPr>
          <w:rFonts w:ascii="Times New Roman" w:eastAsia="Times New Roman" w:hAnsi="Times New Roman" w:cs="Times New Roman"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>– воспитатели отряда.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Мэр города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начальник лагеря.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Пресс – центр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место встречи и обсуждения планов, действий всех Советников и правителей Города Мастеров.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Долина чудес Города Мастеров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место для проведения массовых мероприятий и встречи всех жителей.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Долина спорта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спортивная площадка лагеря.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E8166E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Трапезная долина</w:t>
      </w:r>
      <w:r w:rsidRPr="00E8166E">
        <w:rPr>
          <w:rFonts w:ascii="Times New Roman" w:eastAsia="Times New Roman" w:hAnsi="Times New Roman" w:cs="Times New Roman"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>– столовая лагеря.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Культурно-развлекательный центр города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актовый зал.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Лекарь Города Мастеров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фельдшер.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Городской Совет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– планёрка педагогов лагеря.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>Мастерская</w:t>
      </w:r>
      <w:r w:rsidRPr="00C90297">
        <w:rPr>
          <w:rFonts w:ascii="Times New Roman" w:eastAsia="Times New Roman" w:hAnsi="Times New Roman" w:cs="Times New Roman"/>
          <w:bCs/>
          <w:color w:val="FF0000"/>
          <w:sz w:val="32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C90297"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  <w:t>– кружок по интересам</w:t>
      </w:r>
    </w:p>
    <w:p w:rsidR="00C90297" w:rsidRPr="00C90297" w:rsidRDefault="00C90297" w:rsidP="00C902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Cs/>
          <w:color w:val="333333"/>
          <w:sz w:val="32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E254C" w:rsidRDefault="00CE254C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E254C" w:rsidRDefault="00CE254C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B317D6" w:rsidRPr="00C90297" w:rsidRDefault="00B317D6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E254C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  <w:r w:rsidRPr="00C90297">
        <w:rPr>
          <w:rFonts w:eastAsiaTheme="minorEastAsia"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18A34ADE" wp14:editId="4B7BEA15">
            <wp:simplePos x="0" y="0"/>
            <wp:positionH relativeFrom="column">
              <wp:posOffset>-918210</wp:posOffset>
            </wp:positionH>
            <wp:positionV relativeFrom="paragraph">
              <wp:posOffset>-657717</wp:posOffset>
            </wp:positionV>
            <wp:extent cx="7374255" cy="10384790"/>
            <wp:effectExtent l="0" t="0" r="0" b="0"/>
            <wp:wrapNone/>
            <wp:docPr id="34" name="Рисунок 34" descr="C:\Users\Бугага!\Desktop\Кртинки к программе\341834_krasivyi-fon-s-ramkoi-dlya-tek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Бугага!\Desktop\Кртинки к программе\341834_krasivyi-fon-s-ramkoi-dlya-teksta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255" cy="1038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C90297" w:rsidRPr="00C90297" w:rsidRDefault="00C90297" w:rsidP="00C9029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56"/>
          <w:szCs w:val="24"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color w:val="333333"/>
          <w:sz w:val="56"/>
          <w:szCs w:val="24"/>
          <w:bdr w:val="none" w:sz="0" w:space="0" w:color="auto" w:frame="1"/>
          <w:shd w:val="clear" w:color="auto" w:fill="FFFFFF"/>
          <w:lang w:eastAsia="ru-RU"/>
        </w:rPr>
        <w:t>Законы лагеря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sz w:val="32"/>
          <w:lang w:eastAsia="ru-RU"/>
        </w:rPr>
        <w:t>●</w:t>
      </w: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Закон главной тропы: нельзя нарушать правила дорожного движения, уходить одному с территории лагеря, всегда и везде вместе с отрядом.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●Закон чистоты: соблюдай чистоту во всём и везде, будь опрятным.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●Закон единого плеча: поддерживаем друг друга, не обижаем младших, уважаем старших.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●Закон здорового духа: начинаем день с утренней зарядки, соревнуемся в честной борьбе, заботимся о своём здоровье.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lastRenderedPageBreak/>
        <w:t>●Закон колокольчика: будь весел, принимай участие в праздниках, конкурсах, твори и выдумывай.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●Закон зелёного друга: береги природу, не обижай братьев меньших.</w:t>
      </w:r>
    </w:p>
    <w:p w:rsidR="00C90297" w:rsidRPr="00C90297" w:rsidRDefault="00C90297" w:rsidP="00C90297">
      <w:pPr>
        <w:spacing w:line="240" w:lineRule="auto"/>
        <w:rPr>
          <w:rFonts w:ascii="Times New Roman" w:eastAsiaTheme="minorEastAsia" w:hAnsi="Times New Roman" w:cs="Times New Roman"/>
          <w:b/>
          <w:sz w:val="32"/>
          <w:lang w:eastAsia="ru-RU"/>
        </w:rPr>
      </w:pPr>
    </w:p>
    <w:p w:rsidR="00C90297" w:rsidRPr="00C90297" w:rsidRDefault="00C90297" w:rsidP="00C90297">
      <w:pPr>
        <w:spacing w:line="240" w:lineRule="auto"/>
        <w:rPr>
          <w:rFonts w:ascii="Times New Roman" w:eastAsia="Times New Roman" w:hAnsi="Times New Roman" w:cs="Times New Roman"/>
          <w:b/>
          <w:bdr w:val="none" w:sz="0" w:space="0" w:color="auto" w:frame="1"/>
          <w:shd w:val="clear" w:color="auto" w:fill="FFFFFF"/>
          <w:lang w:eastAsia="ru-RU"/>
        </w:rPr>
      </w:pP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●Закон мудрой совы: читай каждый день и будешь</w:t>
      </w:r>
      <w:r w:rsidRPr="00C90297">
        <w:rPr>
          <w:rFonts w:ascii="Times New Roman" w:eastAsia="Times New Roman" w:hAnsi="Times New Roman" w:cs="Times New Roman"/>
          <w:b/>
          <w:sz w:val="32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C90297">
        <w:rPr>
          <w:rFonts w:ascii="Times New Roman" w:eastAsiaTheme="minorEastAsia" w:hAnsi="Times New Roman" w:cs="Times New Roman"/>
          <w:b/>
          <w:sz w:val="32"/>
          <w:lang w:eastAsia="ru-RU"/>
        </w:rPr>
        <w:t>умней.</w:t>
      </w: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72"/>
          <w:szCs w:val="44"/>
          <w:lang w:eastAsia="ar-SA"/>
        </w:rPr>
      </w:pP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  <w:t xml:space="preserve"> </w:t>
      </w: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90297" w:rsidRPr="00C90297" w:rsidRDefault="00C90297" w:rsidP="00C90297">
      <w:pPr>
        <w:jc w:val="center"/>
        <w:rPr>
          <w:rFonts w:ascii="Berlin Sans FB Demi" w:eastAsia="Times New Roman" w:hAnsi="Berlin Sans FB Demi" w:cs="Times New Roman"/>
          <w:b/>
          <w:bCs/>
          <w:iCs/>
          <w:sz w:val="36"/>
          <w:szCs w:val="44"/>
          <w:lang w:eastAsia="ar-SA"/>
        </w:rPr>
      </w:pPr>
      <w:r w:rsidRPr="00C90297">
        <w:rPr>
          <w:rFonts w:ascii="Arial" w:eastAsia="Times New Roman" w:hAnsi="Arial" w:cs="Arial"/>
          <w:b/>
          <w:bCs/>
          <w:iCs/>
          <w:sz w:val="36"/>
          <w:szCs w:val="44"/>
          <w:lang w:eastAsia="ar-SA"/>
        </w:rPr>
        <w:t>Свидетельство</w:t>
      </w:r>
      <w:r w:rsidRPr="00C90297">
        <w:rPr>
          <w:rFonts w:ascii="Berlin Sans FB Demi" w:eastAsia="Times New Roman" w:hAnsi="Berlin Sans FB Demi" w:cs="Times New Roman"/>
          <w:b/>
          <w:bCs/>
          <w:iCs/>
          <w:sz w:val="36"/>
          <w:szCs w:val="44"/>
          <w:lang w:eastAsia="ar-SA"/>
        </w:rPr>
        <w:t xml:space="preserve"> </w:t>
      </w:r>
      <w:r w:rsidRPr="00C90297">
        <w:rPr>
          <w:rFonts w:ascii="Arial" w:eastAsia="Times New Roman" w:hAnsi="Arial" w:cs="Arial"/>
          <w:b/>
          <w:bCs/>
          <w:iCs/>
          <w:sz w:val="36"/>
          <w:szCs w:val="44"/>
          <w:lang w:eastAsia="ar-SA"/>
        </w:rPr>
        <w:t>Мастера</w:t>
      </w:r>
    </w:p>
    <w:p w:rsidR="00C90297" w:rsidRPr="00C90297" w:rsidRDefault="00963922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24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iCs/>
          <w:noProof/>
          <w:color w:val="0D0D0D"/>
          <w:sz w:val="24"/>
          <w:szCs w:val="44"/>
          <w:lang w:eastAsia="ru-RU"/>
        </w:rPr>
        <w:drawing>
          <wp:anchor distT="0" distB="0" distL="114300" distR="114300" simplePos="0" relativeHeight="251684864" behindDoc="1" locked="0" layoutInCell="1" allowOverlap="1" wp14:anchorId="6A1AE176" wp14:editId="2448615B">
            <wp:simplePos x="0" y="0"/>
            <wp:positionH relativeFrom="column">
              <wp:posOffset>-504825</wp:posOffset>
            </wp:positionH>
            <wp:positionV relativeFrom="paragraph">
              <wp:posOffset>36195</wp:posOffset>
            </wp:positionV>
            <wp:extent cx="6772275" cy="4785995"/>
            <wp:effectExtent l="0" t="0" r="9525" b="0"/>
            <wp:wrapNone/>
            <wp:docPr id="35" name="Рисунок 35" descr="C:\Users\Бугага!\Desktop\Кртинки к программе\73585bc614a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гага!\Desktop\Кртинки к программе\73585bc614a03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478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24"/>
          <w:szCs w:val="44"/>
          <w:lang w:eastAsia="ru-RU"/>
        </w:rPr>
      </w:pPr>
      <w:r w:rsidRPr="00C90297">
        <w:rPr>
          <w:rFonts w:eastAsiaTheme="minorEastAsia"/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73D7DDE" wp14:editId="6D1288AF">
            <wp:simplePos x="0" y="0"/>
            <wp:positionH relativeFrom="column">
              <wp:posOffset>2406015</wp:posOffset>
            </wp:positionH>
            <wp:positionV relativeFrom="paragraph">
              <wp:posOffset>141605</wp:posOffset>
            </wp:positionV>
            <wp:extent cx="809625" cy="972185"/>
            <wp:effectExtent l="0" t="0" r="0" b="0"/>
            <wp:wrapNone/>
            <wp:docPr id="36" name="Picture 3" descr="C:\Users\Бугага!\Desktop\Кртинки к программе\6921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Бугага!\Desktop\Кртинки к программе\692195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9721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24"/>
          <w:szCs w:val="44"/>
          <w:lang w:eastAsia="ru-RU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24"/>
          <w:szCs w:val="44"/>
          <w:lang w:eastAsia="ru-RU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color w:val="0D0D0D"/>
          <w:sz w:val="40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iCs/>
          <w:noProof/>
          <w:color w:val="0D0D0D"/>
          <w:sz w:val="40"/>
          <w:szCs w:val="44"/>
          <w:lang w:eastAsia="ru-RU"/>
        </w:rPr>
        <w:t>СВИДЕТЕЛЬСТВО МАСТЕРА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color w:val="0D0D0D"/>
          <w:sz w:val="40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/>
          <w:bCs/>
          <w:iCs/>
          <w:noProof/>
          <w:color w:val="0D0D0D"/>
          <w:sz w:val="40"/>
          <w:szCs w:val="44"/>
          <w:lang w:eastAsia="ru-RU"/>
        </w:rPr>
        <w:t xml:space="preserve"> «ГОРОДА МАСТЕРОВ»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  <w:t>Выдан _____________________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  <w:t>За ___________________________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</w:pPr>
      <w:r w:rsidRPr="00C90297">
        <w:rPr>
          <w:rFonts w:ascii="Times New Roman" w:eastAsia="Times New Roman" w:hAnsi="Times New Roman" w:cs="Times New Roman"/>
          <w:bCs/>
          <w:iCs/>
          <w:noProof/>
          <w:color w:val="0D0D0D"/>
          <w:sz w:val="40"/>
          <w:szCs w:val="44"/>
          <w:lang w:eastAsia="ru-RU"/>
        </w:rPr>
        <w:t>________________________________</w:t>
      </w: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36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Cs/>
          <w:iCs/>
          <w:color w:val="0D0D0D"/>
          <w:sz w:val="36"/>
          <w:szCs w:val="44"/>
          <w:lang w:eastAsia="ar-SA"/>
        </w:rPr>
        <w:t>Мэр города___________________</w:t>
      </w:r>
    </w:p>
    <w:p w:rsidR="00E8166E" w:rsidRDefault="00E8166E" w:rsidP="00C90297">
      <w:pPr>
        <w:jc w:val="center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E8166E" w:rsidRDefault="00E8166E" w:rsidP="00C90297">
      <w:pPr>
        <w:jc w:val="center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noProof/>
          <w:color w:val="0D0D0D"/>
          <w:sz w:val="44"/>
          <w:szCs w:val="44"/>
          <w:lang w:eastAsia="ru-RU"/>
        </w:rPr>
        <w:drawing>
          <wp:anchor distT="0" distB="0" distL="114300" distR="114300" simplePos="0" relativeHeight="251686912" behindDoc="1" locked="0" layoutInCell="1" allowOverlap="1" wp14:anchorId="576B6595" wp14:editId="4E24E93C">
            <wp:simplePos x="0" y="0"/>
            <wp:positionH relativeFrom="column">
              <wp:posOffset>481965</wp:posOffset>
            </wp:positionH>
            <wp:positionV relativeFrom="paragraph">
              <wp:posOffset>250190</wp:posOffset>
            </wp:positionV>
            <wp:extent cx="4822190" cy="3409950"/>
            <wp:effectExtent l="0" t="0" r="0" b="0"/>
            <wp:wrapNone/>
            <wp:docPr id="37" name="Рисунок 37" descr="C:\Users\Бугага!\Desktop\Кртинки к программе\certificate-children-kid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угага!\Desktop\Кртинки к программе\certificate-children-kidd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9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18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  <w:t xml:space="preserve">                   </w:t>
      </w:r>
    </w:p>
    <w:p w:rsidR="00C90297" w:rsidRPr="00C90297" w:rsidRDefault="00C90297" w:rsidP="00C90297">
      <w:pPr>
        <w:rPr>
          <w:rFonts w:ascii="Times New Roman" w:eastAsia="Times New Roman" w:hAnsi="Times New Roman" w:cs="Times New Roman"/>
          <w:b/>
          <w:bCs/>
          <w:iCs/>
          <w:color w:val="0D0D0D"/>
          <w:sz w:val="18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18"/>
          <w:szCs w:val="44"/>
          <w:lang w:eastAsia="ar-SA"/>
        </w:rPr>
        <w:t xml:space="preserve">                                                Выдан</w:t>
      </w:r>
    </w:p>
    <w:p w:rsidR="00C90297" w:rsidRPr="00C90297" w:rsidRDefault="00C90297" w:rsidP="00C90297">
      <w:pPr>
        <w:rPr>
          <w:rFonts w:ascii="Times New Roman" w:eastAsia="Calibri" w:hAnsi="Times New Roman" w:cs="Times New Roman"/>
          <w:bCs/>
          <w:color w:val="0D0D0D"/>
          <w:sz w:val="28"/>
          <w:szCs w:val="28"/>
        </w:rPr>
      </w:pPr>
    </w:p>
    <w:p w:rsidR="00963922" w:rsidRDefault="00963922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E254C" w:rsidRDefault="00CE254C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E254C" w:rsidRPr="00C90297" w:rsidRDefault="00CE254C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48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48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sz w:val="48"/>
          <w:szCs w:val="44"/>
          <w:lang w:eastAsia="ar-SA"/>
        </w:rPr>
        <w:t>Трудовая книжка  «Города Мастеров»</w:t>
      </w: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C90297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</w:p>
    <w:p w:rsidR="00C90297" w:rsidRPr="00C90297" w:rsidRDefault="00204EF2" w:rsidP="00C90297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44"/>
          <w:szCs w:val="44"/>
          <w:lang w:eastAsia="ar-SA"/>
        </w:rPr>
      </w:pPr>
      <w:r w:rsidRPr="00C90297">
        <w:rPr>
          <w:rFonts w:eastAsiaTheme="minorEastAsia"/>
          <w:b/>
          <w:noProof/>
          <w:sz w:val="52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2A38538E" wp14:editId="4DEA2C40">
            <wp:simplePos x="0" y="0"/>
            <wp:positionH relativeFrom="column">
              <wp:posOffset>-175260</wp:posOffset>
            </wp:positionH>
            <wp:positionV relativeFrom="paragraph">
              <wp:posOffset>54610</wp:posOffset>
            </wp:positionV>
            <wp:extent cx="5941695" cy="4781550"/>
            <wp:effectExtent l="0" t="0" r="1905" b="0"/>
            <wp:wrapNone/>
            <wp:docPr id="38" name="Рисунок 38" descr="C:\Users\Бугага!\Desktop\57e93fc0c668c157672109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Бугага!\Desktop\57e93fc0c668c1576721092d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97" w:rsidRPr="00C90297">
        <w:rPr>
          <w:rFonts w:ascii="Times New Roman" w:eastAsia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87936" behindDoc="1" locked="0" layoutInCell="1" allowOverlap="1" wp14:anchorId="400C312C" wp14:editId="2EC72DE4">
            <wp:simplePos x="0" y="0"/>
            <wp:positionH relativeFrom="column">
              <wp:posOffset>615315</wp:posOffset>
            </wp:positionH>
            <wp:positionV relativeFrom="paragraph">
              <wp:posOffset>111760</wp:posOffset>
            </wp:positionV>
            <wp:extent cx="4038600" cy="4038600"/>
            <wp:effectExtent l="0" t="0" r="0" b="0"/>
            <wp:wrapNone/>
            <wp:docPr id="39" name="Рисунок 39" descr="C:\Users\Бугага!\Desktop\depositphotos_7906047-stock-illustration-clea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угага!\Desktop\depositphotos_7906047-stock-illustration-cleanin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spacing w:after="0"/>
        <w:jc w:val="center"/>
        <w:rPr>
          <w:rFonts w:eastAsiaTheme="minorEastAsia"/>
          <w:b/>
          <w:sz w:val="52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eastAsiaTheme="minorEastAsia"/>
          <w:b/>
          <w:sz w:val="52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eastAsiaTheme="minorEastAsia"/>
          <w:b/>
          <w:sz w:val="52"/>
          <w:szCs w:val="28"/>
          <w:lang w:eastAsia="ru-RU"/>
        </w:rPr>
      </w:pPr>
    </w:p>
    <w:p w:rsidR="00C90297" w:rsidRPr="00C90297" w:rsidRDefault="00C90297" w:rsidP="00C90297">
      <w:pPr>
        <w:spacing w:after="0"/>
        <w:jc w:val="center"/>
        <w:rPr>
          <w:rFonts w:eastAsiaTheme="minorEastAsia"/>
          <w:b/>
          <w:sz w:val="52"/>
          <w:szCs w:val="28"/>
          <w:lang w:eastAsia="ru-RU"/>
        </w:rPr>
      </w:pPr>
    </w:p>
    <w:p w:rsidR="00C90297" w:rsidRPr="00C90297" w:rsidRDefault="00C90297" w:rsidP="00C90297">
      <w:pPr>
        <w:spacing w:after="0"/>
        <w:rPr>
          <w:rFonts w:ascii="Arial Black" w:eastAsiaTheme="minorEastAsia" w:hAnsi="Arial Black"/>
          <w:b/>
          <w:sz w:val="56"/>
          <w:szCs w:val="28"/>
          <w:lang w:eastAsia="ru-RU"/>
        </w:rPr>
      </w:pPr>
      <w:r w:rsidRPr="00C90297">
        <w:rPr>
          <w:rFonts w:ascii="Arial Black" w:eastAsiaTheme="minorEastAsia" w:hAnsi="Arial Black"/>
          <w:b/>
          <w:sz w:val="56"/>
          <w:szCs w:val="28"/>
          <w:lang w:eastAsia="ru-RU"/>
        </w:rPr>
        <w:t xml:space="preserve">      ТРУДОВАЯ КНИЖКА</w:t>
      </w:r>
    </w:p>
    <w:p w:rsidR="00C90297" w:rsidRPr="00C90297" w:rsidRDefault="00C90297" w:rsidP="00C90297">
      <w:pPr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  <w:r w:rsidRPr="00C90297">
        <w:rPr>
          <w:rFonts w:ascii="Arial Black" w:eastAsiaTheme="minorEastAsia" w:hAnsi="Arial Black"/>
          <w:sz w:val="56"/>
          <w:szCs w:val="28"/>
          <w:lang w:eastAsia="ru-RU"/>
        </w:rPr>
        <w:tab/>
      </w:r>
    </w:p>
    <w:p w:rsidR="00CE254C" w:rsidRPr="00C90297" w:rsidRDefault="00CE254C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4"/>
          <w:szCs w:val="44"/>
          <w:lang w:eastAsia="ar-SA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40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40"/>
          <w:szCs w:val="44"/>
          <w:lang w:eastAsia="ar-SA"/>
        </w:rPr>
        <w:t>Деньги «Города Мастеров»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40"/>
          <w:szCs w:val="44"/>
          <w:lang w:eastAsia="ar-SA"/>
        </w:rPr>
      </w:pPr>
      <w:r w:rsidRPr="00C90297">
        <w:rPr>
          <w:rFonts w:ascii="Arial Black" w:eastAsiaTheme="minorEastAsia" w:hAnsi="Arial Black"/>
          <w:noProof/>
          <w:sz w:val="56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074093E" wp14:editId="1E935F40">
            <wp:simplePos x="0" y="0"/>
            <wp:positionH relativeFrom="column">
              <wp:posOffset>643890</wp:posOffset>
            </wp:positionH>
            <wp:positionV relativeFrom="paragraph">
              <wp:posOffset>107950</wp:posOffset>
            </wp:positionV>
            <wp:extent cx="4572000" cy="2571750"/>
            <wp:effectExtent l="0" t="0" r="0" b="0"/>
            <wp:wrapNone/>
            <wp:docPr id="40" name="Рисунок 40" descr="C:\Users\Бугага!\Desktop\hqdefault - коп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гага!\Desktop\hqdefault - копия (2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  <w:r w:rsidRPr="00C90297">
        <w:rPr>
          <w:rFonts w:ascii="Arial Black" w:eastAsiaTheme="minorEastAsia" w:hAnsi="Arial Black"/>
          <w:noProof/>
          <w:sz w:val="56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7980639A" wp14:editId="4D79F75E">
            <wp:simplePos x="0" y="0"/>
            <wp:positionH relativeFrom="column">
              <wp:posOffset>643890</wp:posOffset>
            </wp:positionH>
            <wp:positionV relativeFrom="paragraph">
              <wp:posOffset>324485</wp:posOffset>
            </wp:positionV>
            <wp:extent cx="4572000" cy="2571750"/>
            <wp:effectExtent l="0" t="0" r="0" b="0"/>
            <wp:wrapNone/>
            <wp:docPr id="41" name="Рисунок 41" descr="C:\Users\Бугага!\Desktop\hqdefault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угага!\Desktop\hqdefault - копия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  <w:r w:rsidRPr="00C90297">
        <w:rPr>
          <w:rFonts w:ascii="Arial Black" w:eastAsiaTheme="minorEastAsia" w:hAnsi="Arial Black"/>
          <w:noProof/>
          <w:sz w:val="56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4E880741" wp14:editId="538B1916">
            <wp:simplePos x="0" y="0"/>
            <wp:positionH relativeFrom="column">
              <wp:posOffset>643890</wp:posOffset>
            </wp:positionH>
            <wp:positionV relativeFrom="paragraph">
              <wp:posOffset>243840</wp:posOffset>
            </wp:positionV>
            <wp:extent cx="4572000" cy="2571750"/>
            <wp:effectExtent l="0" t="0" r="0" b="0"/>
            <wp:wrapNone/>
            <wp:docPr id="42" name="Рисунок 42" descr="C:\Users\Бугага!\Desktop\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гага!\Desktop\hqdefault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44"/>
          <w:szCs w:val="44"/>
          <w:lang w:eastAsia="ar-SA"/>
        </w:rPr>
        <w:t>Именное яблоко</w:t>
      </w:r>
    </w:p>
    <w:p w:rsidR="00C90297" w:rsidRPr="00C90297" w:rsidRDefault="00C90297" w:rsidP="00C90297">
      <w:pPr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  <w:r w:rsidRPr="00C90297">
        <w:rPr>
          <w:rFonts w:eastAsiaTheme="minorEastAsia"/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3C788018" wp14:editId="75D6EA2A">
            <wp:simplePos x="0" y="0"/>
            <wp:positionH relativeFrom="column">
              <wp:posOffset>634365</wp:posOffset>
            </wp:positionH>
            <wp:positionV relativeFrom="paragraph">
              <wp:posOffset>269875</wp:posOffset>
            </wp:positionV>
            <wp:extent cx="4333875" cy="4886325"/>
            <wp:effectExtent l="0" t="0" r="0" b="0"/>
            <wp:wrapNone/>
            <wp:docPr id="43" name="Picture 4" descr="C:\Users\Бугага!\Desktop\65568c91e70b2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Бугага!\Desktop\65568c91e70b2e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0" b="99424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8863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  <w:r w:rsidRPr="00C90297">
        <w:rPr>
          <w:rFonts w:ascii="Arial Black" w:eastAsiaTheme="minorEastAsia" w:hAnsi="Arial Black"/>
          <w:sz w:val="56"/>
          <w:szCs w:val="28"/>
          <w:lang w:eastAsia="ru-RU"/>
        </w:rPr>
        <w:t xml:space="preserve">              </w:t>
      </w:r>
      <w:r w:rsidRPr="00C90297">
        <w:rPr>
          <w:rFonts w:ascii="Arial Black" w:eastAsiaTheme="minorEastAsia" w:hAnsi="Arial Black"/>
          <w:color w:val="FFFF00"/>
          <w:sz w:val="56"/>
          <w:szCs w:val="28"/>
          <w:lang w:eastAsia="ru-RU"/>
        </w:rPr>
        <w:t>Ильин Игорь</w:t>
      </w: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</w:p>
    <w:p w:rsidR="00C90297" w:rsidRPr="00C90297" w:rsidRDefault="00C90297" w:rsidP="00C90297">
      <w:pPr>
        <w:tabs>
          <w:tab w:val="left" w:pos="3855"/>
        </w:tabs>
        <w:rPr>
          <w:rFonts w:ascii="Arial Black" w:eastAsiaTheme="minorEastAsia" w:hAnsi="Arial Black"/>
          <w:color w:val="FFFF00"/>
          <w:sz w:val="56"/>
          <w:szCs w:val="28"/>
          <w:lang w:eastAsia="ru-RU"/>
        </w:rPr>
      </w:pPr>
    </w:p>
    <w:p w:rsidR="00C90297" w:rsidRDefault="00C90297" w:rsidP="00C90297">
      <w:pPr>
        <w:rPr>
          <w:rFonts w:ascii="Arial Black" w:eastAsiaTheme="minorEastAsia" w:hAnsi="Arial Black"/>
          <w:b/>
          <w:color w:val="FFFF00"/>
          <w:sz w:val="52"/>
          <w:szCs w:val="28"/>
          <w:lang w:eastAsia="ru-RU"/>
        </w:rPr>
      </w:pPr>
    </w:p>
    <w:p w:rsidR="00541989" w:rsidRDefault="00541989" w:rsidP="00C90297">
      <w:pPr>
        <w:jc w:val="right"/>
        <w:rPr>
          <w:rFonts w:ascii="Times New Roman" w:eastAsia="Times New Roman" w:hAnsi="Times New Roman" w:cs="Times New Roman"/>
          <w:b/>
          <w:bCs/>
          <w:iCs/>
          <w:color w:val="0D0D0D"/>
          <w:sz w:val="24"/>
          <w:szCs w:val="44"/>
          <w:lang w:eastAsia="ar-SA"/>
        </w:rPr>
      </w:pPr>
    </w:p>
    <w:p w:rsidR="00C90297" w:rsidRPr="00C90297" w:rsidRDefault="00C90297" w:rsidP="00C90297">
      <w:pPr>
        <w:jc w:val="right"/>
        <w:rPr>
          <w:rFonts w:ascii="Times New Roman" w:eastAsia="Times New Roman" w:hAnsi="Times New Roman" w:cs="Times New Roman"/>
          <w:b/>
          <w:bCs/>
          <w:iCs/>
          <w:color w:val="0D0D0D"/>
          <w:sz w:val="24"/>
          <w:szCs w:val="44"/>
          <w:lang w:eastAsia="ar-SA"/>
        </w:rPr>
      </w:pPr>
      <w:r w:rsidRPr="00C90297">
        <w:rPr>
          <w:rFonts w:ascii="Times New Roman" w:eastAsia="Times New Roman" w:hAnsi="Times New Roman" w:cs="Times New Roman"/>
          <w:b/>
          <w:bCs/>
          <w:iCs/>
          <w:color w:val="0D0D0D"/>
          <w:sz w:val="24"/>
          <w:szCs w:val="44"/>
          <w:lang w:eastAsia="ar-SA"/>
        </w:rPr>
        <w:t xml:space="preserve">                 </w:t>
      </w:r>
    </w:p>
    <w:p w:rsidR="00C90297" w:rsidRPr="00C90297" w:rsidRDefault="00963922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2"/>
          <w:szCs w:val="28"/>
          <w:lang w:eastAsia="ar-SA"/>
        </w:rPr>
      </w:pPr>
      <w:r w:rsidRPr="00C90297">
        <w:rPr>
          <w:rFonts w:ascii="Times New Roman" w:eastAsia="Times New Roman" w:hAnsi="Times New Roman" w:cs="Times New Roman"/>
          <w:bCs/>
          <w:iCs/>
          <w:noProof/>
          <w:color w:val="0D0D0D"/>
          <w:sz w:val="28"/>
          <w:szCs w:val="44"/>
          <w:lang w:eastAsia="ru-RU"/>
        </w:rPr>
        <w:drawing>
          <wp:anchor distT="0" distB="0" distL="114300" distR="114300" simplePos="0" relativeHeight="251711488" behindDoc="1" locked="0" layoutInCell="1" allowOverlap="1" wp14:anchorId="56F3F310" wp14:editId="67C08B85">
            <wp:simplePos x="0" y="0"/>
            <wp:positionH relativeFrom="column">
              <wp:posOffset>-1028065</wp:posOffset>
            </wp:positionH>
            <wp:positionV relativeFrom="paragraph">
              <wp:posOffset>-616585</wp:posOffset>
            </wp:positionV>
            <wp:extent cx="7354570" cy="10236835"/>
            <wp:effectExtent l="0" t="0" r="0" b="0"/>
            <wp:wrapNone/>
            <wp:docPr id="44" name="Рисунок 44" descr="C:\Users\Бугага!\Desktop\ae9fe4e60fa4633a8e265ed12576535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гага!\Desktop\ae9fe4e60fa4633a8e265ed125765352.g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570" cy="1023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97" w:rsidRPr="00C90297">
        <w:rPr>
          <w:rFonts w:ascii="Times New Roman" w:eastAsia="Times New Roman" w:hAnsi="Times New Roman" w:cs="Times New Roman"/>
          <w:b/>
          <w:bCs/>
          <w:iCs/>
          <w:color w:val="0D0D0D"/>
          <w:sz w:val="32"/>
          <w:szCs w:val="28"/>
          <w:lang w:eastAsia="ar-SA"/>
        </w:rPr>
        <w:t>Легенда Города Мастеров</w:t>
      </w: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2"/>
          <w:szCs w:val="28"/>
          <w:lang w:eastAsia="ar-SA"/>
        </w:rPr>
      </w:pPr>
    </w:p>
    <w:p w:rsidR="00C90297" w:rsidRPr="00C90297" w:rsidRDefault="00C90297" w:rsidP="00C90297">
      <w:pPr>
        <w:jc w:val="center"/>
        <w:rPr>
          <w:rFonts w:ascii="Times New Roman" w:eastAsia="Times New Roman" w:hAnsi="Times New Roman" w:cs="Times New Roman"/>
          <w:b/>
          <w:bCs/>
          <w:iCs/>
          <w:color w:val="0D0D0D"/>
          <w:sz w:val="32"/>
          <w:szCs w:val="28"/>
          <w:lang w:eastAsia="ar-SA"/>
        </w:rPr>
      </w:pPr>
    </w:p>
    <w:p w:rsidR="00C90297" w:rsidRPr="00C90297" w:rsidRDefault="00C90297" w:rsidP="00C90297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Давным-давно, в стародавние времена, когда на этом месте ещё не было Чернаковской школы на живописном берегу реки Обь стоял очень древний и очень красивый Город Великих Мастеров.</w:t>
      </w:r>
    </w:p>
    <w:p w:rsidR="00C90297" w:rsidRPr="00C90297" w:rsidRDefault="00C90297" w:rsidP="00C9029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Люди, жившие в нём, славились далеко за его пределами своими изделиями из глины и камня, золота и серебра, бисера и драгоценных камней, дерева и металла, шелков и шкур, бумаги и красок и из других материалов. Все изделия, которые были созданы руками знаменитых мастеров, никогда не продавались, только дарились людям на ярмарках.</w:t>
      </w:r>
    </w:p>
    <w:p w:rsidR="00C90297" w:rsidRPr="00C90297" w:rsidRDefault="00C90297" w:rsidP="00C9029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И был среди этих великих мастеров самый талантливый и самый одарённый мастер. Звали его Лука. Его изделия пользовались повышенным спросом у жителей и гостей Города Великих Мастеров. Все они были изумительно красивы!</w:t>
      </w:r>
    </w:p>
    <w:p w:rsidR="00C90297" w:rsidRPr="00C90297" w:rsidRDefault="00C90297" w:rsidP="00C9029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И вот, в один прекрасный день, который, впрочем, мало чем отличался от дней остальных, мастер Лука сделал из золота и драгоценных камней редкостной красоты диадему. Её красота была настолько ослепительна, что она очаровала абсолютно всех, в том числе, и самого мастера. Но после того, как работа над диадемой была закончена, мастер стал сам не свой. Он очень изменился. Его уже ничто не интересовало и ничто не радовало, кроме той самой диадемы.</w:t>
      </w:r>
    </w:p>
    <w:p w:rsidR="00C90297" w:rsidRPr="00C90297" w:rsidRDefault="00C90297" w:rsidP="00C9029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Когда началась ежегодная ярмарка, Лука, как и все остальные мастера, выставил свои изделия на всеобщее обозрение. Была среди них и диадема. Во время ярмарки к прилавку мастера Лука подошла какая-то девушка. По её восторженному взгляду было видно, что диадема ей очень понравилась! И по существующему закону Города Великих Мастеров Лука должен был отдать её этой девушке. Но с мастером случилось что-то странное: не смог он расстаться со сделанной им чудесной диадемой и прогнал девушку с ярмарки, громко ругаясь ей вслед.</w:t>
      </w:r>
    </w:p>
    <w:p w:rsidR="00C90297" w:rsidRPr="00C90297" w:rsidRDefault="00C90297" w:rsidP="00C9029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75757"/>
          <w:sz w:val="24"/>
          <w:szCs w:val="28"/>
          <w:lang w:eastAsia="ru-RU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 xml:space="preserve">Не знал Лука, что под видом этой девушки на ярмарку приходила сама великая сибирская река Обь. Прогневалась большая, красивая и сильная река на гордого и жадного мастера, вышла из берегов и затопила Город Великих Мастеров. Но во время этого стихийного </w:t>
      </w: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lastRenderedPageBreak/>
        <w:t>бедствия виновнику большого наводнения удалось выжить: он поднялся на башню вместе со своей девушкой Урсулой и там надеялся переждать пришедшее в город стихийное бедствие. Но река Обь не отступала. И понял Лука причину постигшей город беда. И взял он диадему, которую прятал за пазухой, и бросил её в бурлящую воду разбушевавшейся реки! И Обь, поглотив золотую диадему, украшенную сияющими драгоценными камнями, успокоилась и унесла свои бурные воды по привычному речному руслу.</w:t>
      </w:r>
    </w:p>
    <w:p w:rsidR="00C90297" w:rsidRPr="00C90297" w:rsidRDefault="00C90297" w:rsidP="00C90297">
      <w:pPr>
        <w:rPr>
          <w:rFonts w:ascii="Times New Roman" w:hAnsi="Times New Roman" w:cs="Times New Roman"/>
        </w:rPr>
      </w:pPr>
      <w:r w:rsidRPr="00C90297">
        <w:rPr>
          <w:rFonts w:ascii="Times New Roman" w:eastAsia="Times New Roman" w:hAnsi="Times New Roman" w:cs="Times New Roman"/>
          <w:color w:val="000000"/>
          <w:sz w:val="24"/>
          <w:szCs w:val="28"/>
          <w:bdr w:val="none" w:sz="0" w:space="0" w:color="auto" w:frame="1"/>
          <w:lang w:eastAsia="ru-RU"/>
        </w:rPr>
        <w:t>После большого наводнения в городе никого не было. И только необычная птица, пролетая над городом,  роняла волшебные перья. И там, где падало перо, появлялся мастерская, но мастеров в городе не было. И что бы исправить это, пригласить мастеров. Но если вы хотите чтоб город ожили не оставил вас здесь  навсегда у себя, необходимо собрать перья брошенные волшебной птицей 15 перьев</w:t>
      </w:r>
      <w:r w:rsidRPr="00C90297">
        <w:rPr>
          <w:rFonts w:ascii="Open Sans" w:eastAsia="Times New Roman" w:hAnsi="Open Sans" w:cs="Times New Roman"/>
          <w:color w:val="000000"/>
          <w:sz w:val="21"/>
          <w:szCs w:val="21"/>
          <w:bdr w:val="none" w:sz="0" w:space="0" w:color="auto" w:frame="1"/>
          <w:lang w:eastAsia="ru-RU"/>
        </w:rPr>
        <w:t>.</w:t>
      </w:r>
    </w:p>
    <w:p w:rsidR="00C90297" w:rsidRDefault="00C90297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B317D6" w:rsidRDefault="00B317D6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B317D6" w:rsidRDefault="00B317D6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Courier New" w:eastAsia="Calibri" w:hAnsi="Courier New" w:cs="Courier New"/>
          <w:b/>
          <w:sz w:val="28"/>
          <w:szCs w:val="28"/>
        </w:rPr>
        <w:t xml:space="preserve">                                           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Courier New" w:eastAsia="Calibri" w:hAnsi="Courier New" w:cs="Courier New"/>
          <w:b/>
          <w:sz w:val="28"/>
          <w:szCs w:val="28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Bradley Hand ITC" w:eastAsia="Calibri" w:hAnsi="Bradley Hand ITC" w:cs="Courier New"/>
          <w:b/>
          <w:color w:val="C00000"/>
          <w:sz w:val="36"/>
          <w:szCs w:val="36"/>
        </w:rPr>
      </w:pPr>
      <w:r w:rsidRPr="009A22ED">
        <w:rPr>
          <w:rFonts w:ascii="Courier New" w:eastAsia="Calibri" w:hAnsi="Courier New" w:cs="Courier New"/>
          <w:b/>
          <w:color w:val="C00000"/>
          <w:sz w:val="36"/>
          <w:szCs w:val="36"/>
        </w:rPr>
        <w:t>Гимн</w:t>
      </w:r>
      <w:r w:rsidRPr="009A22ED">
        <w:rPr>
          <w:rFonts w:ascii="Bradley Hand ITC" w:eastAsia="Calibri" w:hAnsi="Bradley Hand ITC" w:cs="Courier New"/>
          <w:b/>
          <w:color w:val="C00000"/>
          <w:sz w:val="36"/>
          <w:szCs w:val="36"/>
        </w:rPr>
        <w:t xml:space="preserve"> </w:t>
      </w:r>
      <w:r w:rsidRPr="009A22ED">
        <w:rPr>
          <w:rFonts w:ascii="Courier New" w:eastAsia="Calibri" w:hAnsi="Courier New" w:cs="Courier New"/>
          <w:b/>
          <w:color w:val="C00000"/>
          <w:sz w:val="36"/>
          <w:szCs w:val="36"/>
        </w:rPr>
        <w:t>Города</w:t>
      </w:r>
      <w:r w:rsidRPr="009A22ED">
        <w:rPr>
          <w:rFonts w:ascii="Bradley Hand ITC" w:eastAsia="Calibri" w:hAnsi="Bradley Hand ITC" w:cs="Courier New"/>
          <w:b/>
          <w:color w:val="C00000"/>
          <w:sz w:val="36"/>
          <w:szCs w:val="36"/>
        </w:rPr>
        <w:t xml:space="preserve"> </w:t>
      </w:r>
      <w:r w:rsidRPr="009A22ED">
        <w:rPr>
          <w:rFonts w:ascii="Courier New" w:eastAsia="Calibri" w:hAnsi="Courier New" w:cs="Courier New"/>
          <w:b/>
          <w:color w:val="C00000"/>
          <w:sz w:val="36"/>
          <w:szCs w:val="36"/>
        </w:rPr>
        <w:t>мастеров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Courier New" w:eastAsia="Calibri" w:hAnsi="Courier New" w:cs="Courier New"/>
          <w:b/>
          <w:color w:val="002060"/>
          <w:sz w:val="28"/>
          <w:szCs w:val="28"/>
        </w:rPr>
      </w:pP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Этот Город Мастеров не отмечен в картах,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И на глобусе его вам не отыскать,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Только имя городка на стене и партах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Чертят те, кому пришлось в той стране бывать.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Нет там страха и вражды, нет стихий и бедствий.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Там плывёт моя мечта в мире добрых грёз.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Населяет город тот, уж, народ не детский,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Лишь перед прощанием, льющий море слёз.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Там танцуют и поют, ценят ум и шутки.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Лишь за дружбу и любовь сердце там болит.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Нет для грусти и тоски время ни минутки,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Ведь не даром город тот назван «Монолит».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Пусть не значится пока в картах этот город,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Только знаю, в мире нет лучше уголка.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Создан добрыми людьми – потому и дорог.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Ты расти и процветай, счастлив будь всегда!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Этот Город Мастеров не отмечен в картах,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lastRenderedPageBreak/>
        <w:t>И на глобусе его вам не отыскать.</w:t>
      </w:r>
    </w:p>
    <w:p w:rsidR="009A22ED" w:rsidRPr="009A22ED" w:rsidRDefault="009A22ED" w:rsidP="009A22E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Только слово «Монолит» на стене и партах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A22ED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Чертят те, кому пришлось в городе бывать.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Courier New" w:eastAsia="Times New Roman" w:hAnsi="Courier New" w:cs="Courier New"/>
          <w:b/>
          <w:color w:val="C00000"/>
          <w:sz w:val="36"/>
          <w:szCs w:val="36"/>
          <w:lang w:eastAsia="ru-RU"/>
        </w:rPr>
      </w:pPr>
      <w:r w:rsidRPr="009A22ED">
        <w:rPr>
          <w:rFonts w:ascii="Courier New" w:eastAsia="Times New Roman" w:hAnsi="Courier New" w:cs="Courier New"/>
          <w:b/>
          <w:color w:val="C00000"/>
          <w:sz w:val="36"/>
          <w:szCs w:val="36"/>
          <w:lang w:eastAsia="ru-RU"/>
        </w:rPr>
        <w:t>Герб Города мастеров.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781300"/>
            <wp:effectExtent l="0" t="0" r="9525" b="0"/>
            <wp:docPr id="68" name="Рисунок 68" descr="small_shop_items_catalog_image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mall_shop_items_catalog_image20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Courier New" w:eastAsia="Times New Roman" w:hAnsi="Courier New" w:cs="Courier New"/>
          <w:b/>
          <w:color w:val="C00000"/>
          <w:sz w:val="36"/>
          <w:szCs w:val="36"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158116</wp:posOffset>
                </wp:positionH>
                <wp:positionV relativeFrom="paragraph">
                  <wp:posOffset>322580</wp:posOffset>
                </wp:positionV>
                <wp:extent cx="4286250" cy="2714625"/>
                <wp:effectExtent l="57150" t="38100" r="76200" b="104775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86250" cy="27146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7D4243" id="Прямоугольник 82" o:spid="_x0000_s1026" style="position:absolute;margin-left:12.45pt;margin-top:25.4pt;width:337.5pt;height:21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path arrowok="t"/>
              </v:rect>
            </w:pict>
          </mc:Fallback>
        </mc:AlternateContent>
      </w:r>
      <w:r w:rsidRPr="009A22ED">
        <w:rPr>
          <w:rFonts w:ascii="Courier New" w:eastAsia="Times New Roman" w:hAnsi="Courier New" w:cs="Courier New"/>
          <w:b/>
          <w:color w:val="C00000"/>
          <w:sz w:val="36"/>
          <w:szCs w:val="36"/>
          <w:lang w:eastAsia="ru-RU"/>
        </w:rPr>
        <w:t>Флаг Города мастеров.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88A4ECC" wp14:editId="6CFDD92C">
                <wp:simplePos x="0" y="0"/>
                <wp:positionH relativeFrom="column">
                  <wp:posOffset>2053590</wp:posOffset>
                </wp:positionH>
                <wp:positionV relativeFrom="paragraph">
                  <wp:posOffset>33020</wp:posOffset>
                </wp:positionV>
                <wp:extent cx="647700" cy="666750"/>
                <wp:effectExtent l="28575" t="28575" r="28575" b="161925"/>
                <wp:wrapNone/>
                <wp:docPr id="71" name="Поли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7458422">
                          <a:off x="0" y="0"/>
                          <a:ext cx="647700" cy="6667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25400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73991" id="Полилиния 71" o:spid="_x0000_s1026" style="position:absolute;margin-left:161.7pt;margin-top:2.6pt;width:51pt;height:52.5pt;rotation:8146586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" path="m,333375c,149257,144993,,323850,l647700,r,333375c647700,517493,502707,666750,323850,666750,144993,666750,,517493,,333375xe" fillcolor="yellow" strokecolor="yellow" strokeweight="2pt">
                <v:path arrowok="t" o:connecttype="custom" o:connectlocs="0,333375;323850,0;647700,0;647700,333375;323850,666750;0,333375" o:connectangles="0,0,0,0,0,0"/>
              </v:shape>
            </w:pict>
          </mc:Fallback>
        </mc:AlternateConten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C01551" wp14:editId="74FEAE85">
                <wp:simplePos x="0" y="0"/>
                <wp:positionH relativeFrom="column">
                  <wp:posOffset>3042285</wp:posOffset>
                </wp:positionH>
                <wp:positionV relativeFrom="paragraph">
                  <wp:posOffset>251460</wp:posOffset>
                </wp:positionV>
                <wp:extent cx="647700" cy="666750"/>
                <wp:effectExtent l="0" t="0" r="19050" b="19050"/>
                <wp:wrapNone/>
                <wp:docPr id="70" name="Поли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647700" cy="6667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C3092"/>
                        </a:solidFill>
                        <a:ln w="25400">
                          <a:solidFill>
                            <a:srgbClr val="DC3092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D88B6" id="Полилиния 70" o:spid="_x0000_s1026" style="position:absolute;margin-left:239.55pt;margin-top:19.8pt;width:51pt;height:52.5pt;rotation:180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" path="m,333375c,149257,144993,,323850,l647700,r,333375c647700,517493,502707,666750,323850,666750,144993,666750,,517493,,333375xe" fillcolor="#dc3092" strokecolor="#dc3092" strokeweight="2pt">
                <v:path arrowok="t" o:connecttype="custom" o:connectlocs="0,333375;323850,0;647700,0;647700,333375;323850,666750;0,333375" o:connectangles="0,0,0,0,0,0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A5DCDCC" wp14:editId="6BACCA46">
                <wp:simplePos x="0" y="0"/>
                <wp:positionH relativeFrom="column">
                  <wp:posOffset>2734310</wp:posOffset>
                </wp:positionH>
                <wp:positionV relativeFrom="paragraph">
                  <wp:posOffset>108585</wp:posOffset>
                </wp:positionV>
                <wp:extent cx="343535" cy="347980"/>
                <wp:effectExtent l="19050" t="19050" r="18415" b="71120"/>
                <wp:wrapNone/>
                <wp:docPr id="73" name="Поли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9373342">
                          <a:off x="0" y="0"/>
                          <a:ext cx="343535" cy="34798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254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B818" id="Полилиния 73" o:spid="_x0000_s1026" style="position:absolute;margin-left:215.3pt;margin-top:8.55pt;width:27.05pt;height:27.4pt;rotation:10238189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" path="m,333375c,149257,144993,,323850,l647700,r,333375c647700,517493,502707,666750,323850,666750,144993,666750,,517493,,333375xe" fillcolor="#ffc000" strokecolor="#ffc000" strokeweight="2pt">
                <v:path arrowok="t" o:connecttype="custom" o:connectlocs="0,173990;171768,0;343535,0;343535,173990;171768,347980;0,173990" o:connectangles="0,0,0,0,0,0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4EBA174" wp14:editId="2E9DA400">
                <wp:simplePos x="0" y="0"/>
                <wp:positionH relativeFrom="column">
                  <wp:posOffset>1765798</wp:posOffset>
                </wp:positionH>
                <wp:positionV relativeFrom="paragraph">
                  <wp:posOffset>167668</wp:posOffset>
                </wp:positionV>
                <wp:extent cx="321945" cy="336550"/>
                <wp:effectExtent l="30798" t="26352" r="13652" b="32703"/>
                <wp:wrapNone/>
                <wp:docPr id="72" name="Поли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643723">
                          <a:off x="0" y="0"/>
                          <a:ext cx="321945" cy="3365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CEEDB" id="Полилиния 72" o:spid="_x0000_s1026" style="position:absolute;margin-left:139.05pt;margin-top:13.2pt;width:25.35pt;height:26.5pt;rotation:6164451fd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" path="m,333375c,149257,144993,,323850,l647700,r,333375c647700,517493,502707,666750,323850,666750,144993,666750,,517493,,333375xe" fillcolor="red" strokecolor="red" strokeweight="2pt">
                <v:path arrowok="t" o:connecttype="custom" o:connectlocs="0,168275;160973,0;321945,0;321945,168275;160973,336550;0,168275" o:connectangles="0,0,0,0,0,0"/>
              </v:shape>
            </w:pict>
          </mc:Fallback>
        </mc:AlternateContent>
      </w:r>
    </w:p>
    <w:p w:rsidR="009A22ED" w:rsidRPr="009A22ED" w:rsidRDefault="004B708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12F4A80" wp14:editId="7E49D31C">
                <wp:simplePos x="0" y="0"/>
                <wp:positionH relativeFrom="column">
                  <wp:posOffset>1918970</wp:posOffset>
                </wp:positionH>
                <wp:positionV relativeFrom="paragraph">
                  <wp:posOffset>201930</wp:posOffset>
                </wp:positionV>
                <wp:extent cx="914400" cy="914400"/>
                <wp:effectExtent l="0" t="0" r="19050" b="19050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C171725" id="Овал 69" o:spid="_x0000_s1026" style="position:absolute;margin-left:151.1pt;margin-top:15.9pt;width:1in;height:1in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" fillcolor="yellow" strokecolor="yellow" strokeweight="2pt">
                <v:path arrowok="t"/>
              </v:oval>
            </w:pict>
          </mc:Fallback>
        </mc:AlternateContent>
      </w:r>
      <w:r w:rsidR="009A22ED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71EFBA3" wp14:editId="7AA89A2B">
                <wp:simplePos x="0" y="0"/>
                <wp:positionH relativeFrom="column">
                  <wp:posOffset>1166942</wp:posOffset>
                </wp:positionH>
                <wp:positionV relativeFrom="paragraph">
                  <wp:posOffset>47517</wp:posOffset>
                </wp:positionV>
                <wp:extent cx="647700" cy="666750"/>
                <wp:effectExtent l="28575" t="28575" r="123825" b="28575"/>
                <wp:wrapNone/>
                <wp:docPr id="77" name="Поли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3764280">
                          <a:off x="0" y="0"/>
                          <a:ext cx="647700" cy="6667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B050"/>
                        </a:solidFill>
                        <a:ln w="254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34837" id="Полилиния 77" o:spid="_x0000_s1026" style="position:absolute;margin-left:91.9pt;margin-top:3.75pt;width:51pt;height:52.5pt;rotation:4111598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" path="m,333375c,149257,144993,,323850,l647700,r,333375c647700,517493,502707,666750,323850,666750,144993,666750,,517493,,333375xe" fillcolor="#00b050" strokecolor="#00b050" strokeweight="2pt">
                <v:path arrowok="t" o:connecttype="custom" o:connectlocs="0,333375;323850,0;647700,0;647700,333375;323850,666750;0,333375" o:connectangles="0,0,0,0,0,0"/>
              </v:shape>
            </w:pict>
          </mc:Fallback>
        </mc:AlternateConten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150E628" wp14:editId="479A807C">
                <wp:simplePos x="0" y="0"/>
                <wp:positionH relativeFrom="column">
                  <wp:posOffset>3229610</wp:posOffset>
                </wp:positionH>
                <wp:positionV relativeFrom="paragraph">
                  <wp:posOffset>295910</wp:posOffset>
                </wp:positionV>
                <wp:extent cx="361315" cy="333375"/>
                <wp:effectExtent l="90170" t="24130" r="33655" b="14605"/>
                <wp:wrapNone/>
                <wp:docPr id="74" name="Полилиния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35604419">
                          <a:off x="0" y="0"/>
                          <a:ext cx="361315" cy="333375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70C0"/>
                        </a:solidFill>
                        <a:ln w="254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3A81" id="Полилиния 74" o:spid="_x0000_s1026" style="position:absolute;margin-left:254.3pt;margin-top:23.3pt;width:28.45pt;height:26.25pt;rotation:-8296400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" path="m,333375c,149257,144993,,323850,l647700,r,333375c647700,517493,502707,666750,323850,666750,144993,666750,,517493,,333375xe" fillcolor="#0070c0" strokecolor="#0070c0" strokeweight="2pt">
                <v:path arrowok="t" o:connecttype="custom" o:connectlocs="0,166688;180658,0;361315,0;361315,166688;180658,333375;0,166688" o:connectangles="0,0,0,0,0,0"/>
              </v:shape>
            </w:pict>
          </mc:Fallback>
        </mc:AlternateConten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2791609" wp14:editId="3A4F2293">
                <wp:simplePos x="0" y="0"/>
                <wp:positionH relativeFrom="column">
                  <wp:posOffset>3055620</wp:posOffset>
                </wp:positionH>
                <wp:positionV relativeFrom="paragraph">
                  <wp:posOffset>300990</wp:posOffset>
                </wp:positionV>
                <wp:extent cx="669925" cy="692785"/>
                <wp:effectExtent l="102870" t="30480" r="23495" b="23495"/>
                <wp:wrapNone/>
                <wp:docPr id="75" name="Поли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6246056">
                          <a:off x="0" y="0"/>
                          <a:ext cx="669925" cy="692785"/>
                        </a:xfrm>
                        <a:custGeom>
                          <a:avLst/>
                          <a:gdLst>
                            <a:gd name="T0" fmla="*/ 0 w 571500"/>
                            <a:gd name="T1" fmla="*/ 295275 h 590550"/>
                            <a:gd name="T2" fmla="*/ 285750 w 571500"/>
                            <a:gd name="T3" fmla="*/ 0 h 590550"/>
                            <a:gd name="T4" fmla="*/ 571500 w 571500"/>
                            <a:gd name="T5" fmla="*/ 0 h 590550"/>
                            <a:gd name="T6" fmla="*/ 571500 w 571500"/>
                            <a:gd name="T7" fmla="*/ 295275 h 590550"/>
                            <a:gd name="T8" fmla="*/ 285750 w 571500"/>
                            <a:gd name="T9" fmla="*/ 590550 h 590550"/>
                            <a:gd name="T10" fmla="*/ 0 w 571500"/>
                            <a:gd name="T11" fmla="*/ 295275 h 5905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571500" h="590550">
                              <a:moveTo>
                                <a:pt x="0" y="295275"/>
                              </a:moveTo>
                              <a:cubicBezTo>
                                <a:pt x="0" y="132199"/>
                                <a:pt x="127935" y="0"/>
                                <a:pt x="285750" y="0"/>
                              </a:cubicBezTo>
                              <a:lnTo>
                                <a:pt x="571500" y="0"/>
                              </a:lnTo>
                              <a:lnTo>
                                <a:pt x="571500" y="295275"/>
                              </a:lnTo>
                              <a:cubicBezTo>
                                <a:pt x="571500" y="458351"/>
                                <a:pt x="443565" y="590550"/>
                                <a:pt x="285750" y="590550"/>
                              </a:cubicBezTo>
                              <a:cubicBezTo>
                                <a:pt x="127935" y="590550"/>
                                <a:pt x="0" y="458351"/>
                                <a:pt x="0" y="2952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 w="254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2636F" id="Полилиния 75" o:spid="_x0000_s1026" style="position:absolute;margin-left:240.6pt;margin-top:23.7pt;width:52.75pt;height:54.55pt;rotation:-6822359fd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1500,590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" path="m,295275c,132199,127935,,285750,l571500,r,295275c571500,458351,443565,590550,285750,590550,127935,590550,,458351,,295275xe" fillcolor="#ffc000" strokecolor="#ffc000" strokeweight="2pt">
                <v:path arrowok="t" o:connecttype="custom" o:connectlocs="0,346393;334963,0;669925,0;669925,346393;334963,692785;0,346393" o:connectangles="0,0,0,0,0,0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799CE89" wp14:editId="32952195">
                <wp:simplePos x="0" y="0"/>
                <wp:positionH relativeFrom="column">
                  <wp:posOffset>1246505</wp:posOffset>
                </wp:positionH>
                <wp:positionV relativeFrom="paragraph">
                  <wp:posOffset>222610</wp:posOffset>
                </wp:positionV>
                <wp:extent cx="347345" cy="339090"/>
                <wp:effectExtent l="19050" t="19050" r="90805" b="22860"/>
                <wp:wrapNone/>
                <wp:docPr id="78" name="Полилиния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364105">
                          <a:off x="0" y="0"/>
                          <a:ext cx="347345" cy="33909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25400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B1273" id="Полилиния 78" o:spid="_x0000_s1026" style="position:absolute;margin-left:98.15pt;margin-top:17.55pt;width:27.35pt;height:26.7pt;rotation:2582233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" path="m,333375c,149257,144993,,323850,l647700,r,333375c647700,517493,502707,666750,323850,666750,144993,666750,,517493,,333375xe" fillcolor="yellow" strokecolor="yellow" strokeweight="2pt">
                <v:path arrowok="t" o:connecttype="custom" o:connectlocs="0,169545;173673,0;347345,0;347345,169545;173673,339090;0,169545" o:connectangles="0,0,0,0,0,0"/>
              </v:shape>
            </w:pict>
          </mc:Fallback>
        </mc:AlternateConten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E36135E" wp14:editId="1B91C681">
                <wp:simplePos x="0" y="0"/>
                <wp:positionH relativeFrom="column">
                  <wp:posOffset>1275641</wp:posOffset>
                </wp:positionH>
                <wp:positionV relativeFrom="paragraph">
                  <wp:posOffset>208818</wp:posOffset>
                </wp:positionV>
                <wp:extent cx="647700" cy="666750"/>
                <wp:effectExtent l="0" t="0" r="19050" b="19050"/>
                <wp:wrapNone/>
                <wp:docPr id="80" name="Поли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7700" cy="6667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625E8" id="Полилиния 80" o:spid="_x0000_s1026" style="position:absolute;margin-left:100.45pt;margin-top:16.45pt;width:51pt;height:5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" path="m,333375c,149257,144993,,323850,l647700,r,333375c647700,517493,502707,666750,323850,666750,144993,666750,,517493,,333375xe" fillcolor="red" strokecolor="red" strokeweight="2pt">
                <v:path arrowok="t" o:connecttype="custom" o:connectlocs="0,333375;323850,0;647700,0;647700,333375;323850,666750;0,333375" o:connectangles="0,0,0,0,0,0"/>
              </v:shape>
            </w:pict>
          </mc:Fallback>
        </mc:AlternateConten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AADF42E" wp14:editId="2E7D852B">
                <wp:simplePos x="0" y="0"/>
                <wp:positionH relativeFrom="column">
                  <wp:posOffset>1875155</wp:posOffset>
                </wp:positionH>
                <wp:positionV relativeFrom="paragraph">
                  <wp:posOffset>299085</wp:posOffset>
                </wp:positionV>
                <wp:extent cx="378460" cy="384810"/>
                <wp:effectExtent l="19050" t="57150" r="21590" b="15240"/>
                <wp:wrapNone/>
                <wp:docPr id="79" name="Поли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10163">
                          <a:off x="0" y="0"/>
                          <a:ext cx="378460" cy="38481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B050"/>
                        </a:solidFill>
                        <a:ln w="254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89A58" id="Полилиния 79" o:spid="_x0000_s1026" style="position:absolute;margin-left:147.65pt;margin-top:23.55pt;width:29.8pt;height:30.3pt;rotation:-994141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" path="m,333375c,149257,144993,,323850,l647700,r,333375c647700,517493,502707,666750,323850,666750,144993,666750,,517493,,333375xe" fillcolor="#00b050" strokecolor="#00b050" strokeweight="2pt">
                <v:path arrowok="t" o:connecttype="custom" o:connectlocs="0,192405;189230,0;378460,0;378460,192405;189230,384810;0,192405" o:connectangles="0,0,0,0,0,0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E729E46" wp14:editId="0E2EEDFA">
                <wp:simplePos x="0" y="0"/>
                <wp:positionH relativeFrom="column">
                  <wp:posOffset>2247900</wp:posOffset>
                </wp:positionH>
                <wp:positionV relativeFrom="paragraph">
                  <wp:posOffset>156845</wp:posOffset>
                </wp:positionV>
                <wp:extent cx="647700" cy="666750"/>
                <wp:effectExtent l="9525" t="161925" r="9525" b="28575"/>
                <wp:wrapNone/>
                <wp:docPr id="81" name="Полилиния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45967705">
                          <a:off x="0" y="0"/>
                          <a:ext cx="647700" cy="666750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70C0"/>
                        </a:solidFill>
                        <a:ln w="254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C2165" id="Полилиния 81" o:spid="_x0000_s1026" style="position:absolute;margin-left:177pt;margin-top:12.35pt;width:51pt;height:52.5pt;rotation:-3023072fd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" path="m,333375c,149257,144993,,323850,l647700,r,333375c647700,517493,502707,666750,323850,666750,144993,666750,,517493,,333375xe" fillcolor="#0070c0" strokecolor="#0070c0" strokeweight="2pt">
                <v:path arrowok="t" o:connecttype="custom" o:connectlocs="0,333375;323850,0;647700,0;647700,333375;323850,666750;0,333375" o:connectangles="0,0,0,0,0,0"/>
              </v:shape>
            </w:pict>
          </mc:Fallback>
        </mc:AlternateContent>
      </w:r>
      <w:r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0F174C2" wp14:editId="6A1905AC">
                <wp:simplePos x="0" y="0"/>
                <wp:positionH relativeFrom="column">
                  <wp:posOffset>2810510</wp:posOffset>
                </wp:positionH>
                <wp:positionV relativeFrom="paragraph">
                  <wp:posOffset>201295</wp:posOffset>
                </wp:positionV>
                <wp:extent cx="386715" cy="333375"/>
                <wp:effectExtent l="26670" t="49530" r="20955" b="20955"/>
                <wp:wrapNone/>
                <wp:docPr id="76" name="Полилиния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7053195">
                          <a:off x="0" y="0"/>
                          <a:ext cx="386715" cy="333375"/>
                        </a:xfrm>
                        <a:custGeom>
                          <a:avLst/>
                          <a:gdLst>
                            <a:gd name="T0" fmla="*/ 0 w 647700"/>
                            <a:gd name="T1" fmla="*/ 333375 h 666750"/>
                            <a:gd name="T2" fmla="*/ 323850 w 647700"/>
                            <a:gd name="T3" fmla="*/ 0 h 666750"/>
                            <a:gd name="T4" fmla="*/ 647700 w 647700"/>
                            <a:gd name="T5" fmla="*/ 0 h 666750"/>
                            <a:gd name="T6" fmla="*/ 647700 w 647700"/>
                            <a:gd name="T7" fmla="*/ 333375 h 666750"/>
                            <a:gd name="T8" fmla="*/ 323850 w 647700"/>
                            <a:gd name="T9" fmla="*/ 666750 h 666750"/>
                            <a:gd name="T10" fmla="*/ 0 w 647700"/>
                            <a:gd name="T11" fmla="*/ 333375 h 66675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47700" h="666750">
                              <a:moveTo>
                                <a:pt x="0" y="333375"/>
                              </a:moveTo>
                              <a:cubicBezTo>
                                <a:pt x="0" y="149257"/>
                                <a:pt x="144993" y="0"/>
                                <a:pt x="323850" y="0"/>
                              </a:cubicBezTo>
                              <a:lnTo>
                                <a:pt x="647700" y="0"/>
                              </a:lnTo>
                              <a:lnTo>
                                <a:pt x="647700" y="333375"/>
                              </a:lnTo>
                              <a:cubicBezTo>
                                <a:pt x="647700" y="517493"/>
                                <a:pt x="502707" y="666750"/>
                                <a:pt x="323850" y="666750"/>
                              </a:cubicBezTo>
                              <a:cubicBezTo>
                                <a:pt x="144993" y="666750"/>
                                <a:pt x="0" y="517493"/>
                                <a:pt x="0" y="33337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C3092"/>
                        </a:solidFill>
                        <a:ln w="25400">
                          <a:solidFill>
                            <a:srgbClr val="DC3092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165CE" id="Полилиния 76" o:spid="_x0000_s1026" style="position:absolute;margin-left:221.3pt;margin-top:15.85pt;width:30.45pt;height:26.25pt;rotation:-4966324fd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" path="m,333375c,149257,144993,,323850,l647700,r,333375c647700,517493,502707,666750,323850,666750,144993,666750,,517493,,333375xe" fillcolor="#dc3092" strokecolor="#dc3092" strokeweight="2pt">
                <v:path arrowok="t" o:connecttype="custom" o:connectlocs="0,166688;193358,0;386715,0;386715,166688;193358,333375;0,166688" o:connectangles="0,0,0,0,0,0"/>
              </v:shape>
            </w:pict>
          </mc:Fallback>
        </mc:AlternateContent>
      </w: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Голубой цвет – цвет надежды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Желтый цвет – символ творчества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Зеленый цвет - символ молодости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Красный цвет – символ дружбы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Синий цвет- цвет целеустремленности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Малиновый Цвет – цвет радости</w:t>
      </w:r>
    </w:p>
    <w:p w:rsidR="009A22ED" w:rsidRPr="009A22ED" w:rsidRDefault="009A22ED" w:rsidP="009A22ED">
      <w:pPr>
        <w:spacing w:after="0" w:line="360" w:lineRule="auto"/>
        <w:ind w:left="-426" w:right="-143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9A22ED">
        <w:rPr>
          <w:rFonts w:ascii="Times New Roman" w:eastAsia="Calibri" w:hAnsi="Times New Roman" w:cs="Times New Roman"/>
          <w:sz w:val="28"/>
          <w:szCs w:val="28"/>
        </w:rPr>
        <w:t>Большие и маленькие лепестки символизируют союз больших и маленьких.</w:t>
      </w: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Pr="009A22ED" w:rsidRDefault="009A22ED" w:rsidP="009A22ED">
      <w:pPr>
        <w:spacing w:after="0" w:line="360" w:lineRule="auto"/>
        <w:ind w:right="-143"/>
        <w:jc w:val="center"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9A22ED">
        <w:rPr>
          <w:rFonts w:ascii="Courier New" w:eastAsia="Calibri" w:hAnsi="Courier New" w:cs="Courier New"/>
          <w:b/>
          <w:color w:val="C00000"/>
          <w:sz w:val="36"/>
          <w:szCs w:val="36"/>
        </w:rPr>
        <w:t>Наши законы.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главной тропы: </w:t>
      </w:r>
      <w:r w:rsidRPr="00E10A5C">
        <w:rPr>
          <w:rFonts w:ascii="Times New Roman" w:eastAsia="Calibri" w:hAnsi="Times New Roman" w:cs="Times New Roman"/>
          <w:sz w:val="36"/>
          <w:szCs w:val="36"/>
        </w:rPr>
        <w:t>нельзя нарушать правила дорожного движения, уходить одному с территории лагеря, всегда и везде вместе с отрядом.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чистоты: </w:t>
      </w: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соблюдай чистоту во </w:t>
      </w:r>
      <w:proofErr w:type="spellStart"/>
      <w:r w:rsidRPr="00E10A5C">
        <w:rPr>
          <w:rFonts w:ascii="Times New Roman" w:eastAsia="Calibri" w:hAnsi="Times New Roman" w:cs="Times New Roman"/>
          <w:sz w:val="36"/>
          <w:szCs w:val="36"/>
        </w:rPr>
        <w:t>всѐм</w:t>
      </w:r>
      <w:proofErr w:type="spellEnd"/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 и везде, будь опрятным.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единого плеча: </w:t>
      </w: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поддерживаем друг друга, не обижаем младших, уважаем старших. 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>Закон здорового духа</w:t>
      </w: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: начинаем день с утренней зарядки, соревнуемся в честной борьбе, заботимся о </w:t>
      </w:r>
      <w:proofErr w:type="spellStart"/>
      <w:r w:rsidRPr="00E10A5C">
        <w:rPr>
          <w:rFonts w:ascii="Times New Roman" w:eastAsia="Calibri" w:hAnsi="Times New Roman" w:cs="Times New Roman"/>
          <w:sz w:val="36"/>
          <w:szCs w:val="36"/>
        </w:rPr>
        <w:t>своѐм</w:t>
      </w:r>
      <w:proofErr w:type="spellEnd"/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 здоровье.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колокольчика: </w:t>
      </w:r>
      <w:r w:rsidRPr="00E10A5C">
        <w:rPr>
          <w:rFonts w:ascii="Times New Roman" w:eastAsia="Calibri" w:hAnsi="Times New Roman" w:cs="Times New Roman"/>
          <w:sz w:val="36"/>
          <w:szCs w:val="36"/>
        </w:rPr>
        <w:t>будь весел, принимай участие в праздниках, конкурсах, твори и выдумывай.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sz w:val="36"/>
          <w:szCs w:val="36"/>
        </w:rPr>
        <w:lastRenderedPageBreak/>
        <w:t xml:space="preserve"> </w:t>
      </w: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</w:t>
      </w:r>
      <w:proofErr w:type="spellStart"/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>зелѐного</w:t>
      </w:r>
      <w:proofErr w:type="spellEnd"/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 друга: </w:t>
      </w:r>
      <w:r w:rsidRPr="00E10A5C">
        <w:rPr>
          <w:rFonts w:ascii="Times New Roman" w:eastAsia="Calibri" w:hAnsi="Times New Roman" w:cs="Times New Roman"/>
          <w:sz w:val="36"/>
          <w:szCs w:val="36"/>
        </w:rPr>
        <w:t>береги природу, не обижай братьев меньших.</w:t>
      </w:r>
    </w:p>
    <w:p w:rsidR="009A22ED" w:rsidRPr="00E10A5C" w:rsidRDefault="009A22ED" w:rsidP="009A22ED">
      <w:pPr>
        <w:numPr>
          <w:ilvl w:val="0"/>
          <w:numId w:val="23"/>
        </w:numPr>
        <w:spacing w:after="0" w:line="360" w:lineRule="auto"/>
        <w:ind w:right="-143"/>
        <w:contextualSpacing/>
        <w:rPr>
          <w:rFonts w:ascii="Courier New" w:eastAsia="Calibri" w:hAnsi="Courier New" w:cs="Courier New"/>
          <w:b/>
          <w:color w:val="C00000"/>
          <w:sz w:val="36"/>
          <w:szCs w:val="36"/>
        </w:rPr>
      </w:pPr>
      <w:r w:rsidRPr="00E10A5C">
        <w:rPr>
          <w:rFonts w:ascii="Times New Roman" w:eastAsia="Calibri" w:hAnsi="Times New Roman" w:cs="Times New Roman"/>
          <w:i/>
          <w:iCs/>
          <w:sz w:val="36"/>
          <w:szCs w:val="36"/>
        </w:rPr>
        <w:t xml:space="preserve">Закон мудрой совы: </w:t>
      </w:r>
      <w:r w:rsidRPr="00E10A5C">
        <w:rPr>
          <w:rFonts w:ascii="Times New Roman" w:eastAsia="Calibri" w:hAnsi="Times New Roman" w:cs="Times New Roman"/>
          <w:sz w:val="36"/>
          <w:szCs w:val="36"/>
        </w:rPr>
        <w:t xml:space="preserve">читай каждый день и будешь умней. </w:t>
      </w:r>
    </w:p>
    <w:p w:rsidR="009A22ED" w:rsidRPr="00E10A5C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36"/>
          <w:szCs w:val="36"/>
          <w:lang w:eastAsia="ar-SA"/>
        </w:rPr>
      </w:pPr>
    </w:p>
    <w:p w:rsidR="009A22ED" w:rsidRPr="00E10A5C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36"/>
          <w:szCs w:val="36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9A22ED" w:rsidRDefault="009A22ED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E254C" w:rsidRDefault="00CE254C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E254C" w:rsidRDefault="00CE254C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E254C" w:rsidRDefault="00CE254C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E254C" w:rsidRDefault="00CE254C" w:rsidP="00C90297">
      <w:pPr>
        <w:jc w:val="right"/>
        <w:rPr>
          <w:rFonts w:ascii="Times New Roman" w:eastAsia="Times New Roman" w:hAnsi="Times New Roman" w:cs="Times New Roman"/>
          <w:bCs/>
          <w:iCs/>
          <w:color w:val="0D0D0D"/>
          <w:sz w:val="28"/>
          <w:szCs w:val="44"/>
          <w:lang w:eastAsia="ar-SA"/>
        </w:rPr>
      </w:pPr>
    </w:p>
    <w:p w:rsidR="00CE254C" w:rsidRDefault="00CE254C"/>
    <w:p w:rsidR="00CE254C" w:rsidRDefault="00CE254C"/>
    <w:sectPr w:rsidR="00CE254C" w:rsidSect="002B24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taneo BT">
    <w:altName w:val="Courier New"/>
    <w:charset w:val="00"/>
    <w:family w:val="script"/>
    <w:pitch w:val="variable"/>
    <w:sig w:usb0="00000087" w:usb1="00000000" w:usb2="00000000" w:usb3="00000000" w:csb0="0000001B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Open Sans">
    <w:altName w:val="Tahoma"/>
    <w:charset w:val="CC"/>
    <w:family w:val="swiss"/>
    <w:pitch w:val="variable"/>
    <w:sig w:usb0="00000001" w:usb1="4000205B" w:usb2="00000028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sz w:val="18"/>
        <w:szCs w:val="18"/>
      </w:rPr>
    </w:lvl>
  </w:abstractNum>
  <w:abstractNum w:abstractNumId="2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sz w:val="18"/>
        <w:szCs w:val="18"/>
      </w:rPr>
    </w:lvl>
  </w:abstractNum>
  <w:abstractNum w:abstractNumId="3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sz w:val="18"/>
        <w:szCs w:val="18"/>
      </w:rPr>
    </w:lvl>
  </w:abstractNum>
  <w:abstractNum w:abstractNumId="4" w15:restartNumberingAfterBreak="0">
    <w:nsid w:val="0000000A"/>
    <w:multiLevelType w:val="multi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0000000C"/>
    <w:multiLevelType w:val="multi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sz w:val="18"/>
        <w:szCs w:val="18"/>
      </w:rPr>
    </w:lvl>
  </w:abstractNum>
  <w:abstractNum w:abstractNumId="6" w15:restartNumberingAfterBreak="0">
    <w:nsid w:val="02F76E75"/>
    <w:multiLevelType w:val="hybridMultilevel"/>
    <w:tmpl w:val="A6F0F4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7050B8"/>
    <w:multiLevelType w:val="multilevel"/>
    <w:tmpl w:val="80CEBCCC"/>
    <w:lvl w:ilvl="0">
      <w:start w:val="13"/>
      <w:numFmt w:val="decimal"/>
      <w:lvlText w:val="%1"/>
      <w:lvlJc w:val="left"/>
      <w:pPr>
        <w:ind w:left="735" w:hanging="735"/>
      </w:pPr>
      <w:rPr>
        <w:rFonts w:hint="default"/>
      </w:rPr>
    </w:lvl>
    <w:lvl w:ilvl="1">
      <w:start w:val="50"/>
      <w:numFmt w:val="decimal"/>
      <w:lvlText w:val="%1.%2"/>
      <w:lvlJc w:val="left"/>
      <w:pPr>
        <w:ind w:left="1095" w:hanging="7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55" w:hanging="73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8" w15:restartNumberingAfterBreak="0">
    <w:nsid w:val="07B30DC4"/>
    <w:multiLevelType w:val="hybridMultilevel"/>
    <w:tmpl w:val="A2A417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06E04BE"/>
    <w:multiLevelType w:val="hybridMultilevel"/>
    <w:tmpl w:val="8800EF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17D149C"/>
    <w:multiLevelType w:val="multilevel"/>
    <w:tmpl w:val="CD4C7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0C6C16"/>
    <w:multiLevelType w:val="hybridMultilevel"/>
    <w:tmpl w:val="50FE96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17A36DE7"/>
    <w:multiLevelType w:val="hybridMultilevel"/>
    <w:tmpl w:val="5D02A5B4"/>
    <w:lvl w:ilvl="0" w:tplc="041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8D67F72"/>
    <w:multiLevelType w:val="multilevel"/>
    <w:tmpl w:val="000000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4" w15:restartNumberingAfterBreak="0">
    <w:nsid w:val="1B4D222E"/>
    <w:multiLevelType w:val="hybridMultilevel"/>
    <w:tmpl w:val="080055D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17833F7"/>
    <w:multiLevelType w:val="hybridMultilevel"/>
    <w:tmpl w:val="7AC44A52"/>
    <w:lvl w:ilvl="0" w:tplc="FE7684A2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1C7E2C"/>
    <w:multiLevelType w:val="hybridMultilevel"/>
    <w:tmpl w:val="0598ED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2B5031"/>
    <w:multiLevelType w:val="multilevel"/>
    <w:tmpl w:val="EC840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E287E18"/>
    <w:multiLevelType w:val="multilevel"/>
    <w:tmpl w:val="E80C9764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9" w15:restartNumberingAfterBreak="0">
    <w:nsid w:val="34F4265B"/>
    <w:multiLevelType w:val="hybridMultilevel"/>
    <w:tmpl w:val="3D58CC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A51127"/>
    <w:multiLevelType w:val="hybridMultilevel"/>
    <w:tmpl w:val="A19EDA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2C26AF"/>
    <w:multiLevelType w:val="hybridMultilevel"/>
    <w:tmpl w:val="4EE654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 w15:restartNumberingAfterBreak="0">
    <w:nsid w:val="52012A7C"/>
    <w:multiLevelType w:val="multilevel"/>
    <w:tmpl w:val="37FC4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B24416C"/>
    <w:multiLevelType w:val="hybridMultilevel"/>
    <w:tmpl w:val="0BFE5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C43DB5"/>
    <w:multiLevelType w:val="multilevel"/>
    <w:tmpl w:val="0756D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5" w15:restartNumberingAfterBreak="0">
    <w:nsid w:val="5FED4157"/>
    <w:multiLevelType w:val="hybridMultilevel"/>
    <w:tmpl w:val="50FE96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17625DD"/>
    <w:multiLevelType w:val="hybridMultilevel"/>
    <w:tmpl w:val="83E8E5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30120F"/>
    <w:multiLevelType w:val="multilevel"/>
    <w:tmpl w:val="0638D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E67310F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862"/>
        </w:tabs>
        <w:ind w:left="862" w:hanging="360"/>
      </w:pPr>
    </w:lvl>
    <w:lvl w:ilvl="2">
      <w:start w:val="1"/>
      <w:numFmt w:val="decimal"/>
      <w:lvlText w:val="%3."/>
      <w:lvlJc w:val="left"/>
      <w:pPr>
        <w:tabs>
          <w:tab w:val="num" w:pos="1222"/>
        </w:tabs>
        <w:ind w:left="1222" w:hanging="360"/>
      </w:pPr>
    </w:lvl>
    <w:lvl w:ilvl="3">
      <w:start w:val="1"/>
      <w:numFmt w:val="decimal"/>
      <w:lvlText w:val="%4."/>
      <w:lvlJc w:val="left"/>
      <w:pPr>
        <w:tabs>
          <w:tab w:val="num" w:pos="1582"/>
        </w:tabs>
        <w:ind w:left="1582" w:hanging="360"/>
      </w:pPr>
    </w:lvl>
    <w:lvl w:ilvl="4">
      <w:start w:val="1"/>
      <w:numFmt w:val="decimal"/>
      <w:lvlText w:val="%5."/>
      <w:lvlJc w:val="left"/>
      <w:pPr>
        <w:tabs>
          <w:tab w:val="num" w:pos="1942"/>
        </w:tabs>
        <w:ind w:left="1942" w:hanging="360"/>
      </w:pPr>
    </w:lvl>
    <w:lvl w:ilvl="5">
      <w:start w:val="1"/>
      <w:numFmt w:val="decimal"/>
      <w:lvlText w:val="%6."/>
      <w:lvlJc w:val="left"/>
      <w:pPr>
        <w:tabs>
          <w:tab w:val="num" w:pos="2302"/>
        </w:tabs>
        <w:ind w:left="2302" w:hanging="360"/>
      </w:pPr>
    </w:lvl>
    <w:lvl w:ilvl="6">
      <w:start w:val="1"/>
      <w:numFmt w:val="decimal"/>
      <w:lvlText w:val="%7."/>
      <w:lvlJc w:val="left"/>
      <w:pPr>
        <w:tabs>
          <w:tab w:val="num" w:pos="2662"/>
        </w:tabs>
        <w:ind w:left="2662" w:hanging="360"/>
      </w:pPr>
    </w:lvl>
    <w:lvl w:ilvl="7">
      <w:start w:val="1"/>
      <w:numFmt w:val="decimal"/>
      <w:lvlText w:val="%8."/>
      <w:lvlJc w:val="left"/>
      <w:pPr>
        <w:tabs>
          <w:tab w:val="num" w:pos="3022"/>
        </w:tabs>
        <w:ind w:left="3022" w:hanging="360"/>
      </w:pPr>
    </w:lvl>
    <w:lvl w:ilvl="8">
      <w:start w:val="1"/>
      <w:numFmt w:val="decimal"/>
      <w:lvlText w:val="%9."/>
      <w:lvlJc w:val="left"/>
      <w:pPr>
        <w:tabs>
          <w:tab w:val="num" w:pos="3382"/>
        </w:tabs>
        <w:ind w:left="3382" w:hanging="360"/>
      </w:pPr>
    </w:lvl>
  </w:abstractNum>
  <w:num w:numId="1">
    <w:abstractNumId w:val="1"/>
  </w:num>
  <w:num w:numId="2">
    <w:abstractNumId w:val="24"/>
  </w:num>
  <w:num w:numId="3">
    <w:abstractNumId w:val="5"/>
  </w:num>
  <w:num w:numId="4">
    <w:abstractNumId w:val="10"/>
  </w:num>
  <w:num w:numId="5">
    <w:abstractNumId w:val="22"/>
  </w:num>
  <w:num w:numId="6">
    <w:abstractNumId w:val="17"/>
  </w:num>
  <w:num w:numId="7">
    <w:abstractNumId w:val="27"/>
  </w:num>
  <w:num w:numId="8">
    <w:abstractNumId w:val="16"/>
  </w:num>
  <w:num w:numId="9">
    <w:abstractNumId w:val="20"/>
  </w:num>
  <w:num w:numId="10">
    <w:abstractNumId w:val="19"/>
  </w:num>
  <w:num w:numId="11">
    <w:abstractNumId w:val="6"/>
  </w:num>
  <w:num w:numId="12">
    <w:abstractNumId w:val="26"/>
  </w:num>
  <w:num w:numId="13">
    <w:abstractNumId w:val="23"/>
  </w:num>
  <w:num w:numId="14">
    <w:abstractNumId w:val="14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</w:num>
  <w:num w:numId="18">
    <w:abstractNumId w:val="13"/>
  </w:num>
  <w:num w:numId="19">
    <w:abstractNumId w:val="2"/>
  </w:num>
  <w:num w:numId="20">
    <w:abstractNumId w:val="3"/>
  </w:num>
  <w:num w:numId="21">
    <w:abstractNumId w:val="7"/>
  </w:num>
  <w:num w:numId="22">
    <w:abstractNumId w:val="28"/>
  </w:num>
  <w:num w:numId="23">
    <w:abstractNumId w:val="18"/>
  </w:num>
  <w:num w:numId="24">
    <w:abstractNumId w:val="21"/>
  </w:num>
  <w:num w:numId="25">
    <w:abstractNumId w:val="12"/>
  </w:num>
  <w:num w:numId="26">
    <w:abstractNumId w:val="0"/>
  </w:num>
  <w:num w:numId="27">
    <w:abstractNumId w:val="11"/>
  </w:num>
  <w:num w:numId="28">
    <w:abstractNumId w:val="9"/>
  </w:num>
  <w:num w:numId="29">
    <w:abstractNumId w:val="8"/>
  </w:num>
  <w:num w:numId="3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6EB5"/>
    <w:rsid w:val="0006106B"/>
    <w:rsid w:val="000865B7"/>
    <w:rsid w:val="00096104"/>
    <w:rsid w:val="0012441E"/>
    <w:rsid w:val="00171694"/>
    <w:rsid w:val="001A612F"/>
    <w:rsid w:val="001C52DE"/>
    <w:rsid w:val="001D5778"/>
    <w:rsid w:val="00204EF2"/>
    <w:rsid w:val="00250D77"/>
    <w:rsid w:val="0026772E"/>
    <w:rsid w:val="00277913"/>
    <w:rsid w:val="002B2492"/>
    <w:rsid w:val="002E6979"/>
    <w:rsid w:val="003050D1"/>
    <w:rsid w:val="003106D8"/>
    <w:rsid w:val="0032446A"/>
    <w:rsid w:val="00327DF0"/>
    <w:rsid w:val="003F6ED9"/>
    <w:rsid w:val="00452D58"/>
    <w:rsid w:val="004923A2"/>
    <w:rsid w:val="004B708D"/>
    <w:rsid w:val="004F31E1"/>
    <w:rsid w:val="00541989"/>
    <w:rsid w:val="00552CAB"/>
    <w:rsid w:val="005B2DB1"/>
    <w:rsid w:val="005D7CB0"/>
    <w:rsid w:val="005F62AA"/>
    <w:rsid w:val="006021C7"/>
    <w:rsid w:val="00692730"/>
    <w:rsid w:val="006E35F0"/>
    <w:rsid w:val="00727354"/>
    <w:rsid w:val="00794D7F"/>
    <w:rsid w:val="008211BB"/>
    <w:rsid w:val="00852380"/>
    <w:rsid w:val="008809F3"/>
    <w:rsid w:val="008A5155"/>
    <w:rsid w:val="008D7DAF"/>
    <w:rsid w:val="009118C5"/>
    <w:rsid w:val="00963922"/>
    <w:rsid w:val="00985EE2"/>
    <w:rsid w:val="009A22ED"/>
    <w:rsid w:val="009D1DB0"/>
    <w:rsid w:val="00A079D9"/>
    <w:rsid w:val="00AA1845"/>
    <w:rsid w:val="00AA3FEC"/>
    <w:rsid w:val="00AC5921"/>
    <w:rsid w:val="00B317D6"/>
    <w:rsid w:val="00B53BD3"/>
    <w:rsid w:val="00B54A4E"/>
    <w:rsid w:val="00B67931"/>
    <w:rsid w:val="00BC6EB5"/>
    <w:rsid w:val="00BF4E90"/>
    <w:rsid w:val="00BF4F6F"/>
    <w:rsid w:val="00C60BC9"/>
    <w:rsid w:val="00C71322"/>
    <w:rsid w:val="00C75DB0"/>
    <w:rsid w:val="00C90297"/>
    <w:rsid w:val="00C96B1D"/>
    <w:rsid w:val="00CA108E"/>
    <w:rsid w:val="00CE254C"/>
    <w:rsid w:val="00CF1C04"/>
    <w:rsid w:val="00D158B5"/>
    <w:rsid w:val="00D20714"/>
    <w:rsid w:val="00D45658"/>
    <w:rsid w:val="00DD6D7D"/>
    <w:rsid w:val="00DF53ED"/>
    <w:rsid w:val="00E0547B"/>
    <w:rsid w:val="00E10A5C"/>
    <w:rsid w:val="00E44B9D"/>
    <w:rsid w:val="00E72452"/>
    <w:rsid w:val="00E8166E"/>
    <w:rsid w:val="00EA469D"/>
    <w:rsid w:val="00EE1D9C"/>
    <w:rsid w:val="00EE7717"/>
    <w:rsid w:val="00F61747"/>
    <w:rsid w:val="00F90988"/>
    <w:rsid w:val="00FA26A2"/>
    <w:rsid w:val="00FE2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D293A6C6-736E-415B-AB90-34262E299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79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C90297"/>
  </w:style>
  <w:style w:type="paragraph" w:styleId="a3">
    <w:name w:val="Body Text Indent"/>
    <w:basedOn w:val="a"/>
    <w:link w:val="a4"/>
    <w:uiPriority w:val="99"/>
    <w:rsid w:val="00C9029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C9029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rsid w:val="00C902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cxsplast">
    <w:name w:val="msonormalcxsplast"/>
    <w:basedOn w:val="a"/>
    <w:uiPriority w:val="99"/>
    <w:rsid w:val="00C902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C90297"/>
  </w:style>
  <w:style w:type="character" w:customStyle="1" w:styleId="c0c17">
    <w:name w:val="c0 c17"/>
    <w:basedOn w:val="a0"/>
    <w:uiPriority w:val="99"/>
    <w:rsid w:val="00C90297"/>
  </w:style>
  <w:style w:type="paragraph" w:customStyle="1" w:styleId="c3">
    <w:name w:val="c3"/>
    <w:basedOn w:val="a"/>
    <w:uiPriority w:val="99"/>
    <w:rsid w:val="00C90297"/>
    <w:pPr>
      <w:spacing w:before="100" w:beforeAutospacing="1" w:after="100" w:afterAutospacing="1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C90297"/>
  </w:style>
  <w:style w:type="paragraph" w:customStyle="1" w:styleId="c3c14">
    <w:name w:val="c3 c14"/>
    <w:basedOn w:val="a"/>
    <w:uiPriority w:val="99"/>
    <w:rsid w:val="00C90297"/>
    <w:pPr>
      <w:spacing w:before="100" w:beforeAutospacing="1" w:after="100" w:afterAutospacing="1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paragraph" w:customStyle="1" w:styleId="c3c40">
    <w:name w:val="c3 c40"/>
    <w:basedOn w:val="a"/>
    <w:uiPriority w:val="99"/>
    <w:rsid w:val="00C90297"/>
    <w:pPr>
      <w:spacing w:before="100" w:beforeAutospacing="1" w:after="100" w:afterAutospacing="1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table" w:styleId="a6">
    <w:name w:val="Table Grid"/>
    <w:basedOn w:val="a1"/>
    <w:uiPriority w:val="59"/>
    <w:rsid w:val="00C90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C90297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C90297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C90297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header"/>
    <w:basedOn w:val="a"/>
    <w:link w:val="ab"/>
    <w:uiPriority w:val="99"/>
    <w:unhideWhenUsed/>
    <w:rsid w:val="00C90297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C90297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C90297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C90297"/>
    <w:rPr>
      <w:rFonts w:eastAsiaTheme="minorEastAsia"/>
      <w:lang w:eastAsia="ru-RU"/>
    </w:rPr>
  </w:style>
  <w:style w:type="table" w:customStyle="1" w:styleId="10">
    <w:name w:val="Сетка таблицы1"/>
    <w:basedOn w:val="a1"/>
    <w:next w:val="a6"/>
    <w:uiPriority w:val="39"/>
    <w:rsid w:val="00AC5921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e">
    <w:name w:val="No Spacing"/>
    <w:uiPriority w:val="1"/>
    <w:qFormat/>
    <w:rsid w:val="00C96B1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0.jpe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3" Type="http://schemas.openxmlformats.org/officeDocument/2006/relationships/image" Target="media/image42.gif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4" Type="http://schemas.microsoft.com/office/2007/relationships/hdphoto" Target="media/hdphoto3.wdp"/><Relationship Id="rId52" Type="http://schemas.microsoft.com/office/2007/relationships/hdphoto" Target="media/hdphoto4.wdp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microsoft.com/office/2007/relationships/hdphoto" Target="media/hdphoto1.wdp"/><Relationship Id="rId30" Type="http://schemas.openxmlformats.org/officeDocument/2006/relationships/image" Target="media/image23.jpeg"/><Relationship Id="rId35" Type="http://schemas.microsoft.com/office/2007/relationships/hdphoto" Target="media/hdphoto2.wdp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20" Type="http://schemas.openxmlformats.org/officeDocument/2006/relationships/image" Target="media/image14.png"/><Relationship Id="rId41" Type="http://schemas.openxmlformats.org/officeDocument/2006/relationships/image" Target="media/image32.pn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package" Target="embeddings/______Microsoft_PowerPoint1.sldx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6D4AFB-EE45-4965-AA2F-63E31538B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8163</Words>
  <Characters>46532</Characters>
  <Application>Microsoft Office Word</Application>
  <DocSecurity>0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Бугага!</dc:creator>
  <cp:keywords/>
  <dc:description/>
  <cp:lastModifiedBy>gim1k</cp:lastModifiedBy>
  <cp:revision>3</cp:revision>
  <dcterms:created xsi:type="dcterms:W3CDTF">2022-05-18T09:32:00Z</dcterms:created>
  <dcterms:modified xsi:type="dcterms:W3CDTF">2022-05-18T09:32:00Z</dcterms:modified>
</cp:coreProperties>
</file>